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5C3FC" w14:textId="1E98A9C4" w:rsidR="00BC15F3" w:rsidRDefault="000B3956">
      <w:pPr>
        <w:pStyle w:val="BodyText"/>
        <w:kinsoku w:val="0"/>
        <w:overflowPunct w:val="0"/>
        <w:rPr>
          <w:rFonts w:ascii="Times New Roman" w:hAnsi="Times New Roman" w:cs="Times New Roman"/>
          <w:i w:val="0"/>
          <w:iCs w:val="0"/>
          <w:sz w:val="20"/>
          <w:szCs w:val="20"/>
        </w:rPr>
      </w:pPr>
      <w:r>
        <w:rPr>
          <w:noProof/>
        </w:rPr>
        <mc:AlternateContent>
          <mc:Choice Requires="wps">
            <w:drawing>
              <wp:anchor distT="0" distB="0" distL="114300" distR="114300" simplePos="0" relativeHeight="251631616" behindDoc="1" locked="0" layoutInCell="0" allowOverlap="1" wp14:anchorId="4C693490" wp14:editId="6A5A205E">
                <wp:simplePos x="0" y="0"/>
                <wp:positionH relativeFrom="page">
                  <wp:posOffset>0</wp:posOffset>
                </wp:positionH>
                <wp:positionV relativeFrom="page">
                  <wp:posOffset>0</wp:posOffset>
                </wp:positionV>
                <wp:extent cx="12192000" cy="6857365"/>
                <wp:effectExtent l="0" t="0" r="0" b="0"/>
                <wp:wrapNone/>
                <wp:docPr id="10292615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0" cy="6857365"/>
                        </a:xfrm>
                        <a:custGeom>
                          <a:avLst/>
                          <a:gdLst>
                            <a:gd name="T0" fmla="*/ 19200 w 19200"/>
                            <a:gd name="T1" fmla="*/ 0 h 10799"/>
                            <a:gd name="T2" fmla="*/ 0 w 19200"/>
                            <a:gd name="T3" fmla="*/ 0 h 10799"/>
                            <a:gd name="T4" fmla="*/ 0 w 19200"/>
                            <a:gd name="T5" fmla="*/ 10800 h 10799"/>
                            <a:gd name="T6" fmla="*/ 19200 w 19200"/>
                            <a:gd name="T7" fmla="*/ 10800 h 10799"/>
                            <a:gd name="T8" fmla="*/ 19200 w 19200"/>
                            <a:gd name="T9" fmla="*/ 0 h 10799"/>
                          </a:gdLst>
                          <a:ahLst/>
                          <a:cxnLst>
                            <a:cxn ang="0">
                              <a:pos x="T0" y="T1"/>
                            </a:cxn>
                            <a:cxn ang="0">
                              <a:pos x="T2" y="T3"/>
                            </a:cxn>
                            <a:cxn ang="0">
                              <a:pos x="T4" y="T5"/>
                            </a:cxn>
                            <a:cxn ang="0">
                              <a:pos x="T6" y="T7"/>
                            </a:cxn>
                            <a:cxn ang="0">
                              <a:pos x="T8" y="T9"/>
                            </a:cxn>
                          </a:cxnLst>
                          <a:rect l="0" t="0" r="r" b="b"/>
                          <a:pathLst>
                            <a:path w="19200" h="10799">
                              <a:moveTo>
                                <a:pt x="19200" y="0"/>
                              </a:moveTo>
                              <a:lnTo>
                                <a:pt x="0" y="0"/>
                              </a:lnTo>
                              <a:lnTo>
                                <a:pt x="0" y="10800"/>
                              </a:lnTo>
                              <a:lnTo>
                                <a:pt x="19200" y="10800"/>
                              </a:lnTo>
                              <a:lnTo>
                                <a:pt x="19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8DDA3" id="Freeform 2" o:spid="_x0000_s1026" style="position:absolute;margin-left:0;margin-top:0;width:960pt;height:539.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" o:allowincell="f" path="m19200,l,,,10800r19200,l19200,xe" fillcolor="black" stroked="f">
                <v:path arrowok="t" o:connecttype="custom" o:connectlocs="12192000,0;0,0;0,6858000;12192000,6858000;12192000,0" o:connectangles="0,0,0,0,0"/>
                <w10:wrap anchorx="page" anchory="page"/>
              </v:shape>
            </w:pict>
          </mc:Fallback>
        </mc:AlternateContent>
      </w:r>
      <w:r>
        <w:rPr>
          <w:noProof/>
        </w:rPr>
        <mc:AlternateContent>
          <mc:Choice Requires="wpg">
            <w:drawing>
              <wp:anchor distT="0" distB="0" distL="114300" distR="114300" simplePos="0" relativeHeight="251632640" behindDoc="0" locked="0" layoutInCell="0" allowOverlap="1" wp14:anchorId="7B1251D9" wp14:editId="79D769C2">
                <wp:simplePos x="0" y="0"/>
                <wp:positionH relativeFrom="page">
                  <wp:posOffset>2049780</wp:posOffset>
                </wp:positionH>
                <wp:positionV relativeFrom="page">
                  <wp:posOffset>5761990</wp:posOffset>
                </wp:positionV>
                <wp:extent cx="1627505" cy="288290"/>
                <wp:effectExtent l="0" t="0" r="0" b="0"/>
                <wp:wrapNone/>
                <wp:docPr id="38526886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7505" cy="288290"/>
                          <a:chOff x="3228" y="9074"/>
                          <a:chExt cx="2563" cy="454"/>
                        </a:xfrm>
                      </wpg:grpSpPr>
                      <wps:wsp>
                        <wps:cNvPr id="1751133173" name="Freeform 4"/>
                        <wps:cNvSpPr>
                          <a:spLocks/>
                        </wps:cNvSpPr>
                        <wps:spPr bwMode="auto">
                          <a:xfrm>
                            <a:off x="3228" y="9074"/>
                            <a:ext cx="2563" cy="454"/>
                          </a:xfrm>
                          <a:custGeom>
                            <a:avLst/>
                            <a:gdLst>
                              <a:gd name="T0" fmla="*/ 355 w 2563"/>
                              <a:gd name="T1" fmla="*/ 131 h 454"/>
                              <a:gd name="T2" fmla="*/ 346 w 2563"/>
                              <a:gd name="T3" fmla="*/ 71 h 454"/>
                              <a:gd name="T4" fmla="*/ 328 w 2563"/>
                              <a:gd name="T5" fmla="*/ 47 h 454"/>
                              <a:gd name="T6" fmla="*/ 317 w 2563"/>
                              <a:gd name="T7" fmla="*/ 31 h 454"/>
                              <a:gd name="T8" fmla="*/ 268 w 2563"/>
                              <a:gd name="T9" fmla="*/ 8 h 454"/>
                              <a:gd name="T10" fmla="*/ 268 w 2563"/>
                              <a:gd name="T11" fmla="*/ 133 h 454"/>
                              <a:gd name="T12" fmla="*/ 264 w 2563"/>
                              <a:gd name="T13" fmla="*/ 168 h 454"/>
                              <a:gd name="T14" fmla="*/ 253 w 2563"/>
                              <a:gd name="T15" fmla="*/ 190 h 454"/>
                              <a:gd name="T16" fmla="*/ 239 w 2563"/>
                              <a:gd name="T17" fmla="*/ 204 h 454"/>
                              <a:gd name="T18" fmla="*/ 223 w 2563"/>
                              <a:gd name="T19" fmla="*/ 213 h 454"/>
                              <a:gd name="T20" fmla="*/ 134 w 2563"/>
                              <a:gd name="T21" fmla="*/ 219 h 454"/>
                              <a:gd name="T22" fmla="*/ 134 w 2563"/>
                              <a:gd name="T23" fmla="*/ 47 h 454"/>
                              <a:gd name="T24" fmla="*/ 184 w 2563"/>
                              <a:gd name="T25" fmla="*/ 47 h 454"/>
                              <a:gd name="T26" fmla="*/ 231 w 2563"/>
                              <a:gd name="T27" fmla="*/ 54 h 454"/>
                              <a:gd name="T28" fmla="*/ 256 w 2563"/>
                              <a:gd name="T29" fmla="*/ 74 h 454"/>
                              <a:gd name="T30" fmla="*/ 266 w 2563"/>
                              <a:gd name="T31" fmla="*/ 102 h 454"/>
                              <a:gd name="T32" fmla="*/ 267 w 2563"/>
                              <a:gd name="T33" fmla="*/ 131 h 454"/>
                              <a:gd name="T34" fmla="*/ 268 w 2563"/>
                              <a:gd name="T35" fmla="*/ 133 h 454"/>
                              <a:gd name="T36" fmla="*/ 268 w 2563"/>
                              <a:gd name="T37" fmla="*/ 8 h 454"/>
                              <a:gd name="T38" fmla="*/ 265 w 2563"/>
                              <a:gd name="T39" fmla="*/ 7 h 454"/>
                              <a:gd name="T40" fmla="*/ 188 w 2563"/>
                              <a:gd name="T41" fmla="*/ 0 h 454"/>
                              <a:gd name="T42" fmla="*/ 1 w 2563"/>
                              <a:gd name="T43" fmla="*/ 0 h 454"/>
                              <a:gd name="T44" fmla="*/ 1 w 2563"/>
                              <a:gd name="T45" fmla="*/ 34 h 454"/>
                              <a:gd name="T46" fmla="*/ 48 w 2563"/>
                              <a:gd name="T47" fmla="*/ 48 h 454"/>
                              <a:gd name="T48" fmla="*/ 48 w 2563"/>
                              <a:gd name="T49" fmla="*/ 400 h 454"/>
                              <a:gd name="T50" fmla="*/ 0 w 2563"/>
                              <a:gd name="T51" fmla="*/ 414 h 454"/>
                              <a:gd name="T52" fmla="*/ 0 w 2563"/>
                              <a:gd name="T53" fmla="*/ 446 h 454"/>
                              <a:gd name="T54" fmla="*/ 182 w 2563"/>
                              <a:gd name="T55" fmla="*/ 446 h 454"/>
                              <a:gd name="T56" fmla="*/ 182 w 2563"/>
                              <a:gd name="T57" fmla="*/ 414 h 454"/>
                              <a:gd name="T58" fmla="*/ 134 w 2563"/>
                              <a:gd name="T59" fmla="*/ 400 h 454"/>
                              <a:gd name="T60" fmla="*/ 134 w 2563"/>
                              <a:gd name="T61" fmla="*/ 262 h 454"/>
                              <a:gd name="T62" fmla="*/ 209 w 2563"/>
                              <a:gd name="T63" fmla="*/ 262 h 454"/>
                              <a:gd name="T64" fmla="*/ 272 w 2563"/>
                              <a:gd name="T65" fmla="*/ 253 h 454"/>
                              <a:gd name="T66" fmla="*/ 318 w 2563"/>
                              <a:gd name="T67" fmla="*/ 229 h 454"/>
                              <a:gd name="T68" fmla="*/ 324 w 2563"/>
                              <a:gd name="T69" fmla="*/ 219 h 454"/>
                              <a:gd name="T70" fmla="*/ 345 w 2563"/>
                              <a:gd name="T71" fmla="*/ 188 h 454"/>
                              <a:gd name="T72" fmla="*/ 355 w 2563"/>
                              <a:gd name="T73" fmla="*/ 131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63" h="454">
                                <a:moveTo>
                                  <a:pt x="355" y="131"/>
                                </a:moveTo>
                                <a:lnTo>
                                  <a:pt x="346" y="71"/>
                                </a:lnTo>
                                <a:lnTo>
                                  <a:pt x="328" y="47"/>
                                </a:lnTo>
                                <a:lnTo>
                                  <a:pt x="317" y="31"/>
                                </a:lnTo>
                                <a:lnTo>
                                  <a:pt x="268" y="8"/>
                                </a:lnTo>
                                <a:lnTo>
                                  <a:pt x="268" y="133"/>
                                </a:lnTo>
                                <a:lnTo>
                                  <a:pt x="264" y="168"/>
                                </a:lnTo>
                                <a:lnTo>
                                  <a:pt x="253" y="190"/>
                                </a:lnTo>
                                <a:lnTo>
                                  <a:pt x="239" y="204"/>
                                </a:lnTo>
                                <a:lnTo>
                                  <a:pt x="223" y="213"/>
                                </a:lnTo>
                                <a:lnTo>
                                  <a:pt x="134" y="219"/>
                                </a:lnTo>
                                <a:lnTo>
                                  <a:pt x="134" y="47"/>
                                </a:lnTo>
                                <a:lnTo>
                                  <a:pt x="184" y="47"/>
                                </a:lnTo>
                                <a:lnTo>
                                  <a:pt x="231" y="54"/>
                                </a:lnTo>
                                <a:lnTo>
                                  <a:pt x="256" y="74"/>
                                </a:lnTo>
                                <a:lnTo>
                                  <a:pt x="266" y="102"/>
                                </a:lnTo>
                                <a:lnTo>
                                  <a:pt x="267" y="131"/>
                                </a:lnTo>
                                <a:lnTo>
                                  <a:pt x="268" y="133"/>
                                </a:lnTo>
                                <a:lnTo>
                                  <a:pt x="268" y="8"/>
                                </a:lnTo>
                                <a:lnTo>
                                  <a:pt x="265" y="7"/>
                                </a:lnTo>
                                <a:lnTo>
                                  <a:pt x="188" y="0"/>
                                </a:lnTo>
                                <a:lnTo>
                                  <a:pt x="1" y="0"/>
                                </a:lnTo>
                                <a:lnTo>
                                  <a:pt x="1" y="34"/>
                                </a:lnTo>
                                <a:lnTo>
                                  <a:pt x="48" y="48"/>
                                </a:lnTo>
                                <a:lnTo>
                                  <a:pt x="48" y="400"/>
                                </a:lnTo>
                                <a:lnTo>
                                  <a:pt x="0" y="414"/>
                                </a:lnTo>
                                <a:lnTo>
                                  <a:pt x="0" y="446"/>
                                </a:lnTo>
                                <a:lnTo>
                                  <a:pt x="182" y="446"/>
                                </a:lnTo>
                                <a:lnTo>
                                  <a:pt x="182" y="414"/>
                                </a:lnTo>
                                <a:lnTo>
                                  <a:pt x="134" y="400"/>
                                </a:lnTo>
                                <a:lnTo>
                                  <a:pt x="134" y="262"/>
                                </a:lnTo>
                                <a:lnTo>
                                  <a:pt x="209" y="262"/>
                                </a:lnTo>
                                <a:lnTo>
                                  <a:pt x="272" y="253"/>
                                </a:lnTo>
                                <a:lnTo>
                                  <a:pt x="318" y="229"/>
                                </a:lnTo>
                                <a:lnTo>
                                  <a:pt x="324" y="219"/>
                                </a:lnTo>
                                <a:lnTo>
                                  <a:pt x="345" y="188"/>
                                </a:lnTo>
                                <a:lnTo>
                                  <a:pt x="355" y="13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180759" name="Freeform 5"/>
                        <wps:cNvSpPr>
                          <a:spLocks/>
                        </wps:cNvSpPr>
                        <wps:spPr bwMode="auto">
                          <a:xfrm>
                            <a:off x="3228" y="9074"/>
                            <a:ext cx="2563" cy="454"/>
                          </a:xfrm>
                          <a:custGeom>
                            <a:avLst/>
                            <a:gdLst>
                              <a:gd name="T0" fmla="*/ 818 w 2563"/>
                              <a:gd name="T1" fmla="*/ 0 h 454"/>
                              <a:gd name="T2" fmla="*/ 661 w 2563"/>
                              <a:gd name="T3" fmla="*/ 0 h 454"/>
                              <a:gd name="T4" fmla="*/ 661 w 2563"/>
                              <a:gd name="T5" fmla="*/ 34 h 454"/>
                              <a:gd name="T6" fmla="*/ 709 w 2563"/>
                              <a:gd name="T7" fmla="*/ 48 h 454"/>
                              <a:gd name="T8" fmla="*/ 709 w 2563"/>
                              <a:gd name="T9" fmla="*/ 298 h 454"/>
                              <a:gd name="T10" fmla="*/ 701 w 2563"/>
                              <a:gd name="T11" fmla="*/ 343 h 454"/>
                              <a:gd name="T12" fmla="*/ 680 w 2563"/>
                              <a:gd name="T13" fmla="*/ 374 h 454"/>
                              <a:gd name="T14" fmla="*/ 650 w 2563"/>
                              <a:gd name="T15" fmla="*/ 391 h 454"/>
                              <a:gd name="T16" fmla="*/ 615 w 2563"/>
                              <a:gd name="T17" fmla="*/ 397 h 454"/>
                              <a:gd name="T18" fmla="*/ 569 w 2563"/>
                              <a:gd name="T19" fmla="*/ 392 h 454"/>
                              <a:gd name="T20" fmla="*/ 538 w 2563"/>
                              <a:gd name="T21" fmla="*/ 375 h 454"/>
                              <a:gd name="T22" fmla="*/ 520 w 2563"/>
                              <a:gd name="T23" fmla="*/ 346 h 454"/>
                              <a:gd name="T24" fmla="*/ 514 w 2563"/>
                              <a:gd name="T25" fmla="*/ 304 h 454"/>
                              <a:gd name="T26" fmla="*/ 514 w 2563"/>
                              <a:gd name="T27" fmla="*/ 48 h 454"/>
                              <a:gd name="T28" fmla="*/ 562 w 2563"/>
                              <a:gd name="T29" fmla="*/ 34 h 454"/>
                              <a:gd name="T30" fmla="*/ 562 w 2563"/>
                              <a:gd name="T31" fmla="*/ 0 h 454"/>
                              <a:gd name="T32" fmla="*/ 381 w 2563"/>
                              <a:gd name="T33" fmla="*/ 0 h 454"/>
                              <a:gd name="T34" fmla="*/ 381 w 2563"/>
                              <a:gd name="T35" fmla="*/ 34 h 454"/>
                              <a:gd name="T36" fmla="*/ 429 w 2563"/>
                              <a:gd name="T37" fmla="*/ 48 h 454"/>
                              <a:gd name="T38" fmla="*/ 429 w 2563"/>
                              <a:gd name="T39" fmla="*/ 304 h 454"/>
                              <a:gd name="T40" fmla="*/ 442 w 2563"/>
                              <a:gd name="T41" fmla="*/ 373 h 454"/>
                              <a:gd name="T42" fmla="*/ 479 w 2563"/>
                              <a:gd name="T43" fmla="*/ 419 h 454"/>
                              <a:gd name="T44" fmla="*/ 534 w 2563"/>
                              <a:gd name="T45" fmla="*/ 445 h 454"/>
                              <a:gd name="T46" fmla="*/ 605 w 2563"/>
                              <a:gd name="T47" fmla="*/ 453 h 454"/>
                              <a:gd name="T48" fmla="*/ 677 w 2563"/>
                              <a:gd name="T49" fmla="*/ 444 h 454"/>
                              <a:gd name="T50" fmla="*/ 729 w 2563"/>
                              <a:gd name="T51" fmla="*/ 415 h 454"/>
                              <a:gd name="T52" fmla="*/ 759 w 2563"/>
                              <a:gd name="T53" fmla="*/ 365 h 454"/>
                              <a:gd name="T54" fmla="*/ 769 w 2563"/>
                              <a:gd name="T55" fmla="*/ 293 h 454"/>
                              <a:gd name="T56" fmla="*/ 769 w 2563"/>
                              <a:gd name="T57" fmla="*/ 48 h 454"/>
                              <a:gd name="T58" fmla="*/ 818 w 2563"/>
                              <a:gd name="T59" fmla="*/ 34 h 454"/>
                              <a:gd name="T60" fmla="*/ 818 w 2563"/>
                              <a:gd name="T6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563" h="454">
                                <a:moveTo>
                                  <a:pt x="818" y="0"/>
                                </a:moveTo>
                                <a:lnTo>
                                  <a:pt x="661" y="0"/>
                                </a:lnTo>
                                <a:lnTo>
                                  <a:pt x="661" y="34"/>
                                </a:lnTo>
                                <a:lnTo>
                                  <a:pt x="709" y="48"/>
                                </a:lnTo>
                                <a:lnTo>
                                  <a:pt x="709" y="298"/>
                                </a:lnTo>
                                <a:lnTo>
                                  <a:pt x="701" y="343"/>
                                </a:lnTo>
                                <a:lnTo>
                                  <a:pt x="680" y="374"/>
                                </a:lnTo>
                                <a:lnTo>
                                  <a:pt x="650" y="391"/>
                                </a:lnTo>
                                <a:lnTo>
                                  <a:pt x="615" y="397"/>
                                </a:lnTo>
                                <a:lnTo>
                                  <a:pt x="569" y="392"/>
                                </a:lnTo>
                                <a:lnTo>
                                  <a:pt x="538" y="375"/>
                                </a:lnTo>
                                <a:lnTo>
                                  <a:pt x="520" y="346"/>
                                </a:lnTo>
                                <a:lnTo>
                                  <a:pt x="514" y="304"/>
                                </a:lnTo>
                                <a:lnTo>
                                  <a:pt x="514" y="48"/>
                                </a:lnTo>
                                <a:lnTo>
                                  <a:pt x="562" y="34"/>
                                </a:lnTo>
                                <a:lnTo>
                                  <a:pt x="562" y="0"/>
                                </a:lnTo>
                                <a:lnTo>
                                  <a:pt x="381" y="0"/>
                                </a:lnTo>
                                <a:lnTo>
                                  <a:pt x="381" y="34"/>
                                </a:lnTo>
                                <a:lnTo>
                                  <a:pt x="429" y="48"/>
                                </a:lnTo>
                                <a:lnTo>
                                  <a:pt x="429" y="304"/>
                                </a:lnTo>
                                <a:lnTo>
                                  <a:pt x="442" y="373"/>
                                </a:lnTo>
                                <a:lnTo>
                                  <a:pt x="479" y="419"/>
                                </a:lnTo>
                                <a:lnTo>
                                  <a:pt x="534" y="445"/>
                                </a:lnTo>
                                <a:lnTo>
                                  <a:pt x="605" y="453"/>
                                </a:lnTo>
                                <a:lnTo>
                                  <a:pt x="677" y="444"/>
                                </a:lnTo>
                                <a:lnTo>
                                  <a:pt x="729" y="415"/>
                                </a:lnTo>
                                <a:lnTo>
                                  <a:pt x="759" y="365"/>
                                </a:lnTo>
                                <a:lnTo>
                                  <a:pt x="769" y="293"/>
                                </a:lnTo>
                                <a:lnTo>
                                  <a:pt x="769" y="48"/>
                                </a:lnTo>
                                <a:lnTo>
                                  <a:pt x="818" y="34"/>
                                </a:lnTo>
                                <a:lnTo>
                                  <a:pt x="81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182281" name="Freeform 6"/>
                        <wps:cNvSpPr>
                          <a:spLocks/>
                        </wps:cNvSpPr>
                        <wps:spPr bwMode="auto">
                          <a:xfrm>
                            <a:off x="3228" y="9074"/>
                            <a:ext cx="2563" cy="454"/>
                          </a:xfrm>
                          <a:custGeom>
                            <a:avLst/>
                            <a:gdLst>
                              <a:gd name="T0" fmla="*/ 1267 w 2563"/>
                              <a:gd name="T1" fmla="*/ 414 h 454"/>
                              <a:gd name="T2" fmla="*/ 1213 w 2563"/>
                              <a:gd name="T3" fmla="*/ 396 h 454"/>
                              <a:gd name="T4" fmla="*/ 1141 w 2563"/>
                              <a:gd name="T5" fmla="*/ 256 h 454"/>
                              <a:gd name="T6" fmla="*/ 1131 w 2563"/>
                              <a:gd name="T7" fmla="*/ 235 h 454"/>
                              <a:gd name="T8" fmla="*/ 1164 w 2563"/>
                              <a:gd name="T9" fmla="*/ 217 h 454"/>
                              <a:gd name="T10" fmla="*/ 1166 w 2563"/>
                              <a:gd name="T11" fmla="*/ 216 h 454"/>
                              <a:gd name="T12" fmla="*/ 1191 w 2563"/>
                              <a:gd name="T13" fmla="*/ 192 h 454"/>
                              <a:gd name="T14" fmla="*/ 1205 w 2563"/>
                              <a:gd name="T15" fmla="*/ 160 h 454"/>
                              <a:gd name="T16" fmla="*/ 1210 w 2563"/>
                              <a:gd name="T17" fmla="*/ 120 h 454"/>
                              <a:gd name="T18" fmla="*/ 1201 w 2563"/>
                              <a:gd name="T19" fmla="*/ 69 h 454"/>
                              <a:gd name="T20" fmla="*/ 1201 w 2563"/>
                              <a:gd name="T21" fmla="*/ 68 h 454"/>
                              <a:gd name="T22" fmla="*/ 1186 w 2563"/>
                              <a:gd name="T23" fmla="*/ 47 h 454"/>
                              <a:gd name="T24" fmla="*/ 1174 w 2563"/>
                              <a:gd name="T25" fmla="*/ 30 h 454"/>
                              <a:gd name="T26" fmla="*/ 1125 w 2563"/>
                              <a:gd name="T27" fmla="*/ 7 h 454"/>
                              <a:gd name="T28" fmla="*/ 1122 w 2563"/>
                              <a:gd name="T29" fmla="*/ 7 h 454"/>
                              <a:gd name="T30" fmla="*/ 1122 w 2563"/>
                              <a:gd name="T31" fmla="*/ 127 h 454"/>
                              <a:gd name="T32" fmla="*/ 1120 w 2563"/>
                              <a:gd name="T33" fmla="*/ 158 h 454"/>
                              <a:gd name="T34" fmla="*/ 1112 w 2563"/>
                              <a:gd name="T35" fmla="*/ 181 h 454"/>
                              <a:gd name="T36" fmla="*/ 1098 w 2563"/>
                              <a:gd name="T37" fmla="*/ 199 h 454"/>
                              <a:gd name="T38" fmla="*/ 1080 w 2563"/>
                              <a:gd name="T39" fmla="*/ 211 h 454"/>
                              <a:gd name="T40" fmla="*/ 990 w 2563"/>
                              <a:gd name="T41" fmla="*/ 217 h 454"/>
                              <a:gd name="T42" fmla="*/ 990 w 2563"/>
                              <a:gd name="T43" fmla="*/ 47 h 454"/>
                              <a:gd name="T44" fmla="*/ 1055 w 2563"/>
                              <a:gd name="T45" fmla="*/ 47 h 454"/>
                              <a:gd name="T46" fmla="*/ 1087 w 2563"/>
                              <a:gd name="T47" fmla="*/ 53 h 454"/>
                              <a:gd name="T48" fmla="*/ 1108 w 2563"/>
                              <a:gd name="T49" fmla="*/ 69 h 454"/>
                              <a:gd name="T50" fmla="*/ 1119 w 2563"/>
                              <a:gd name="T51" fmla="*/ 94 h 454"/>
                              <a:gd name="T52" fmla="*/ 1122 w 2563"/>
                              <a:gd name="T53" fmla="*/ 127 h 454"/>
                              <a:gd name="T54" fmla="*/ 1122 w 2563"/>
                              <a:gd name="T55" fmla="*/ 7 h 454"/>
                              <a:gd name="T56" fmla="*/ 1052 w 2563"/>
                              <a:gd name="T57" fmla="*/ 0 h 454"/>
                              <a:gd name="T58" fmla="*/ 856 w 2563"/>
                              <a:gd name="T59" fmla="*/ 0 h 454"/>
                              <a:gd name="T60" fmla="*/ 856 w 2563"/>
                              <a:gd name="T61" fmla="*/ 34 h 454"/>
                              <a:gd name="T62" fmla="*/ 904 w 2563"/>
                              <a:gd name="T63" fmla="*/ 48 h 454"/>
                              <a:gd name="T64" fmla="*/ 904 w 2563"/>
                              <a:gd name="T65" fmla="*/ 400 h 454"/>
                              <a:gd name="T66" fmla="*/ 856 w 2563"/>
                              <a:gd name="T67" fmla="*/ 414 h 454"/>
                              <a:gd name="T68" fmla="*/ 856 w 2563"/>
                              <a:gd name="T69" fmla="*/ 446 h 454"/>
                              <a:gd name="T70" fmla="*/ 1038 w 2563"/>
                              <a:gd name="T71" fmla="*/ 446 h 454"/>
                              <a:gd name="T72" fmla="*/ 1038 w 2563"/>
                              <a:gd name="T73" fmla="*/ 414 h 454"/>
                              <a:gd name="T74" fmla="*/ 990 w 2563"/>
                              <a:gd name="T75" fmla="*/ 400 h 454"/>
                              <a:gd name="T76" fmla="*/ 990 w 2563"/>
                              <a:gd name="T77" fmla="*/ 256 h 454"/>
                              <a:gd name="T78" fmla="*/ 1050 w 2563"/>
                              <a:gd name="T79" fmla="*/ 256 h 454"/>
                              <a:gd name="T80" fmla="*/ 1142 w 2563"/>
                              <a:gd name="T81" fmla="*/ 446 h 454"/>
                              <a:gd name="T82" fmla="*/ 1267 w 2563"/>
                              <a:gd name="T83" fmla="*/ 446 h 454"/>
                              <a:gd name="T84" fmla="*/ 1267 w 2563"/>
                              <a:gd name="T85" fmla="*/ 41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563" h="454">
                                <a:moveTo>
                                  <a:pt x="1267" y="414"/>
                                </a:moveTo>
                                <a:lnTo>
                                  <a:pt x="1213" y="396"/>
                                </a:lnTo>
                                <a:lnTo>
                                  <a:pt x="1141" y="256"/>
                                </a:lnTo>
                                <a:lnTo>
                                  <a:pt x="1131" y="235"/>
                                </a:lnTo>
                                <a:lnTo>
                                  <a:pt x="1164" y="217"/>
                                </a:lnTo>
                                <a:lnTo>
                                  <a:pt x="1166" y="216"/>
                                </a:lnTo>
                                <a:lnTo>
                                  <a:pt x="1191" y="192"/>
                                </a:lnTo>
                                <a:lnTo>
                                  <a:pt x="1205" y="160"/>
                                </a:lnTo>
                                <a:lnTo>
                                  <a:pt x="1210" y="120"/>
                                </a:lnTo>
                                <a:lnTo>
                                  <a:pt x="1201" y="69"/>
                                </a:lnTo>
                                <a:lnTo>
                                  <a:pt x="1201" y="68"/>
                                </a:lnTo>
                                <a:lnTo>
                                  <a:pt x="1186" y="47"/>
                                </a:lnTo>
                                <a:lnTo>
                                  <a:pt x="1174" y="30"/>
                                </a:lnTo>
                                <a:lnTo>
                                  <a:pt x="1125" y="7"/>
                                </a:lnTo>
                                <a:lnTo>
                                  <a:pt x="1122" y="7"/>
                                </a:lnTo>
                                <a:lnTo>
                                  <a:pt x="1122" y="127"/>
                                </a:lnTo>
                                <a:lnTo>
                                  <a:pt x="1120" y="158"/>
                                </a:lnTo>
                                <a:lnTo>
                                  <a:pt x="1112" y="181"/>
                                </a:lnTo>
                                <a:lnTo>
                                  <a:pt x="1098" y="199"/>
                                </a:lnTo>
                                <a:lnTo>
                                  <a:pt x="1080" y="211"/>
                                </a:lnTo>
                                <a:lnTo>
                                  <a:pt x="990" y="217"/>
                                </a:lnTo>
                                <a:lnTo>
                                  <a:pt x="990" y="47"/>
                                </a:lnTo>
                                <a:lnTo>
                                  <a:pt x="1055" y="47"/>
                                </a:lnTo>
                                <a:lnTo>
                                  <a:pt x="1087" y="53"/>
                                </a:lnTo>
                                <a:lnTo>
                                  <a:pt x="1108" y="69"/>
                                </a:lnTo>
                                <a:lnTo>
                                  <a:pt x="1119" y="94"/>
                                </a:lnTo>
                                <a:lnTo>
                                  <a:pt x="1122" y="127"/>
                                </a:lnTo>
                                <a:lnTo>
                                  <a:pt x="1122" y="7"/>
                                </a:lnTo>
                                <a:lnTo>
                                  <a:pt x="1052" y="0"/>
                                </a:lnTo>
                                <a:lnTo>
                                  <a:pt x="856" y="0"/>
                                </a:lnTo>
                                <a:lnTo>
                                  <a:pt x="856" y="34"/>
                                </a:lnTo>
                                <a:lnTo>
                                  <a:pt x="904" y="48"/>
                                </a:lnTo>
                                <a:lnTo>
                                  <a:pt x="904" y="400"/>
                                </a:lnTo>
                                <a:lnTo>
                                  <a:pt x="856" y="414"/>
                                </a:lnTo>
                                <a:lnTo>
                                  <a:pt x="856" y="446"/>
                                </a:lnTo>
                                <a:lnTo>
                                  <a:pt x="1038" y="446"/>
                                </a:lnTo>
                                <a:lnTo>
                                  <a:pt x="1038" y="414"/>
                                </a:lnTo>
                                <a:lnTo>
                                  <a:pt x="990" y="400"/>
                                </a:lnTo>
                                <a:lnTo>
                                  <a:pt x="990" y="256"/>
                                </a:lnTo>
                                <a:lnTo>
                                  <a:pt x="1050" y="256"/>
                                </a:lnTo>
                                <a:lnTo>
                                  <a:pt x="1142" y="446"/>
                                </a:lnTo>
                                <a:lnTo>
                                  <a:pt x="1267" y="446"/>
                                </a:lnTo>
                                <a:lnTo>
                                  <a:pt x="1267" y="4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546597" name="Freeform 7"/>
                        <wps:cNvSpPr>
                          <a:spLocks/>
                        </wps:cNvSpPr>
                        <wps:spPr bwMode="auto">
                          <a:xfrm>
                            <a:off x="3228" y="9074"/>
                            <a:ext cx="2563" cy="454"/>
                          </a:xfrm>
                          <a:custGeom>
                            <a:avLst/>
                            <a:gdLst>
                              <a:gd name="T0" fmla="*/ 1712 w 2563"/>
                              <a:gd name="T1" fmla="*/ 218 h 454"/>
                              <a:gd name="T2" fmla="*/ 1703 w 2563"/>
                              <a:gd name="T3" fmla="*/ 140 h 454"/>
                              <a:gd name="T4" fmla="*/ 1679 w 2563"/>
                              <a:gd name="T5" fmla="*/ 78 h 454"/>
                              <a:gd name="T6" fmla="*/ 1651 w 2563"/>
                              <a:gd name="T7" fmla="*/ 47 h 454"/>
                              <a:gd name="T8" fmla="*/ 1639 w 2563"/>
                              <a:gd name="T9" fmla="*/ 35 h 454"/>
                              <a:gd name="T10" fmla="*/ 1620 w 2563"/>
                              <a:gd name="T11" fmla="*/ 25 h 454"/>
                              <a:gd name="T12" fmla="*/ 1620 w 2563"/>
                              <a:gd name="T13" fmla="*/ 232 h 454"/>
                              <a:gd name="T14" fmla="*/ 1608 w 2563"/>
                              <a:gd name="T15" fmla="*/ 326 h 454"/>
                              <a:gd name="T16" fmla="*/ 1577 w 2563"/>
                              <a:gd name="T17" fmla="*/ 376 h 454"/>
                              <a:gd name="T18" fmla="*/ 1538 w 2563"/>
                              <a:gd name="T19" fmla="*/ 396 h 454"/>
                              <a:gd name="T20" fmla="*/ 1501 w 2563"/>
                              <a:gd name="T21" fmla="*/ 400 h 454"/>
                              <a:gd name="T22" fmla="*/ 1437 w 2563"/>
                              <a:gd name="T23" fmla="*/ 400 h 454"/>
                              <a:gd name="T24" fmla="*/ 1437 w 2563"/>
                              <a:gd name="T25" fmla="*/ 47 h 454"/>
                              <a:gd name="T26" fmla="*/ 1501 w 2563"/>
                              <a:gd name="T27" fmla="*/ 47 h 454"/>
                              <a:gd name="T28" fmla="*/ 1560 w 2563"/>
                              <a:gd name="T29" fmla="*/ 58 h 454"/>
                              <a:gd name="T30" fmla="*/ 1597 w 2563"/>
                              <a:gd name="T31" fmla="*/ 92 h 454"/>
                              <a:gd name="T32" fmla="*/ 1615 w 2563"/>
                              <a:gd name="T33" fmla="*/ 149 h 454"/>
                              <a:gd name="T34" fmla="*/ 1620 w 2563"/>
                              <a:gd name="T35" fmla="*/ 232 h 454"/>
                              <a:gd name="T36" fmla="*/ 1620 w 2563"/>
                              <a:gd name="T37" fmla="*/ 25 h 454"/>
                              <a:gd name="T38" fmla="*/ 1586 w 2563"/>
                              <a:gd name="T39" fmla="*/ 8 h 454"/>
                              <a:gd name="T40" fmla="*/ 1519 w 2563"/>
                              <a:gd name="T41" fmla="*/ 0 h 454"/>
                              <a:gd name="T42" fmla="*/ 1304 w 2563"/>
                              <a:gd name="T43" fmla="*/ 0 h 454"/>
                              <a:gd name="T44" fmla="*/ 1304 w 2563"/>
                              <a:gd name="T45" fmla="*/ 34 h 454"/>
                              <a:gd name="T46" fmla="*/ 1351 w 2563"/>
                              <a:gd name="T47" fmla="*/ 48 h 454"/>
                              <a:gd name="T48" fmla="*/ 1351 w 2563"/>
                              <a:gd name="T49" fmla="*/ 400 h 454"/>
                              <a:gd name="T50" fmla="*/ 1303 w 2563"/>
                              <a:gd name="T51" fmla="*/ 414 h 454"/>
                              <a:gd name="T52" fmla="*/ 1303 w 2563"/>
                              <a:gd name="T53" fmla="*/ 446 h 454"/>
                              <a:gd name="T54" fmla="*/ 1509 w 2563"/>
                              <a:gd name="T55" fmla="*/ 446 h 454"/>
                              <a:gd name="T56" fmla="*/ 1580 w 2563"/>
                              <a:gd name="T57" fmla="*/ 438 h 454"/>
                              <a:gd name="T58" fmla="*/ 1636 w 2563"/>
                              <a:gd name="T59" fmla="*/ 413 h 454"/>
                              <a:gd name="T60" fmla="*/ 1648 w 2563"/>
                              <a:gd name="T61" fmla="*/ 400 h 454"/>
                              <a:gd name="T62" fmla="*/ 1678 w 2563"/>
                              <a:gd name="T63" fmla="*/ 369 h 454"/>
                              <a:gd name="T64" fmla="*/ 1703 w 2563"/>
                              <a:gd name="T65" fmla="*/ 305 h 454"/>
                              <a:gd name="T66" fmla="*/ 1712 w 2563"/>
                              <a:gd name="T67" fmla="*/ 218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63" h="454">
                                <a:moveTo>
                                  <a:pt x="1712" y="218"/>
                                </a:moveTo>
                                <a:lnTo>
                                  <a:pt x="1703" y="140"/>
                                </a:lnTo>
                                <a:lnTo>
                                  <a:pt x="1679" y="78"/>
                                </a:lnTo>
                                <a:lnTo>
                                  <a:pt x="1651" y="47"/>
                                </a:lnTo>
                                <a:lnTo>
                                  <a:pt x="1639" y="35"/>
                                </a:lnTo>
                                <a:lnTo>
                                  <a:pt x="1620" y="25"/>
                                </a:lnTo>
                                <a:lnTo>
                                  <a:pt x="1620" y="232"/>
                                </a:lnTo>
                                <a:lnTo>
                                  <a:pt x="1608" y="326"/>
                                </a:lnTo>
                                <a:lnTo>
                                  <a:pt x="1577" y="376"/>
                                </a:lnTo>
                                <a:lnTo>
                                  <a:pt x="1538" y="396"/>
                                </a:lnTo>
                                <a:lnTo>
                                  <a:pt x="1501" y="400"/>
                                </a:lnTo>
                                <a:lnTo>
                                  <a:pt x="1437" y="400"/>
                                </a:lnTo>
                                <a:lnTo>
                                  <a:pt x="1437" y="47"/>
                                </a:lnTo>
                                <a:lnTo>
                                  <a:pt x="1501" y="47"/>
                                </a:lnTo>
                                <a:lnTo>
                                  <a:pt x="1560" y="58"/>
                                </a:lnTo>
                                <a:lnTo>
                                  <a:pt x="1597" y="92"/>
                                </a:lnTo>
                                <a:lnTo>
                                  <a:pt x="1615" y="149"/>
                                </a:lnTo>
                                <a:lnTo>
                                  <a:pt x="1620" y="232"/>
                                </a:lnTo>
                                <a:lnTo>
                                  <a:pt x="1620" y="25"/>
                                </a:lnTo>
                                <a:lnTo>
                                  <a:pt x="1586" y="8"/>
                                </a:lnTo>
                                <a:lnTo>
                                  <a:pt x="1519" y="0"/>
                                </a:lnTo>
                                <a:lnTo>
                                  <a:pt x="1304" y="0"/>
                                </a:lnTo>
                                <a:lnTo>
                                  <a:pt x="1304" y="34"/>
                                </a:lnTo>
                                <a:lnTo>
                                  <a:pt x="1351" y="48"/>
                                </a:lnTo>
                                <a:lnTo>
                                  <a:pt x="1351" y="400"/>
                                </a:lnTo>
                                <a:lnTo>
                                  <a:pt x="1303" y="414"/>
                                </a:lnTo>
                                <a:lnTo>
                                  <a:pt x="1303" y="446"/>
                                </a:lnTo>
                                <a:lnTo>
                                  <a:pt x="1509" y="446"/>
                                </a:lnTo>
                                <a:lnTo>
                                  <a:pt x="1580" y="438"/>
                                </a:lnTo>
                                <a:lnTo>
                                  <a:pt x="1636" y="413"/>
                                </a:lnTo>
                                <a:lnTo>
                                  <a:pt x="1648" y="400"/>
                                </a:lnTo>
                                <a:lnTo>
                                  <a:pt x="1678" y="369"/>
                                </a:lnTo>
                                <a:lnTo>
                                  <a:pt x="1703" y="305"/>
                                </a:lnTo>
                                <a:lnTo>
                                  <a:pt x="1712" y="21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512310" name="Freeform 8"/>
                        <wps:cNvSpPr>
                          <a:spLocks/>
                        </wps:cNvSpPr>
                        <wps:spPr bwMode="auto">
                          <a:xfrm>
                            <a:off x="3228" y="9074"/>
                            <a:ext cx="2563" cy="454"/>
                          </a:xfrm>
                          <a:custGeom>
                            <a:avLst/>
                            <a:gdLst>
                              <a:gd name="T0" fmla="*/ 2172 w 2563"/>
                              <a:gd name="T1" fmla="*/ 0 h 454"/>
                              <a:gd name="T2" fmla="*/ 2015 w 2563"/>
                              <a:gd name="T3" fmla="*/ 0 h 454"/>
                              <a:gd name="T4" fmla="*/ 2015 w 2563"/>
                              <a:gd name="T5" fmla="*/ 34 h 454"/>
                              <a:gd name="T6" fmla="*/ 2063 w 2563"/>
                              <a:gd name="T7" fmla="*/ 48 h 454"/>
                              <a:gd name="T8" fmla="*/ 2063 w 2563"/>
                              <a:gd name="T9" fmla="*/ 298 h 454"/>
                              <a:gd name="T10" fmla="*/ 2055 w 2563"/>
                              <a:gd name="T11" fmla="*/ 343 h 454"/>
                              <a:gd name="T12" fmla="*/ 2034 w 2563"/>
                              <a:gd name="T13" fmla="*/ 374 h 454"/>
                              <a:gd name="T14" fmla="*/ 2004 w 2563"/>
                              <a:gd name="T15" fmla="*/ 391 h 454"/>
                              <a:gd name="T16" fmla="*/ 1969 w 2563"/>
                              <a:gd name="T17" fmla="*/ 397 h 454"/>
                              <a:gd name="T18" fmla="*/ 1923 w 2563"/>
                              <a:gd name="T19" fmla="*/ 392 h 454"/>
                              <a:gd name="T20" fmla="*/ 1892 w 2563"/>
                              <a:gd name="T21" fmla="*/ 375 h 454"/>
                              <a:gd name="T22" fmla="*/ 1874 w 2563"/>
                              <a:gd name="T23" fmla="*/ 346 h 454"/>
                              <a:gd name="T24" fmla="*/ 1868 w 2563"/>
                              <a:gd name="T25" fmla="*/ 304 h 454"/>
                              <a:gd name="T26" fmla="*/ 1868 w 2563"/>
                              <a:gd name="T27" fmla="*/ 48 h 454"/>
                              <a:gd name="T28" fmla="*/ 1916 w 2563"/>
                              <a:gd name="T29" fmla="*/ 34 h 454"/>
                              <a:gd name="T30" fmla="*/ 1916 w 2563"/>
                              <a:gd name="T31" fmla="*/ 0 h 454"/>
                              <a:gd name="T32" fmla="*/ 1735 w 2563"/>
                              <a:gd name="T33" fmla="*/ 0 h 454"/>
                              <a:gd name="T34" fmla="*/ 1735 w 2563"/>
                              <a:gd name="T35" fmla="*/ 34 h 454"/>
                              <a:gd name="T36" fmla="*/ 1783 w 2563"/>
                              <a:gd name="T37" fmla="*/ 48 h 454"/>
                              <a:gd name="T38" fmla="*/ 1783 w 2563"/>
                              <a:gd name="T39" fmla="*/ 304 h 454"/>
                              <a:gd name="T40" fmla="*/ 1796 w 2563"/>
                              <a:gd name="T41" fmla="*/ 373 h 454"/>
                              <a:gd name="T42" fmla="*/ 1833 w 2563"/>
                              <a:gd name="T43" fmla="*/ 419 h 454"/>
                              <a:gd name="T44" fmla="*/ 1888 w 2563"/>
                              <a:gd name="T45" fmla="*/ 445 h 454"/>
                              <a:gd name="T46" fmla="*/ 1959 w 2563"/>
                              <a:gd name="T47" fmla="*/ 453 h 454"/>
                              <a:gd name="T48" fmla="*/ 2031 w 2563"/>
                              <a:gd name="T49" fmla="*/ 444 h 454"/>
                              <a:gd name="T50" fmla="*/ 2082 w 2563"/>
                              <a:gd name="T51" fmla="*/ 415 h 454"/>
                              <a:gd name="T52" fmla="*/ 2113 w 2563"/>
                              <a:gd name="T53" fmla="*/ 365 h 454"/>
                              <a:gd name="T54" fmla="*/ 2123 w 2563"/>
                              <a:gd name="T55" fmla="*/ 293 h 454"/>
                              <a:gd name="T56" fmla="*/ 2123 w 2563"/>
                              <a:gd name="T57" fmla="*/ 48 h 454"/>
                              <a:gd name="T58" fmla="*/ 2172 w 2563"/>
                              <a:gd name="T59" fmla="*/ 34 h 454"/>
                              <a:gd name="T60" fmla="*/ 2172 w 2563"/>
                              <a:gd name="T6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563" h="454">
                                <a:moveTo>
                                  <a:pt x="2172" y="0"/>
                                </a:moveTo>
                                <a:lnTo>
                                  <a:pt x="2015" y="0"/>
                                </a:lnTo>
                                <a:lnTo>
                                  <a:pt x="2015" y="34"/>
                                </a:lnTo>
                                <a:lnTo>
                                  <a:pt x="2063" y="48"/>
                                </a:lnTo>
                                <a:lnTo>
                                  <a:pt x="2063" y="298"/>
                                </a:lnTo>
                                <a:lnTo>
                                  <a:pt x="2055" y="343"/>
                                </a:lnTo>
                                <a:lnTo>
                                  <a:pt x="2034" y="374"/>
                                </a:lnTo>
                                <a:lnTo>
                                  <a:pt x="2004" y="391"/>
                                </a:lnTo>
                                <a:lnTo>
                                  <a:pt x="1969" y="397"/>
                                </a:lnTo>
                                <a:lnTo>
                                  <a:pt x="1923" y="392"/>
                                </a:lnTo>
                                <a:lnTo>
                                  <a:pt x="1892" y="375"/>
                                </a:lnTo>
                                <a:lnTo>
                                  <a:pt x="1874" y="346"/>
                                </a:lnTo>
                                <a:lnTo>
                                  <a:pt x="1868" y="304"/>
                                </a:lnTo>
                                <a:lnTo>
                                  <a:pt x="1868" y="48"/>
                                </a:lnTo>
                                <a:lnTo>
                                  <a:pt x="1916" y="34"/>
                                </a:lnTo>
                                <a:lnTo>
                                  <a:pt x="1916" y="0"/>
                                </a:lnTo>
                                <a:lnTo>
                                  <a:pt x="1735" y="0"/>
                                </a:lnTo>
                                <a:lnTo>
                                  <a:pt x="1735" y="34"/>
                                </a:lnTo>
                                <a:lnTo>
                                  <a:pt x="1783" y="48"/>
                                </a:lnTo>
                                <a:lnTo>
                                  <a:pt x="1783" y="304"/>
                                </a:lnTo>
                                <a:lnTo>
                                  <a:pt x="1796" y="373"/>
                                </a:lnTo>
                                <a:lnTo>
                                  <a:pt x="1833" y="419"/>
                                </a:lnTo>
                                <a:lnTo>
                                  <a:pt x="1888" y="445"/>
                                </a:lnTo>
                                <a:lnTo>
                                  <a:pt x="1959" y="453"/>
                                </a:lnTo>
                                <a:lnTo>
                                  <a:pt x="2031" y="444"/>
                                </a:lnTo>
                                <a:lnTo>
                                  <a:pt x="2082" y="415"/>
                                </a:lnTo>
                                <a:lnTo>
                                  <a:pt x="2113" y="365"/>
                                </a:lnTo>
                                <a:lnTo>
                                  <a:pt x="2123" y="293"/>
                                </a:lnTo>
                                <a:lnTo>
                                  <a:pt x="2123" y="48"/>
                                </a:lnTo>
                                <a:lnTo>
                                  <a:pt x="2172" y="34"/>
                                </a:lnTo>
                                <a:lnTo>
                                  <a:pt x="217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3324" name="Freeform 9"/>
                        <wps:cNvSpPr>
                          <a:spLocks/>
                        </wps:cNvSpPr>
                        <wps:spPr bwMode="auto">
                          <a:xfrm>
                            <a:off x="3228" y="9074"/>
                            <a:ext cx="2563" cy="454"/>
                          </a:xfrm>
                          <a:custGeom>
                            <a:avLst/>
                            <a:gdLst>
                              <a:gd name="T0" fmla="*/ 2562 w 2563"/>
                              <a:gd name="T1" fmla="*/ 317 h 454"/>
                              <a:gd name="T2" fmla="*/ 2515 w 2563"/>
                              <a:gd name="T3" fmla="*/ 317 h 454"/>
                              <a:gd name="T4" fmla="*/ 2483 w 2563"/>
                              <a:gd name="T5" fmla="*/ 400 h 454"/>
                              <a:gd name="T6" fmla="*/ 2343 w 2563"/>
                              <a:gd name="T7" fmla="*/ 400 h 454"/>
                              <a:gd name="T8" fmla="*/ 2343 w 2563"/>
                              <a:gd name="T9" fmla="*/ 239 h 454"/>
                              <a:gd name="T10" fmla="*/ 2422 w 2563"/>
                              <a:gd name="T11" fmla="*/ 239 h 454"/>
                              <a:gd name="T12" fmla="*/ 2433 w 2563"/>
                              <a:gd name="T13" fmla="*/ 284 h 454"/>
                              <a:gd name="T14" fmla="*/ 2468 w 2563"/>
                              <a:gd name="T15" fmla="*/ 284 h 454"/>
                              <a:gd name="T16" fmla="*/ 2468 w 2563"/>
                              <a:gd name="T17" fmla="*/ 149 h 454"/>
                              <a:gd name="T18" fmla="*/ 2433 w 2563"/>
                              <a:gd name="T19" fmla="*/ 149 h 454"/>
                              <a:gd name="T20" fmla="*/ 2422 w 2563"/>
                              <a:gd name="T21" fmla="*/ 192 h 454"/>
                              <a:gd name="T22" fmla="*/ 2343 w 2563"/>
                              <a:gd name="T23" fmla="*/ 192 h 454"/>
                              <a:gd name="T24" fmla="*/ 2343 w 2563"/>
                              <a:gd name="T25" fmla="*/ 47 h 454"/>
                              <a:gd name="T26" fmla="*/ 2477 w 2563"/>
                              <a:gd name="T27" fmla="*/ 47 h 454"/>
                              <a:gd name="T28" fmla="*/ 2503 w 2563"/>
                              <a:gd name="T29" fmla="*/ 133 h 454"/>
                              <a:gd name="T30" fmla="*/ 2551 w 2563"/>
                              <a:gd name="T31" fmla="*/ 133 h 454"/>
                              <a:gd name="T32" fmla="*/ 2548 w 2563"/>
                              <a:gd name="T33" fmla="*/ 0 h 454"/>
                              <a:gd name="T34" fmla="*/ 2210 w 2563"/>
                              <a:gd name="T35" fmla="*/ 0 h 454"/>
                              <a:gd name="T36" fmla="*/ 2210 w 2563"/>
                              <a:gd name="T37" fmla="*/ 34 h 454"/>
                              <a:gd name="T38" fmla="*/ 2258 w 2563"/>
                              <a:gd name="T39" fmla="*/ 48 h 454"/>
                              <a:gd name="T40" fmla="*/ 2258 w 2563"/>
                              <a:gd name="T41" fmla="*/ 400 h 454"/>
                              <a:gd name="T42" fmla="*/ 2209 w 2563"/>
                              <a:gd name="T43" fmla="*/ 414 h 454"/>
                              <a:gd name="T44" fmla="*/ 2209 w 2563"/>
                              <a:gd name="T45" fmla="*/ 446 h 454"/>
                              <a:gd name="T46" fmla="*/ 2554 w 2563"/>
                              <a:gd name="T47" fmla="*/ 446 h 454"/>
                              <a:gd name="T48" fmla="*/ 2562 w 2563"/>
                              <a:gd name="T49" fmla="*/ 31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3" h="454">
                                <a:moveTo>
                                  <a:pt x="2562" y="317"/>
                                </a:moveTo>
                                <a:lnTo>
                                  <a:pt x="2515" y="317"/>
                                </a:lnTo>
                                <a:lnTo>
                                  <a:pt x="2483" y="400"/>
                                </a:lnTo>
                                <a:lnTo>
                                  <a:pt x="2343" y="400"/>
                                </a:lnTo>
                                <a:lnTo>
                                  <a:pt x="2343" y="239"/>
                                </a:lnTo>
                                <a:lnTo>
                                  <a:pt x="2422" y="239"/>
                                </a:lnTo>
                                <a:lnTo>
                                  <a:pt x="2433" y="284"/>
                                </a:lnTo>
                                <a:lnTo>
                                  <a:pt x="2468" y="284"/>
                                </a:lnTo>
                                <a:lnTo>
                                  <a:pt x="2468" y="149"/>
                                </a:lnTo>
                                <a:lnTo>
                                  <a:pt x="2433" y="149"/>
                                </a:lnTo>
                                <a:lnTo>
                                  <a:pt x="2422" y="192"/>
                                </a:lnTo>
                                <a:lnTo>
                                  <a:pt x="2343" y="192"/>
                                </a:lnTo>
                                <a:lnTo>
                                  <a:pt x="2343" y="47"/>
                                </a:lnTo>
                                <a:lnTo>
                                  <a:pt x="2477" y="47"/>
                                </a:lnTo>
                                <a:lnTo>
                                  <a:pt x="2503" y="133"/>
                                </a:lnTo>
                                <a:lnTo>
                                  <a:pt x="2551" y="133"/>
                                </a:lnTo>
                                <a:lnTo>
                                  <a:pt x="2548" y="0"/>
                                </a:lnTo>
                                <a:lnTo>
                                  <a:pt x="2210" y="0"/>
                                </a:lnTo>
                                <a:lnTo>
                                  <a:pt x="2210" y="34"/>
                                </a:lnTo>
                                <a:lnTo>
                                  <a:pt x="2258" y="48"/>
                                </a:lnTo>
                                <a:lnTo>
                                  <a:pt x="2258" y="400"/>
                                </a:lnTo>
                                <a:lnTo>
                                  <a:pt x="2209" y="414"/>
                                </a:lnTo>
                                <a:lnTo>
                                  <a:pt x="2209" y="446"/>
                                </a:lnTo>
                                <a:lnTo>
                                  <a:pt x="2554" y="446"/>
                                </a:lnTo>
                                <a:lnTo>
                                  <a:pt x="2562" y="31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B1C55" id="Group 3" o:spid="_x0000_s1026" style="position:absolute;margin-left:161.4pt;margin-top:453.7pt;width:128.15pt;height:22.7pt;z-index:251632640;mso-position-horizontal-relative:page;mso-position-vertical-relative:page" coordorigin="3228,9074" coordsize="256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" o:allowincell="f">
                <v:shape id="Freeform 4" o:spid="_x0000_s1027"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" path="m355,131l346,71,328,47,317,31,268,8r,125l264,168r-11,22l239,204r-16,9l134,219r,-172l184,47r47,7l256,74r10,28l267,131r1,2l268,8,265,7,188,,1,r,34l48,48r,352l,414r,32l182,446r,-32l134,400r,-138l209,262r63,-9l318,229r6,-10l345,188r10,-57xe" fillcolor="#fdfdfd" stroked="f">
                  <v:path arrowok="t" o:connecttype="custom" o:connectlocs="355,131;346,71;328,47;317,31;268,8;268,133;264,168;253,190;239,204;223,213;134,219;134,47;184,47;231,54;256,74;266,102;267,131;268,133;268,8;265,7;188,0;1,0;1,34;48,48;48,400;0,414;0,446;182,446;182,414;134,400;134,262;209,262;272,253;318,229;324,219;345,188;355,131" o:connectangles="0,0,0,0,0,0,0,0,0,0,0,0,0,0,0,0,0,0,0,0,0,0,0,0,0,0,0,0,0,0,0,0,0,0,0,0,0"/>
                </v:shape>
                <v:shape id="Freeform 5" o:spid="_x0000_s1028"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" path="m818,l661,r,34l709,48r,250l701,343r-21,31l650,391r-35,6l569,392,538,375,520,346r-6,-42l514,48,562,34,562,,381,r,34l429,48r,256l442,373r37,46l534,445r71,8l677,444r52,-29l759,365r10,-72l769,48,818,34,818,xe" fillcolor="#fdfdfd" stroked="f">
                  <v:path arrowok="t" o:connecttype="custom" o:connectlocs="818,0;661,0;661,34;709,48;709,298;701,343;680,374;650,391;615,397;569,392;538,375;520,346;514,304;514,48;562,34;562,0;381,0;381,34;429,48;429,304;442,373;479,419;534,445;605,453;677,444;729,415;759,365;769,293;769,48;818,34;818,0" o:connectangles="0,0,0,0,0,0,0,0,0,0,0,0,0,0,0,0,0,0,0,0,0,0,0,0,0,0,0,0,0,0,0"/>
                </v:shape>
                <v:shape id="Freeform 6" o:spid="_x0000_s1029"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" path="m1267,414r-54,-18l1141,256r-10,-21l1164,217r2,-1l1191,192r14,-32l1210,120r-9,-51l1201,68,1186,47,1174,30,1125,7r-3,l1122,127r-2,31l1112,181r-14,18l1080,211r-90,6l990,47r65,l1087,53r21,16l1119,94r3,33l1122,7,1052,,856,r,34l904,48r,352l856,414r,32l1038,446r,-32l990,400r,-144l1050,256r92,190l1267,446r,-32xe" fillcolor="#fdfdfd" stroked="f">
                  <v:path arrowok="t" o:connecttype="custom" o:connectlocs="1267,414;1213,396;1141,256;1131,235;1164,217;1166,216;1191,192;1205,160;1210,120;1201,69;1201,68;1186,47;1174,30;1125,7;1122,7;1122,127;1120,158;1112,181;1098,199;1080,211;990,217;990,47;1055,47;1087,53;1108,69;1119,94;1122,127;1122,7;1052,0;856,0;856,34;904,48;904,400;856,414;856,446;1038,446;1038,414;990,400;990,256;1050,256;1142,446;1267,446;1267,414" o:connectangles="0,0,0,0,0,0,0,0,0,0,0,0,0,0,0,0,0,0,0,0,0,0,0,0,0,0,0,0,0,0,0,0,0,0,0,0,0,0,0,0,0,0,0"/>
                </v:shape>
                <v:shape id="Freeform 7" o:spid="_x0000_s1030"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" path="m1712,218r-9,-78l1679,78,1651,47,1639,35,1620,25r,207l1608,326r-31,50l1538,396r-37,4l1437,400r,-353l1501,47r59,11l1597,92r18,57l1620,232r,-207l1586,8,1519,,1304,r,34l1351,48r,352l1303,414r,32l1509,446r71,-8l1636,413r12,-13l1678,369r25,-64l1712,218xe" fillcolor="#fdfdfd" stroked="f">
                  <v:path arrowok="t" o:connecttype="custom" o:connectlocs="1712,218;1703,140;1679,78;1651,47;1639,35;1620,25;1620,232;1608,326;1577,376;1538,396;1501,400;1437,400;1437,47;1501,47;1560,58;1597,92;1615,149;1620,232;1620,25;1586,8;1519,0;1304,0;1304,34;1351,48;1351,400;1303,414;1303,446;1509,446;1580,438;1636,413;1648,400;1678,369;1703,305;1712,218" o:connectangles="0,0,0,0,0,0,0,0,0,0,0,0,0,0,0,0,0,0,0,0,0,0,0,0,0,0,0,0,0,0,0,0,0,0"/>
                </v:shape>
                <v:shape id="Freeform 8" o:spid="_x0000_s1031"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" path="m2172,l2015,r,34l2063,48r,250l2055,343r-21,31l2004,391r-35,6l1923,392r-31,-17l1874,346r-6,-42l1868,48r48,-14l1916,,1735,r,34l1783,48r,256l1796,373r37,46l1888,445r71,8l2031,444r51,-29l2113,365r10,-72l2123,48r49,-14l2172,xe" fillcolor="#fdfdfd" stroked="f">
                  <v:path arrowok="t" o:connecttype="custom" o:connectlocs="2172,0;2015,0;2015,34;2063,48;2063,298;2055,343;2034,374;2004,391;1969,397;1923,392;1892,375;1874,346;1868,304;1868,48;1916,34;1916,0;1735,0;1735,34;1783,48;1783,304;1796,373;1833,419;1888,445;1959,453;2031,444;2082,415;2113,365;2123,293;2123,48;2172,34;2172,0" o:connectangles="0,0,0,0,0,0,0,0,0,0,0,0,0,0,0,0,0,0,0,0,0,0,0,0,0,0,0,0,0,0,0"/>
                </v:shape>
                <v:shape id="Freeform 9" o:spid="_x0000_s1032"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" path="m2562,317r-47,l2483,400r-140,l2343,239r79,l2433,284r35,l2468,149r-35,l2422,192r-79,l2343,47r134,l2503,133r48,l2548,,2210,r,34l2258,48r,352l2209,414r,32l2554,446r8,-129xe" fillcolor="#fdfdfd" stroked="f">
                  <v:path arrowok="t" o:connecttype="custom" o:connectlocs="2562,317;2515,317;2483,400;2343,400;2343,239;2422,239;2433,284;2468,284;2468,149;2433,149;2422,192;2343,192;2343,47;2477,47;2503,133;2551,133;2548,0;2210,0;2210,34;2258,48;2258,400;2209,414;2209,446;2554,446;2562,317" o:connectangles="0,0,0,0,0,0,0,0,0,0,0,0,0,0,0,0,0,0,0,0,0,0,0,0,0"/>
                </v:shape>
                <w10:wrap anchorx="page" anchory="page"/>
              </v:group>
            </w:pict>
          </mc:Fallback>
        </mc:AlternateContent>
      </w:r>
      <w:r>
        <w:rPr>
          <w:noProof/>
        </w:rPr>
        <mc:AlternateContent>
          <mc:Choice Requires="wps">
            <w:drawing>
              <wp:anchor distT="0" distB="0" distL="114300" distR="114300" simplePos="0" relativeHeight="251633664" behindDoc="0" locked="0" layoutInCell="0" allowOverlap="1" wp14:anchorId="08DAF45C" wp14:editId="7AC356F6">
                <wp:simplePos x="0" y="0"/>
                <wp:positionH relativeFrom="page">
                  <wp:posOffset>2050415</wp:posOffset>
                </wp:positionH>
                <wp:positionV relativeFrom="page">
                  <wp:posOffset>6106795</wp:posOffset>
                </wp:positionV>
                <wp:extent cx="139700" cy="139700"/>
                <wp:effectExtent l="0" t="0" r="0" b="0"/>
                <wp:wrapNone/>
                <wp:docPr id="19127280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55AC6" w14:textId="006012FA" w:rsidR="00BC15F3" w:rsidRDefault="000B3956">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1C5A61" wp14:editId="61B58218">
                                  <wp:extent cx="133350" cy="133350"/>
                                  <wp:effectExtent l="0" t="0" r="0" b="0"/>
                                  <wp:docPr id="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3">
                                            <a:extLst>
                                              <a:ext uri="{C183D7F6-B498-43B3-948B-1728B52AA6E4}">
                                                <adec:decorative xmlns:adec="http://schemas.microsoft.com/office/drawing/2017/decorative" val="1"/>
                                              </a:ext>
                                            </a:extLst>
                                          </pic:cNvPr>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7C38251C"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AF45C" id="Rectangle 10" o:spid="_x0000_s1026" style="position:absolute;margin-left:161.45pt;margin-top:480.85pt;width:11pt;height:1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" o:allowincell="f" filled="f" stroked="f">
                <v:textbox inset="0,0,0,0">
                  <w:txbxContent>
                    <w:p w14:paraId="26C55AC6" w14:textId="006012FA" w:rsidR="00BC15F3" w:rsidRDefault="000B3956">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1C5A61" wp14:editId="61B58218">
                            <wp:extent cx="133350" cy="133350"/>
                            <wp:effectExtent l="0" t="0" r="0" b="0"/>
                            <wp:docPr id="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3">
                                      <a:extLst>
                                        <a:ext uri="{C183D7F6-B498-43B3-948B-1728B52AA6E4}">
                                          <adec:decorative xmlns:adec="http://schemas.microsoft.com/office/drawing/2017/decorative" val="1"/>
                                        </a:ext>
                                      </a:extLst>
                                    </pic:cNvPr>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7C38251C" w14:textId="77777777" w:rsidR="00BC15F3" w:rsidRDefault="00BC15F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34688" behindDoc="0" locked="0" layoutInCell="0" allowOverlap="1" wp14:anchorId="52DD3115" wp14:editId="71A15825">
                <wp:simplePos x="0" y="0"/>
                <wp:positionH relativeFrom="page">
                  <wp:posOffset>2237740</wp:posOffset>
                </wp:positionH>
                <wp:positionV relativeFrom="page">
                  <wp:posOffset>6106795</wp:posOffset>
                </wp:positionV>
                <wp:extent cx="139700" cy="139700"/>
                <wp:effectExtent l="0" t="0" r="0" b="0"/>
                <wp:wrapNone/>
                <wp:docPr id="19221117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2C8DA" w14:textId="42564C6B" w:rsidR="00BC15F3" w:rsidRDefault="000B3956">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C41933" wp14:editId="0B4CADE9">
                                  <wp:extent cx="133350" cy="133350"/>
                                  <wp:effectExtent l="0" t="0" r="0" b="0"/>
                                  <wp:docPr id="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a:extLst>
                                              <a:ext uri="{C183D7F6-B498-43B3-948B-1728B52AA6E4}">
                                                <adec:decorative xmlns:adec="http://schemas.microsoft.com/office/drawing/2017/decorative" val="1"/>
                                              </a:ext>
                                            </a:extLst>
                                          </pic:cNvPr>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D0017D5"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D3115" id="Rectangle 11" o:spid="_x0000_s1027" style="position:absolute;margin-left:176.2pt;margin-top:480.85pt;width:11pt;height:1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" o:allowincell="f" filled="f" stroked="f">
                <v:textbox inset="0,0,0,0">
                  <w:txbxContent>
                    <w:p w14:paraId="11A2C8DA" w14:textId="42564C6B" w:rsidR="00BC15F3" w:rsidRDefault="000B3956">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C41933" wp14:editId="0B4CADE9">
                            <wp:extent cx="133350" cy="133350"/>
                            <wp:effectExtent l="0" t="0" r="0" b="0"/>
                            <wp:docPr id="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a:extLst>
                                        <a:ext uri="{C183D7F6-B498-43B3-948B-1728B52AA6E4}">
                                          <adec:decorative xmlns:adec="http://schemas.microsoft.com/office/drawing/2017/decorative" val="1"/>
                                        </a:ext>
                                      </a:extLst>
                                    </pic:cNvPr>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D0017D5" w14:textId="77777777" w:rsidR="00BC15F3" w:rsidRDefault="00BC15F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35712" behindDoc="0" locked="0" layoutInCell="0" allowOverlap="1" wp14:anchorId="0AB0CD4C" wp14:editId="36F9F705">
                <wp:simplePos x="0" y="0"/>
                <wp:positionH relativeFrom="page">
                  <wp:posOffset>2435225</wp:posOffset>
                </wp:positionH>
                <wp:positionV relativeFrom="page">
                  <wp:posOffset>6106795</wp:posOffset>
                </wp:positionV>
                <wp:extent cx="60960" cy="132080"/>
                <wp:effectExtent l="0" t="0" r="0" b="0"/>
                <wp:wrapNone/>
                <wp:docPr id="55387802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32080"/>
                        </a:xfrm>
                        <a:custGeom>
                          <a:avLst/>
                          <a:gdLst>
                            <a:gd name="T0" fmla="*/ 95 w 96"/>
                            <a:gd name="T1" fmla="*/ 0 h 208"/>
                            <a:gd name="T2" fmla="*/ 0 w 96"/>
                            <a:gd name="T3" fmla="*/ 0 h 208"/>
                            <a:gd name="T4" fmla="*/ 0 w 96"/>
                            <a:gd name="T5" fmla="*/ 20 h 208"/>
                            <a:gd name="T6" fmla="*/ 23 w 96"/>
                            <a:gd name="T7" fmla="*/ 27 h 208"/>
                            <a:gd name="T8" fmla="*/ 23 w 96"/>
                            <a:gd name="T9" fmla="*/ 180 h 208"/>
                            <a:gd name="T10" fmla="*/ 0 w 96"/>
                            <a:gd name="T11" fmla="*/ 187 h 208"/>
                            <a:gd name="T12" fmla="*/ 0 w 96"/>
                            <a:gd name="T13" fmla="*/ 207 h 208"/>
                            <a:gd name="T14" fmla="*/ 95 w 96"/>
                            <a:gd name="T15" fmla="*/ 207 h 208"/>
                            <a:gd name="T16" fmla="*/ 95 w 96"/>
                            <a:gd name="T17" fmla="*/ 187 h 208"/>
                            <a:gd name="T18" fmla="*/ 71 w 96"/>
                            <a:gd name="T19" fmla="*/ 180 h 208"/>
                            <a:gd name="T20" fmla="*/ 71 w 96"/>
                            <a:gd name="T21" fmla="*/ 27 h 208"/>
                            <a:gd name="T22" fmla="*/ 95 w 96"/>
                            <a:gd name="T23" fmla="*/ 20 h 208"/>
                            <a:gd name="T24" fmla="*/ 95 w 96"/>
                            <a:gd name="T25"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208">
                              <a:moveTo>
                                <a:pt x="95" y="0"/>
                              </a:moveTo>
                              <a:lnTo>
                                <a:pt x="0" y="0"/>
                              </a:lnTo>
                              <a:lnTo>
                                <a:pt x="0" y="20"/>
                              </a:lnTo>
                              <a:lnTo>
                                <a:pt x="23" y="27"/>
                              </a:lnTo>
                              <a:lnTo>
                                <a:pt x="23" y="180"/>
                              </a:lnTo>
                              <a:lnTo>
                                <a:pt x="0" y="187"/>
                              </a:lnTo>
                              <a:lnTo>
                                <a:pt x="0" y="207"/>
                              </a:lnTo>
                              <a:lnTo>
                                <a:pt x="95" y="207"/>
                              </a:lnTo>
                              <a:lnTo>
                                <a:pt x="95" y="187"/>
                              </a:lnTo>
                              <a:lnTo>
                                <a:pt x="71" y="180"/>
                              </a:lnTo>
                              <a:lnTo>
                                <a:pt x="71" y="27"/>
                              </a:lnTo>
                              <a:lnTo>
                                <a:pt x="95" y="20"/>
                              </a:lnTo>
                              <a:lnTo>
                                <a:pt x="9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C359D" id="Freeform 12" o:spid="_x0000_s1026" style="position:absolute;margin-left:191.75pt;margin-top:480.85pt;width:4.8pt;height:10.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" o:allowincell="f" path="m95,l,,,20r23,7l23,180,,187r,20l95,207r,-20l71,180,71,27,95,20,95,xe" fillcolor="#fdfdfd" stroked="f">
                <v:path arrowok="t" o:connecttype="custom" o:connectlocs="60325,0;0,0;0,12700;14605,17145;14605,114300;0,118745;0,131445;60325,131445;60325,118745;45085,114300;45085,17145;60325,12700;60325,0" o:connectangles="0,0,0,0,0,0,0,0,0,0,0,0,0"/>
                <w10:wrap anchorx="page" anchory="page"/>
              </v:shape>
            </w:pict>
          </mc:Fallback>
        </mc:AlternateContent>
      </w:r>
      <w:r>
        <w:rPr>
          <w:noProof/>
        </w:rPr>
        <mc:AlternateContent>
          <mc:Choice Requires="wps">
            <w:drawing>
              <wp:anchor distT="0" distB="0" distL="114300" distR="114300" simplePos="0" relativeHeight="251636736" behindDoc="0" locked="0" layoutInCell="0" allowOverlap="1" wp14:anchorId="3BC087D8" wp14:editId="73B3D702">
                <wp:simplePos x="0" y="0"/>
                <wp:positionH relativeFrom="page">
                  <wp:posOffset>3249930</wp:posOffset>
                </wp:positionH>
                <wp:positionV relativeFrom="page">
                  <wp:posOffset>6106795</wp:posOffset>
                </wp:positionV>
                <wp:extent cx="60960" cy="132080"/>
                <wp:effectExtent l="0" t="0" r="0" b="0"/>
                <wp:wrapNone/>
                <wp:docPr id="207293383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32080"/>
                        </a:xfrm>
                        <a:custGeom>
                          <a:avLst/>
                          <a:gdLst>
                            <a:gd name="T0" fmla="*/ 95 w 96"/>
                            <a:gd name="T1" fmla="*/ 0 h 208"/>
                            <a:gd name="T2" fmla="*/ 0 w 96"/>
                            <a:gd name="T3" fmla="*/ 0 h 208"/>
                            <a:gd name="T4" fmla="*/ 0 w 96"/>
                            <a:gd name="T5" fmla="*/ 20 h 208"/>
                            <a:gd name="T6" fmla="*/ 23 w 96"/>
                            <a:gd name="T7" fmla="*/ 27 h 208"/>
                            <a:gd name="T8" fmla="*/ 23 w 96"/>
                            <a:gd name="T9" fmla="*/ 180 h 208"/>
                            <a:gd name="T10" fmla="*/ 0 w 96"/>
                            <a:gd name="T11" fmla="*/ 187 h 208"/>
                            <a:gd name="T12" fmla="*/ 0 w 96"/>
                            <a:gd name="T13" fmla="*/ 207 h 208"/>
                            <a:gd name="T14" fmla="*/ 95 w 96"/>
                            <a:gd name="T15" fmla="*/ 207 h 208"/>
                            <a:gd name="T16" fmla="*/ 95 w 96"/>
                            <a:gd name="T17" fmla="*/ 187 h 208"/>
                            <a:gd name="T18" fmla="*/ 72 w 96"/>
                            <a:gd name="T19" fmla="*/ 180 h 208"/>
                            <a:gd name="T20" fmla="*/ 72 w 96"/>
                            <a:gd name="T21" fmla="*/ 27 h 208"/>
                            <a:gd name="T22" fmla="*/ 95 w 96"/>
                            <a:gd name="T23" fmla="*/ 20 h 208"/>
                            <a:gd name="T24" fmla="*/ 95 w 96"/>
                            <a:gd name="T25"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208">
                              <a:moveTo>
                                <a:pt x="95" y="0"/>
                              </a:moveTo>
                              <a:lnTo>
                                <a:pt x="0" y="0"/>
                              </a:lnTo>
                              <a:lnTo>
                                <a:pt x="0" y="20"/>
                              </a:lnTo>
                              <a:lnTo>
                                <a:pt x="23" y="27"/>
                              </a:lnTo>
                              <a:lnTo>
                                <a:pt x="23" y="180"/>
                              </a:lnTo>
                              <a:lnTo>
                                <a:pt x="0" y="187"/>
                              </a:lnTo>
                              <a:lnTo>
                                <a:pt x="0" y="207"/>
                              </a:lnTo>
                              <a:lnTo>
                                <a:pt x="95" y="207"/>
                              </a:lnTo>
                              <a:lnTo>
                                <a:pt x="95" y="187"/>
                              </a:lnTo>
                              <a:lnTo>
                                <a:pt x="72" y="180"/>
                              </a:lnTo>
                              <a:lnTo>
                                <a:pt x="72" y="27"/>
                              </a:lnTo>
                              <a:lnTo>
                                <a:pt x="95" y="20"/>
                              </a:lnTo>
                              <a:lnTo>
                                <a:pt x="9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F71A1" id="Freeform 13" o:spid="_x0000_s1026" style="position:absolute;margin-left:255.9pt;margin-top:480.85pt;width:4.8pt;height:10.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" o:allowincell="f" path="m95,l,,,20r23,7l23,180,,187r,20l95,207r,-20l72,180,72,27,95,20,95,xe" fillcolor="#fdfdfd" stroked="f">
                <v:path arrowok="t" o:connecttype="custom" o:connectlocs="60325,0;0,0;0,12700;14605,17145;14605,114300;0,118745;0,131445;60325,131445;60325,118745;45720,114300;45720,17145;60325,12700;60325,0" o:connectangles="0,0,0,0,0,0,0,0,0,0,0,0,0"/>
                <w10:wrap anchorx="page" anchory="page"/>
              </v:shape>
            </w:pict>
          </mc:Fallback>
        </mc:AlternateContent>
      </w:r>
      <w:r>
        <w:rPr>
          <w:noProof/>
        </w:rPr>
        <mc:AlternateContent>
          <mc:Choice Requires="wps">
            <w:drawing>
              <wp:anchor distT="0" distB="0" distL="114300" distR="114300" simplePos="0" relativeHeight="251637760" behindDoc="0" locked="0" layoutInCell="0" allowOverlap="1" wp14:anchorId="64283BE3" wp14:editId="4DB86327">
                <wp:simplePos x="0" y="0"/>
                <wp:positionH relativeFrom="page">
                  <wp:posOffset>2548890</wp:posOffset>
                </wp:positionH>
                <wp:positionV relativeFrom="page">
                  <wp:posOffset>6106795</wp:posOffset>
                </wp:positionV>
                <wp:extent cx="139700" cy="127000"/>
                <wp:effectExtent l="0" t="0" r="0" b="0"/>
                <wp:wrapNone/>
                <wp:docPr id="6788536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77EE2" w14:textId="27DF33D9" w:rsidR="00BC15F3" w:rsidRDefault="000B3956">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078AD3" wp14:editId="17B8794C">
                                  <wp:extent cx="139700" cy="127000"/>
                                  <wp:effectExtent l="0" t="0" r="0" b="0"/>
                                  <wp:docPr id="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a:extLst>
                                              <a:ext uri="{C183D7F6-B498-43B3-948B-1728B52AA6E4}">
                                                <adec:decorative xmlns:adec="http://schemas.microsoft.com/office/drawing/2017/decorative" val="1"/>
                                              </a:ext>
                                            </a:extLst>
                                          </pic:cNvPr>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p>
                          <w:p w14:paraId="3F6B7B8B"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83BE3" id="Rectangle 14" o:spid="_x0000_s1028" style="position:absolute;margin-left:200.7pt;margin-top:480.85pt;width:11pt;height:10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" o:allowincell="f" filled="f" stroked="f">
                <v:textbox inset="0,0,0,0">
                  <w:txbxContent>
                    <w:p w14:paraId="2B177EE2" w14:textId="27DF33D9" w:rsidR="00BC15F3" w:rsidRDefault="000B3956">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078AD3" wp14:editId="17B8794C">
                            <wp:extent cx="139700" cy="127000"/>
                            <wp:effectExtent l="0" t="0" r="0" b="0"/>
                            <wp:docPr id="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a:extLst>
                                        <a:ext uri="{C183D7F6-B498-43B3-948B-1728B52AA6E4}">
                                          <adec:decorative xmlns:adec="http://schemas.microsoft.com/office/drawing/2017/decorative" val="1"/>
                                        </a:ext>
                                      </a:extLst>
                                    </pic:cNvPr>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00" cy="127000"/>
                                    </a:xfrm>
                                    <a:prstGeom prst="rect">
                                      <a:avLst/>
                                    </a:prstGeom>
                                    <a:noFill/>
                                    <a:ln>
                                      <a:noFill/>
                                    </a:ln>
                                  </pic:spPr>
                                </pic:pic>
                              </a:graphicData>
                            </a:graphic>
                          </wp:inline>
                        </w:drawing>
                      </w:r>
                    </w:p>
                    <w:p w14:paraId="3F6B7B8B" w14:textId="77777777" w:rsidR="00BC15F3" w:rsidRDefault="00BC15F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38784" behindDoc="0" locked="0" layoutInCell="0" allowOverlap="1" wp14:anchorId="768E6C2C" wp14:editId="1AA27A24">
                <wp:simplePos x="0" y="0"/>
                <wp:positionH relativeFrom="page">
                  <wp:posOffset>2739390</wp:posOffset>
                </wp:positionH>
                <wp:positionV relativeFrom="page">
                  <wp:posOffset>6106795</wp:posOffset>
                </wp:positionV>
                <wp:extent cx="101600" cy="127000"/>
                <wp:effectExtent l="0" t="0" r="0" b="0"/>
                <wp:wrapNone/>
                <wp:docPr id="16062730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71F98" w14:textId="2DCFBFAE" w:rsidR="00BC15F3" w:rsidRDefault="000B3956">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659D90" wp14:editId="1B120E30">
                                  <wp:extent cx="107950" cy="127000"/>
                                  <wp:effectExtent l="0" t="0" r="0" b="0"/>
                                  <wp:docPr id="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0">
                                            <a:extLst>
                                              <a:ext uri="{C183D7F6-B498-43B3-948B-1728B52AA6E4}">
                                                <adec:decorative xmlns:adec="http://schemas.microsoft.com/office/drawing/2017/decorative" val="1"/>
                                              </a:ext>
                                            </a:extLst>
                                          </pic:cNvP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 cy="127000"/>
                                          </a:xfrm>
                                          <a:prstGeom prst="rect">
                                            <a:avLst/>
                                          </a:prstGeom>
                                          <a:noFill/>
                                          <a:ln>
                                            <a:noFill/>
                                          </a:ln>
                                        </pic:spPr>
                                      </pic:pic>
                                    </a:graphicData>
                                  </a:graphic>
                                </wp:inline>
                              </w:drawing>
                            </w:r>
                          </w:p>
                          <w:p w14:paraId="3DC3F2D2"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E6C2C" id="Rectangle 15" o:spid="_x0000_s1029" style="position:absolute;margin-left:215.7pt;margin-top:480.85pt;width:8pt;height:10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" o:allowincell="f" filled="f" stroked="f">
                <v:textbox inset="0,0,0,0">
                  <w:txbxContent>
                    <w:p w14:paraId="60371F98" w14:textId="2DCFBFAE" w:rsidR="00BC15F3" w:rsidRDefault="000B3956">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659D90" wp14:editId="1B120E30">
                            <wp:extent cx="107950" cy="127000"/>
                            <wp:effectExtent l="0" t="0" r="0" b="0"/>
                            <wp:docPr id="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0">
                                      <a:extLst>
                                        <a:ext uri="{C183D7F6-B498-43B3-948B-1728B52AA6E4}">
                                          <adec:decorative xmlns:adec="http://schemas.microsoft.com/office/drawing/2017/decorative" val="1"/>
                                        </a:ext>
                                      </a:extLst>
                                    </pic:cNvP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 cy="127000"/>
                                    </a:xfrm>
                                    <a:prstGeom prst="rect">
                                      <a:avLst/>
                                    </a:prstGeom>
                                    <a:noFill/>
                                    <a:ln>
                                      <a:noFill/>
                                    </a:ln>
                                  </pic:spPr>
                                </pic:pic>
                              </a:graphicData>
                            </a:graphic>
                          </wp:inline>
                        </w:drawing>
                      </w:r>
                    </w:p>
                    <w:p w14:paraId="3DC3F2D2" w14:textId="77777777" w:rsidR="00BC15F3" w:rsidRDefault="00BC15F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39808" behindDoc="0" locked="0" layoutInCell="0" allowOverlap="1" wp14:anchorId="50D8C5BA" wp14:editId="3467DE12">
                <wp:simplePos x="0" y="0"/>
                <wp:positionH relativeFrom="page">
                  <wp:posOffset>2913380</wp:posOffset>
                </wp:positionH>
                <wp:positionV relativeFrom="page">
                  <wp:posOffset>6106795</wp:posOffset>
                </wp:positionV>
                <wp:extent cx="127000" cy="127000"/>
                <wp:effectExtent l="0" t="0" r="0" b="0"/>
                <wp:wrapNone/>
                <wp:docPr id="68310848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22C1D" w14:textId="34CE97DB" w:rsidR="00BC15F3" w:rsidRDefault="000B3956">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5A8026" wp14:editId="1EB6F60C">
                                  <wp:extent cx="127000" cy="1270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p>
                          <w:p w14:paraId="4B431FD6"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8C5BA" id="Rectangle 16" o:spid="_x0000_s1030" style="position:absolute;margin-left:229.4pt;margin-top:480.85pt;width:10pt;height:10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" o:allowincell="f" filled="f" stroked="f">
                <v:textbox inset="0,0,0,0">
                  <w:txbxContent>
                    <w:p w14:paraId="42622C1D" w14:textId="34CE97DB" w:rsidR="00BC15F3" w:rsidRDefault="000B3956">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5A8026" wp14:editId="1EB6F60C">
                            <wp:extent cx="127000" cy="1270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p>
                    <w:p w14:paraId="4B431FD6" w14:textId="77777777" w:rsidR="00BC15F3" w:rsidRDefault="00BC15F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40832" behindDoc="0" locked="0" layoutInCell="0" allowOverlap="1" wp14:anchorId="27264039" wp14:editId="7E2467BE">
                <wp:simplePos x="0" y="0"/>
                <wp:positionH relativeFrom="page">
                  <wp:posOffset>3093085</wp:posOffset>
                </wp:positionH>
                <wp:positionV relativeFrom="page">
                  <wp:posOffset>6105525</wp:posOffset>
                </wp:positionV>
                <wp:extent cx="88900" cy="139700"/>
                <wp:effectExtent l="0" t="0" r="0" b="0"/>
                <wp:wrapNone/>
                <wp:docPr id="1442723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49775" w14:textId="6E5DF01E" w:rsidR="00BC15F3" w:rsidRDefault="000B3956">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F2D552" wp14:editId="6C09DD15">
                                  <wp:extent cx="88900" cy="133350"/>
                                  <wp:effectExtent l="0" t="0" r="0" b="0"/>
                                  <wp:docPr id="1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9">
                                            <a:extLst>
                                              <a:ext uri="{C183D7F6-B498-43B3-948B-1728B52AA6E4}">
                                                <adec:decorative xmlns:adec="http://schemas.microsoft.com/office/drawing/2017/decorative" val="1"/>
                                              </a:ext>
                                            </a:extLst>
                                          </pic:cNvPr>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0" cy="133350"/>
                                          </a:xfrm>
                                          <a:prstGeom prst="rect">
                                            <a:avLst/>
                                          </a:prstGeom>
                                          <a:noFill/>
                                          <a:ln>
                                            <a:noFill/>
                                          </a:ln>
                                        </pic:spPr>
                                      </pic:pic>
                                    </a:graphicData>
                                  </a:graphic>
                                </wp:inline>
                              </w:drawing>
                            </w:r>
                          </w:p>
                          <w:p w14:paraId="04035C24"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64039" id="Rectangle 17" o:spid="_x0000_s1031" style="position:absolute;margin-left:243.55pt;margin-top:480.75pt;width:7pt;height: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" o:allowincell="f" filled="f" stroked="f">
                <v:textbox inset="0,0,0,0">
                  <w:txbxContent>
                    <w:p w14:paraId="6F149775" w14:textId="6E5DF01E" w:rsidR="00BC15F3" w:rsidRDefault="000B3956">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F2D552" wp14:editId="6C09DD15">
                            <wp:extent cx="88900" cy="133350"/>
                            <wp:effectExtent l="0" t="0" r="0" b="0"/>
                            <wp:docPr id="1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9">
                                      <a:extLst>
                                        <a:ext uri="{C183D7F6-B498-43B3-948B-1728B52AA6E4}">
                                          <adec:decorative xmlns:adec="http://schemas.microsoft.com/office/drawing/2017/decorative" val="1"/>
                                        </a:ext>
                                      </a:extLst>
                                    </pic:cNvPr>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0" cy="133350"/>
                                    </a:xfrm>
                                    <a:prstGeom prst="rect">
                                      <a:avLst/>
                                    </a:prstGeom>
                                    <a:noFill/>
                                    <a:ln>
                                      <a:noFill/>
                                    </a:ln>
                                  </pic:spPr>
                                </pic:pic>
                              </a:graphicData>
                            </a:graphic>
                          </wp:inline>
                        </w:drawing>
                      </w:r>
                    </w:p>
                    <w:p w14:paraId="04035C24" w14:textId="77777777" w:rsidR="00BC15F3" w:rsidRDefault="00BC15F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41856" behindDoc="0" locked="0" layoutInCell="0" allowOverlap="1" wp14:anchorId="017A8169" wp14:editId="71EE92B0">
                <wp:simplePos x="0" y="0"/>
                <wp:positionH relativeFrom="page">
                  <wp:posOffset>3373755</wp:posOffset>
                </wp:positionH>
                <wp:positionV relativeFrom="page">
                  <wp:posOffset>6106795</wp:posOffset>
                </wp:positionV>
                <wp:extent cx="114300" cy="127000"/>
                <wp:effectExtent l="0" t="0" r="0" b="0"/>
                <wp:wrapNone/>
                <wp:docPr id="17553969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36FC5" w14:textId="4D06F6E3" w:rsidR="00BC15F3" w:rsidRDefault="000B3956">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EE8860" wp14:editId="51736DB5">
                                  <wp:extent cx="114300" cy="127000"/>
                                  <wp:effectExtent l="0" t="0" r="0" b="0"/>
                                  <wp:docPr id="1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8">
                                            <a:extLst>
                                              <a:ext uri="{C183D7F6-B498-43B3-948B-1728B52AA6E4}">
                                                <adec:decorative xmlns:adec="http://schemas.microsoft.com/office/drawing/2017/decorative" val="1"/>
                                              </a:ext>
                                            </a:extLst>
                                          </pic:cNvPr>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p>
                          <w:p w14:paraId="49C3C570"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A8169" id="Rectangle 18" o:spid="_x0000_s1032" style="position:absolute;margin-left:265.65pt;margin-top:480.85pt;width:9pt;height:10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" o:allowincell="f" filled="f" stroked="f">
                <v:textbox inset="0,0,0,0">
                  <w:txbxContent>
                    <w:p w14:paraId="68636FC5" w14:textId="4D06F6E3" w:rsidR="00BC15F3" w:rsidRDefault="000B3956">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EE8860" wp14:editId="51736DB5">
                            <wp:extent cx="114300" cy="127000"/>
                            <wp:effectExtent l="0" t="0" r="0" b="0"/>
                            <wp:docPr id="1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8">
                                      <a:extLst>
                                        <a:ext uri="{C183D7F6-B498-43B3-948B-1728B52AA6E4}">
                                          <adec:decorative xmlns:adec="http://schemas.microsoft.com/office/drawing/2017/decorative" val="1"/>
                                        </a:ext>
                                      </a:extLst>
                                    </pic:cNvPr>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p>
                    <w:p w14:paraId="49C3C570" w14:textId="77777777" w:rsidR="00BC15F3" w:rsidRDefault="00BC15F3">
                      <w:pPr>
                        <w:rPr>
                          <w:rFonts w:ascii="Times New Roman" w:hAnsi="Times New Roman" w:cs="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42880" behindDoc="0" locked="0" layoutInCell="0" allowOverlap="1" wp14:anchorId="53C33D2F" wp14:editId="544494FD">
                <wp:simplePos x="0" y="0"/>
                <wp:positionH relativeFrom="page">
                  <wp:posOffset>3542030</wp:posOffset>
                </wp:positionH>
                <wp:positionV relativeFrom="page">
                  <wp:posOffset>6106795</wp:posOffset>
                </wp:positionV>
                <wp:extent cx="193675" cy="132080"/>
                <wp:effectExtent l="0" t="0" r="0" b="0"/>
                <wp:wrapNone/>
                <wp:docPr id="956230101"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132080"/>
                          <a:chOff x="5578" y="9617"/>
                          <a:chExt cx="305" cy="208"/>
                        </a:xfrm>
                      </wpg:grpSpPr>
                      <pic:pic xmlns:pic="http://schemas.openxmlformats.org/drawingml/2006/picture">
                        <pic:nvPicPr>
                          <pic:cNvPr id="1399588848" name="Picture 2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579" y="961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2724193" name="Group 21"/>
                        <wpg:cNvGrpSpPr>
                          <a:grpSpLocks/>
                        </wpg:cNvGrpSpPr>
                        <wpg:grpSpPr bwMode="auto">
                          <a:xfrm>
                            <a:off x="5794" y="9735"/>
                            <a:ext cx="89" cy="90"/>
                            <a:chOff x="5794" y="9735"/>
                            <a:chExt cx="89" cy="90"/>
                          </a:xfrm>
                        </wpg:grpSpPr>
                        <wps:wsp>
                          <wps:cNvPr id="1298049062" name="Freeform 22"/>
                          <wps:cNvSpPr>
                            <a:spLocks/>
                          </wps:cNvSpPr>
                          <wps:spPr bwMode="auto">
                            <a:xfrm>
                              <a:off x="5794" y="9735"/>
                              <a:ext cx="89" cy="90"/>
                            </a:xfrm>
                            <a:custGeom>
                              <a:avLst/>
                              <a:gdLst>
                                <a:gd name="T0" fmla="*/ 62 w 89"/>
                                <a:gd name="T1" fmla="*/ 28 h 90"/>
                                <a:gd name="T2" fmla="*/ 57 w 89"/>
                                <a:gd name="T3" fmla="*/ 23 h 90"/>
                                <a:gd name="T4" fmla="*/ 53 w 89"/>
                                <a:gd name="T5" fmla="*/ 23 h 90"/>
                                <a:gd name="T6" fmla="*/ 53 w 89"/>
                                <a:gd name="T7" fmla="*/ 32 h 90"/>
                                <a:gd name="T8" fmla="*/ 53 w 89"/>
                                <a:gd name="T9" fmla="*/ 39 h 90"/>
                                <a:gd name="T10" fmla="*/ 51 w 89"/>
                                <a:gd name="T11" fmla="*/ 41 h 90"/>
                                <a:gd name="T12" fmla="*/ 38 w 89"/>
                                <a:gd name="T13" fmla="*/ 41 h 90"/>
                                <a:gd name="T14" fmla="*/ 38 w 89"/>
                                <a:gd name="T15" fmla="*/ 30 h 90"/>
                                <a:gd name="T16" fmla="*/ 50 w 89"/>
                                <a:gd name="T17" fmla="*/ 30 h 90"/>
                                <a:gd name="T18" fmla="*/ 53 w 89"/>
                                <a:gd name="T19" fmla="*/ 32 h 90"/>
                                <a:gd name="T20" fmla="*/ 53 w 89"/>
                                <a:gd name="T21" fmla="*/ 23 h 90"/>
                                <a:gd name="T22" fmla="*/ 30 w 89"/>
                                <a:gd name="T23" fmla="*/ 23 h 90"/>
                                <a:gd name="T24" fmla="*/ 30 w 89"/>
                                <a:gd name="T25" fmla="*/ 65 h 90"/>
                                <a:gd name="T26" fmla="*/ 38 w 89"/>
                                <a:gd name="T27" fmla="*/ 65 h 90"/>
                                <a:gd name="T28" fmla="*/ 38 w 89"/>
                                <a:gd name="T29" fmla="*/ 48 h 90"/>
                                <a:gd name="T30" fmla="*/ 51 w 89"/>
                                <a:gd name="T31" fmla="*/ 48 h 90"/>
                                <a:gd name="T32" fmla="*/ 52 w 89"/>
                                <a:gd name="T33" fmla="*/ 50 h 90"/>
                                <a:gd name="T34" fmla="*/ 52 w 89"/>
                                <a:gd name="T35" fmla="*/ 63 h 90"/>
                                <a:gd name="T36" fmla="*/ 53 w 89"/>
                                <a:gd name="T37" fmla="*/ 65 h 90"/>
                                <a:gd name="T38" fmla="*/ 61 w 89"/>
                                <a:gd name="T39" fmla="*/ 65 h 90"/>
                                <a:gd name="T40" fmla="*/ 61 w 89"/>
                                <a:gd name="T41" fmla="*/ 63 h 90"/>
                                <a:gd name="T42" fmla="*/ 61 w 89"/>
                                <a:gd name="T43" fmla="*/ 48 h 90"/>
                                <a:gd name="T44" fmla="*/ 61 w 89"/>
                                <a:gd name="T45" fmla="*/ 47 h 90"/>
                                <a:gd name="T46" fmla="*/ 58 w 89"/>
                                <a:gd name="T47" fmla="*/ 45 h 90"/>
                                <a:gd name="T48" fmla="*/ 56 w 89"/>
                                <a:gd name="T49" fmla="*/ 45 h 90"/>
                                <a:gd name="T50" fmla="*/ 59 w 89"/>
                                <a:gd name="T51" fmla="*/ 43 h 90"/>
                                <a:gd name="T52" fmla="*/ 61 w 89"/>
                                <a:gd name="T53" fmla="*/ 41 h 90"/>
                                <a:gd name="T54" fmla="*/ 62 w 89"/>
                                <a:gd name="T55" fmla="*/ 40 h 90"/>
                                <a:gd name="T56" fmla="*/ 62 w 89"/>
                                <a:gd name="T57" fmla="*/ 30 h 90"/>
                                <a:gd name="T58" fmla="*/ 62 w 89"/>
                                <a:gd name="T59" fmla="*/ 2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9" h="90">
                                  <a:moveTo>
                                    <a:pt x="62" y="28"/>
                                  </a:moveTo>
                                  <a:lnTo>
                                    <a:pt x="57" y="23"/>
                                  </a:lnTo>
                                  <a:lnTo>
                                    <a:pt x="53" y="23"/>
                                  </a:lnTo>
                                  <a:lnTo>
                                    <a:pt x="53" y="32"/>
                                  </a:lnTo>
                                  <a:lnTo>
                                    <a:pt x="53" y="39"/>
                                  </a:lnTo>
                                  <a:lnTo>
                                    <a:pt x="51" y="41"/>
                                  </a:lnTo>
                                  <a:lnTo>
                                    <a:pt x="38" y="41"/>
                                  </a:lnTo>
                                  <a:lnTo>
                                    <a:pt x="38" y="30"/>
                                  </a:lnTo>
                                  <a:lnTo>
                                    <a:pt x="50" y="30"/>
                                  </a:lnTo>
                                  <a:lnTo>
                                    <a:pt x="53" y="32"/>
                                  </a:lnTo>
                                  <a:lnTo>
                                    <a:pt x="53" y="23"/>
                                  </a:lnTo>
                                  <a:lnTo>
                                    <a:pt x="30" y="23"/>
                                  </a:lnTo>
                                  <a:lnTo>
                                    <a:pt x="30" y="65"/>
                                  </a:lnTo>
                                  <a:lnTo>
                                    <a:pt x="38" y="65"/>
                                  </a:lnTo>
                                  <a:lnTo>
                                    <a:pt x="38" y="48"/>
                                  </a:lnTo>
                                  <a:lnTo>
                                    <a:pt x="51" y="48"/>
                                  </a:lnTo>
                                  <a:lnTo>
                                    <a:pt x="52" y="50"/>
                                  </a:lnTo>
                                  <a:lnTo>
                                    <a:pt x="52" y="63"/>
                                  </a:lnTo>
                                  <a:lnTo>
                                    <a:pt x="53" y="65"/>
                                  </a:lnTo>
                                  <a:lnTo>
                                    <a:pt x="61" y="65"/>
                                  </a:lnTo>
                                  <a:lnTo>
                                    <a:pt x="61" y="63"/>
                                  </a:lnTo>
                                  <a:lnTo>
                                    <a:pt x="61" y="48"/>
                                  </a:lnTo>
                                  <a:lnTo>
                                    <a:pt x="61" y="47"/>
                                  </a:lnTo>
                                  <a:lnTo>
                                    <a:pt x="58" y="45"/>
                                  </a:lnTo>
                                  <a:lnTo>
                                    <a:pt x="56" y="45"/>
                                  </a:lnTo>
                                  <a:lnTo>
                                    <a:pt x="59" y="43"/>
                                  </a:lnTo>
                                  <a:lnTo>
                                    <a:pt x="61" y="41"/>
                                  </a:lnTo>
                                  <a:lnTo>
                                    <a:pt x="62" y="40"/>
                                  </a:lnTo>
                                  <a:lnTo>
                                    <a:pt x="62" y="30"/>
                                  </a:lnTo>
                                  <a:lnTo>
                                    <a:pt x="62" y="2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738458" name="Freeform 23"/>
                          <wps:cNvSpPr>
                            <a:spLocks/>
                          </wps:cNvSpPr>
                          <wps:spPr bwMode="auto">
                            <a:xfrm>
                              <a:off x="5794" y="9735"/>
                              <a:ext cx="89" cy="90"/>
                            </a:xfrm>
                            <a:custGeom>
                              <a:avLst/>
                              <a:gdLst>
                                <a:gd name="T0" fmla="*/ 88 w 89"/>
                                <a:gd name="T1" fmla="*/ 44 h 90"/>
                                <a:gd name="T2" fmla="*/ 85 w 89"/>
                                <a:gd name="T3" fmla="*/ 27 h 90"/>
                                <a:gd name="T4" fmla="*/ 79 w 89"/>
                                <a:gd name="T5" fmla="*/ 18 h 90"/>
                                <a:gd name="T6" fmla="*/ 79 w 89"/>
                                <a:gd name="T7" fmla="*/ 44 h 90"/>
                                <a:gd name="T8" fmla="*/ 76 w 89"/>
                                <a:gd name="T9" fmla="*/ 58 h 90"/>
                                <a:gd name="T10" fmla="*/ 69 w 89"/>
                                <a:gd name="T11" fmla="*/ 69 h 90"/>
                                <a:gd name="T12" fmla="*/ 58 w 89"/>
                                <a:gd name="T13" fmla="*/ 77 h 90"/>
                                <a:gd name="T14" fmla="*/ 44 w 89"/>
                                <a:gd name="T15" fmla="*/ 79 h 90"/>
                                <a:gd name="T16" fmla="*/ 30 w 89"/>
                                <a:gd name="T17" fmla="*/ 77 h 90"/>
                                <a:gd name="T18" fmla="*/ 19 w 89"/>
                                <a:gd name="T19" fmla="*/ 69 h 90"/>
                                <a:gd name="T20" fmla="*/ 11 w 89"/>
                                <a:gd name="T21" fmla="*/ 58 h 90"/>
                                <a:gd name="T22" fmla="*/ 9 w 89"/>
                                <a:gd name="T23" fmla="*/ 44 h 90"/>
                                <a:gd name="T24" fmla="*/ 11 w 89"/>
                                <a:gd name="T25" fmla="*/ 30 h 90"/>
                                <a:gd name="T26" fmla="*/ 19 w 89"/>
                                <a:gd name="T27" fmla="*/ 19 h 90"/>
                                <a:gd name="T28" fmla="*/ 30 w 89"/>
                                <a:gd name="T29" fmla="*/ 11 h 90"/>
                                <a:gd name="T30" fmla="*/ 44 w 89"/>
                                <a:gd name="T31" fmla="*/ 9 h 90"/>
                                <a:gd name="T32" fmla="*/ 58 w 89"/>
                                <a:gd name="T33" fmla="*/ 11 h 90"/>
                                <a:gd name="T34" fmla="*/ 69 w 89"/>
                                <a:gd name="T35" fmla="*/ 19 h 90"/>
                                <a:gd name="T36" fmla="*/ 76 w 89"/>
                                <a:gd name="T37" fmla="*/ 30 h 90"/>
                                <a:gd name="T38" fmla="*/ 79 w 89"/>
                                <a:gd name="T39" fmla="*/ 44 h 90"/>
                                <a:gd name="T40" fmla="*/ 79 w 89"/>
                                <a:gd name="T41" fmla="*/ 18 h 90"/>
                                <a:gd name="T42" fmla="*/ 75 w 89"/>
                                <a:gd name="T43" fmla="*/ 13 h 90"/>
                                <a:gd name="T44" fmla="*/ 70 w 89"/>
                                <a:gd name="T45" fmla="*/ 9 h 90"/>
                                <a:gd name="T46" fmla="*/ 61 w 89"/>
                                <a:gd name="T47" fmla="*/ 3 h 90"/>
                                <a:gd name="T48" fmla="*/ 44 w 89"/>
                                <a:gd name="T49" fmla="*/ 0 h 90"/>
                                <a:gd name="T50" fmla="*/ 27 w 89"/>
                                <a:gd name="T51" fmla="*/ 3 h 90"/>
                                <a:gd name="T52" fmla="*/ 13 w 89"/>
                                <a:gd name="T53" fmla="*/ 13 h 90"/>
                                <a:gd name="T54" fmla="*/ 3 w 89"/>
                                <a:gd name="T55" fmla="*/ 27 h 90"/>
                                <a:gd name="T56" fmla="*/ 0 w 89"/>
                                <a:gd name="T57" fmla="*/ 44 h 90"/>
                                <a:gd name="T58" fmla="*/ 3 w 89"/>
                                <a:gd name="T59" fmla="*/ 61 h 90"/>
                                <a:gd name="T60" fmla="*/ 13 w 89"/>
                                <a:gd name="T61" fmla="*/ 76 h 90"/>
                                <a:gd name="T62" fmla="*/ 27 w 89"/>
                                <a:gd name="T63" fmla="*/ 85 h 90"/>
                                <a:gd name="T64" fmla="*/ 44 w 89"/>
                                <a:gd name="T65" fmla="*/ 89 h 90"/>
                                <a:gd name="T66" fmla="*/ 61 w 89"/>
                                <a:gd name="T67" fmla="*/ 85 h 90"/>
                                <a:gd name="T68" fmla="*/ 70 w 89"/>
                                <a:gd name="T69" fmla="*/ 79 h 90"/>
                                <a:gd name="T70" fmla="*/ 75 w 89"/>
                                <a:gd name="T71" fmla="*/ 76 h 90"/>
                                <a:gd name="T72" fmla="*/ 85 w 89"/>
                                <a:gd name="T73" fmla="*/ 61 h 90"/>
                                <a:gd name="T74" fmla="*/ 88 w 89"/>
                                <a:gd name="T75" fmla="*/ 4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9" h="90">
                                  <a:moveTo>
                                    <a:pt x="88" y="44"/>
                                  </a:moveTo>
                                  <a:lnTo>
                                    <a:pt x="85" y="27"/>
                                  </a:lnTo>
                                  <a:lnTo>
                                    <a:pt x="79" y="18"/>
                                  </a:lnTo>
                                  <a:lnTo>
                                    <a:pt x="79" y="44"/>
                                  </a:lnTo>
                                  <a:lnTo>
                                    <a:pt x="76" y="58"/>
                                  </a:lnTo>
                                  <a:lnTo>
                                    <a:pt x="69" y="69"/>
                                  </a:lnTo>
                                  <a:lnTo>
                                    <a:pt x="58" y="77"/>
                                  </a:lnTo>
                                  <a:lnTo>
                                    <a:pt x="44" y="79"/>
                                  </a:lnTo>
                                  <a:lnTo>
                                    <a:pt x="30" y="77"/>
                                  </a:lnTo>
                                  <a:lnTo>
                                    <a:pt x="19" y="69"/>
                                  </a:lnTo>
                                  <a:lnTo>
                                    <a:pt x="11" y="58"/>
                                  </a:lnTo>
                                  <a:lnTo>
                                    <a:pt x="9" y="44"/>
                                  </a:lnTo>
                                  <a:lnTo>
                                    <a:pt x="11" y="30"/>
                                  </a:lnTo>
                                  <a:lnTo>
                                    <a:pt x="19" y="19"/>
                                  </a:lnTo>
                                  <a:lnTo>
                                    <a:pt x="30" y="11"/>
                                  </a:lnTo>
                                  <a:lnTo>
                                    <a:pt x="44" y="9"/>
                                  </a:lnTo>
                                  <a:lnTo>
                                    <a:pt x="58" y="11"/>
                                  </a:lnTo>
                                  <a:lnTo>
                                    <a:pt x="69" y="19"/>
                                  </a:lnTo>
                                  <a:lnTo>
                                    <a:pt x="76" y="30"/>
                                  </a:lnTo>
                                  <a:lnTo>
                                    <a:pt x="79" y="44"/>
                                  </a:lnTo>
                                  <a:lnTo>
                                    <a:pt x="79" y="18"/>
                                  </a:lnTo>
                                  <a:lnTo>
                                    <a:pt x="75" y="13"/>
                                  </a:lnTo>
                                  <a:lnTo>
                                    <a:pt x="70" y="9"/>
                                  </a:lnTo>
                                  <a:lnTo>
                                    <a:pt x="61" y="3"/>
                                  </a:lnTo>
                                  <a:lnTo>
                                    <a:pt x="44" y="0"/>
                                  </a:lnTo>
                                  <a:lnTo>
                                    <a:pt x="27" y="3"/>
                                  </a:lnTo>
                                  <a:lnTo>
                                    <a:pt x="13" y="13"/>
                                  </a:lnTo>
                                  <a:lnTo>
                                    <a:pt x="3" y="27"/>
                                  </a:lnTo>
                                  <a:lnTo>
                                    <a:pt x="0" y="44"/>
                                  </a:lnTo>
                                  <a:lnTo>
                                    <a:pt x="3" y="61"/>
                                  </a:lnTo>
                                  <a:lnTo>
                                    <a:pt x="13" y="76"/>
                                  </a:lnTo>
                                  <a:lnTo>
                                    <a:pt x="27" y="85"/>
                                  </a:lnTo>
                                  <a:lnTo>
                                    <a:pt x="44" y="89"/>
                                  </a:lnTo>
                                  <a:lnTo>
                                    <a:pt x="61" y="85"/>
                                  </a:lnTo>
                                  <a:lnTo>
                                    <a:pt x="70" y="79"/>
                                  </a:lnTo>
                                  <a:lnTo>
                                    <a:pt x="75" y="76"/>
                                  </a:lnTo>
                                  <a:lnTo>
                                    <a:pt x="85" y="61"/>
                                  </a:lnTo>
                                  <a:lnTo>
                                    <a:pt x="88" y="4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C8E6F9" id="Group 19" o:spid="_x0000_s1026" alt="&quot;&quot;" style="position:absolute;margin-left:278.9pt;margin-top:480.85pt;width:15.25pt;height:10.4pt;z-index:251642880;mso-position-horizontal-relative:page;mso-position-vertical-relative:page" coordorigin="5578,9617" coordsize="30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5579;top:9617;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">
                  <v:imagedata r:id="rId18" o:title=""/>
                  <o:lock v:ext="edit" aspectratio="f"/>
                </v:shape>
                <v:group id="Group 21" o:spid="_x0000_s1028" style="position:absolute;left:5794;top:9735;width:89;height:90" coordorigin="5794,9735"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">
                  <v:shape id="Freeform 22" o:spid="_x0000_s1029" style="position:absolute;left:5794;top:9735;width:89;height:9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" path="m62,28l57,23r-4,l53,32r,7l51,41r-13,l38,30r12,l53,32r,-9l30,23r,42l38,65r,-17l51,48r1,2l52,63r1,2l61,65r,-2l61,48r,-1l58,45r-2,l59,43r2,-2l62,40r,-10l62,28xe" fillcolor="#fdfdfd" stroked="f">
                    <v:path arrowok="t" o:connecttype="custom" o:connectlocs="62,28;57,23;53,23;53,32;53,39;51,41;38,41;38,30;50,30;53,32;53,23;30,23;30,65;38,65;38,48;51,48;52,50;52,63;53,65;61,65;61,63;61,48;61,47;58,45;56,45;59,43;61,41;62,40;62,30;62,28" o:connectangles="0,0,0,0,0,0,0,0,0,0,0,0,0,0,0,0,0,0,0,0,0,0,0,0,0,0,0,0,0,0"/>
                  </v:shape>
                  <v:shape id="Freeform 23" o:spid="_x0000_s1030" style="position:absolute;left:5794;top:9735;width:89;height:9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" path="m88,44l85,27,79,18r,26l76,58,69,69,58,77,44,79,30,77,19,69,11,58,9,44,11,30,19,19,30,11,44,9r14,2l69,19r7,11l79,44r,-26l75,13,70,9,61,3,44,,27,3,13,13,3,27,,44,3,61,13,76r14,9l44,89,61,85r9,-6l75,76,85,61,88,44xe" fillcolor="#fdfdfd" stroked="f">
                    <v:path arrowok="t" o:connecttype="custom" o:connectlocs="88,44;85,27;79,18;79,44;76,58;69,69;58,77;44,79;30,77;19,69;11,58;9,44;11,30;19,19;30,11;44,9;58,11;69,19;76,30;79,44;79,18;75,13;70,9;61,3;44,0;27,3;13,13;3,27;0,44;3,61;13,76;27,85;44,89;61,85;70,79;75,76;85,61;88,44" o:connectangles="0,0,0,0,0,0,0,0,0,0,0,0,0,0,0,0,0,0,0,0,0,0,0,0,0,0,0,0,0,0,0,0,0,0,0,0,0,0"/>
                  </v:shape>
                </v:group>
                <w10:wrap anchorx="page" anchory="page"/>
              </v:group>
            </w:pict>
          </mc:Fallback>
        </mc:AlternateContent>
      </w:r>
      <w:r>
        <w:rPr>
          <w:noProof/>
        </w:rPr>
        <mc:AlternateContent>
          <mc:Choice Requires="wpg">
            <w:drawing>
              <wp:anchor distT="0" distB="0" distL="114300" distR="114300" simplePos="0" relativeHeight="251643904" behindDoc="0" locked="0" layoutInCell="0" allowOverlap="1" wp14:anchorId="040F1C14" wp14:editId="2879AF00">
                <wp:simplePos x="0" y="0"/>
                <wp:positionH relativeFrom="page">
                  <wp:posOffset>1026795</wp:posOffset>
                </wp:positionH>
                <wp:positionV relativeFrom="page">
                  <wp:posOffset>5755640</wp:posOffset>
                </wp:positionV>
                <wp:extent cx="901065" cy="483870"/>
                <wp:effectExtent l="0" t="0" r="0" b="0"/>
                <wp:wrapNone/>
                <wp:docPr id="97590748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483870"/>
                          <a:chOff x="1617" y="9064"/>
                          <a:chExt cx="1419" cy="762"/>
                        </a:xfrm>
                      </wpg:grpSpPr>
                      <wps:wsp>
                        <wps:cNvPr id="1574907564" name="Freeform 25"/>
                        <wps:cNvSpPr>
                          <a:spLocks/>
                        </wps:cNvSpPr>
                        <wps:spPr bwMode="auto">
                          <a:xfrm>
                            <a:off x="1617" y="9064"/>
                            <a:ext cx="1419" cy="762"/>
                          </a:xfrm>
                          <a:custGeom>
                            <a:avLst/>
                            <a:gdLst>
                              <a:gd name="T0" fmla="*/ 1168 w 1419"/>
                              <a:gd name="T1" fmla="*/ 0 h 762"/>
                              <a:gd name="T2" fmla="*/ 323 w 1419"/>
                              <a:gd name="T3" fmla="*/ 0 h 762"/>
                              <a:gd name="T4" fmla="*/ 204 w 1419"/>
                              <a:gd name="T5" fmla="*/ 280 h 762"/>
                              <a:gd name="T6" fmla="*/ 357 w 1419"/>
                              <a:gd name="T7" fmla="*/ 280 h 762"/>
                              <a:gd name="T8" fmla="*/ 272 w 1419"/>
                              <a:gd name="T9" fmla="*/ 480 h 762"/>
                              <a:gd name="T10" fmla="*/ 119 w 1419"/>
                              <a:gd name="T11" fmla="*/ 480 h 762"/>
                              <a:gd name="T12" fmla="*/ 0 w 1419"/>
                              <a:gd name="T13" fmla="*/ 761 h 762"/>
                              <a:gd name="T14" fmla="*/ 753 w 1419"/>
                              <a:gd name="T15" fmla="*/ 761 h 762"/>
                              <a:gd name="T16" fmla="*/ 849 w 1419"/>
                              <a:gd name="T17" fmla="*/ 535 h 762"/>
                              <a:gd name="T18" fmla="*/ 1008 w 1419"/>
                              <a:gd name="T19" fmla="*/ 535 h 762"/>
                              <a:gd name="T20" fmla="*/ 1112 w 1419"/>
                              <a:gd name="T21" fmla="*/ 527 h 762"/>
                              <a:gd name="T22" fmla="*/ 1195 w 1419"/>
                              <a:gd name="T23" fmla="*/ 505 h 762"/>
                              <a:gd name="T24" fmla="*/ 1260 w 1419"/>
                              <a:gd name="T25" fmla="*/ 470 h 762"/>
                              <a:gd name="T26" fmla="*/ 1312 w 1419"/>
                              <a:gd name="T27" fmla="*/ 423 h 762"/>
                              <a:gd name="T28" fmla="*/ 1353 w 1419"/>
                              <a:gd name="T29" fmla="*/ 365 h 762"/>
                              <a:gd name="T30" fmla="*/ 1386 w 1419"/>
                              <a:gd name="T31" fmla="*/ 298 h 762"/>
                              <a:gd name="T32" fmla="*/ 1404 w 1419"/>
                              <a:gd name="T33" fmla="*/ 253 h 762"/>
                              <a:gd name="T34" fmla="*/ 1418 w 1419"/>
                              <a:gd name="T35" fmla="*/ 199 h 762"/>
                              <a:gd name="T36" fmla="*/ 1418 w 1419"/>
                              <a:gd name="T37" fmla="*/ 140 h 762"/>
                              <a:gd name="T38" fmla="*/ 1396 w 1419"/>
                              <a:gd name="T39" fmla="*/ 83 h 762"/>
                              <a:gd name="T40" fmla="*/ 1350 w 1419"/>
                              <a:gd name="T41" fmla="*/ 38 h 762"/>
                              <a:gd name="T42" fmla="*/ 1292 w 1419"/>
                              <a:gd name="T43" fmla="*/ 13 h 762"/>
                              <a:gd name="T44" fmla="*/ 1228 w 1419"/>
                              <a:gd name="T45" fmla="*/ 2 h 762"/>
                              <a:gd name="T46" fmla="*/ 1168 w 1419"/>
                              <a:gd name="T47" fmla="*/ 0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19" h="762">
                                <a:moveTo>
                                  <a:pt x="1168" y="0"/>
                                </a:moveTo>
                                <a:lnTo>
                                  <a:pt x="323" y="0"/>
                                </a:lnTo>
                                <a:lnTo>
                                  <a:pt x="204" y="280"/>
                                </a:lnTo>
                                <a:lnTo>
                                  <a:pt x="357" y="280"/>
                                </a:lnTo>
                                <a:lnTo>
                                  <a:pt x="272" y="480"/>
                                </a:lnTo>
                                <a:lnTo>
                                  <a:pt x="119" y="480"/>
                                </a:lnTo>
                                <a:lnTo>
                                  <a:pt x="0" y="761"/>
                                </a:lnTo>
                                <a:lnTo>
                                  <a:pt x="753" y="761"/>
                                </a:lnTo>
                                <a:lnTo>
                                  <a:pt x="849" y="535"/>
                                </a:lnTo>
                                <a:lnTo>
                                  <a:pt x="1008" y="535"/>
                                </a:lnTo>
                                <a:lnTo>
                                  <a:pt x="1112" y="527"/>
                                </a:lnTo>
                                <a:lnTo>
                                  <a:pt x="1195" y="505"/>
                                </a:lnTo>
                                <a:lnTo>
                                  <a:pt x="1260" y="470"/>
                                </a:lnTo>
                                <a:lnTo>
                                  <a:pt x="1312" y="423"/>
                                </a:lnTo>
                                <a:lnTo>
                                  <a:pt x="1353" y="365"/>
                                </a:lnTo>
                                <a:lnTo>
                                  <a:pt x="1386" y="298"/>
                                </a:lnTo>
                                <a:lnTo>
                                  <a:pt x="1404" y="253"/>
                                </a:lnTo>
                                <a:lnTo>
                                  <a:pt x="1418" y="199"/>
                                </a:lnTo>
                                <a:lnTo>
                                  <a:pt x="1418" y="140"/>
                                </a:lnTo>
                                <a:lnTo>
                                  <a:pt x="1396" y="83"/>
                                </a:lnTo>
                                <a:lnTo>
                                  <a:pt x="1350" y="38"/>
                                </a:lnTo>
                                <a:lnTo>
                                  <a:pt x="1292" y="13"/>
                                </a:lnTo>
                                <a:lnTo>
                                  <a:pt x="1228" y="2"/>
                                </a:lnTo>
                                <a:lnTo>
                                  <a:pt x="1168" y="0"/>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15969372" name="Group 26"/>
                        <wpg:cNvGrpSpPr>
                          <a:grpSpLocks/>
                        </wpg:cNvGrpSpPr>
                        <wpg:grpSpPr bwMode="auto">
                          <a:xfrm>
                            <a:off x="1695" y="9116"/>
                            <a:ext cx="1290" cy="658"/>
                            <a:chOff x="1695" y="9116"/>
                            <a:chExt cx="1290" cy="658"/>
                          </a:xfrm>
                        </wpg:grpSpPr>
                        <wps:wsp>
                          <wps:cNvPr id="912232956" name="Freeform 27"/>
                          <wps:cNvSpPr>
                            <a:spLocks/>
                          </wps:cNvSpPr>
                          <wps:spPr bwMode="auto">
                            <a:xfrm>
                              <a:off x="1695" y="9116"/>
                              <a:ext cx="1290" cy="658"/>
                            </a:xfrm>
                            <a:custGeom>
                              <a:avLst/>
                              <a:gdLst>
                                <a:gd name="T0" fmla="*/ 715 w 1290"/>
                                <a:gd name="T1" fmla="*/ 480 h 658"/>
                                <a:gd name="T2" fmla="*/ 75 w 1290"/>
                                <a:gd name="T3" fmla="*/ 480 h 658"/>
                                <a:gd name="T4" fmla="*/ 0 w 1290"/>
                                <a:gd name="T5" fmla="*/ 657 h 658"/>
                                <a:gd name="T6" fmla="*/ 640 w 1290"/>
                                <a:gd name="T7" fmla="*/ 657 h 658"/>
                                <a:gd name="T8" fmla="*/ 715 w 1290"/>
                                <a:gd name="T9" fmla="*/ 480 h 658"/>
                              </a:gdLst>
                              <a:ahLst/>
                              <a:cxnLst>
                                <a:cxn ang="0">
                                  <a:pos x="T0" y="T1"/>
                                </a:cxn>
                                <a:cxn ang="0">
                                  <a:pos x="T2" y="T3"/>
                                </a:cxn>
                                <a:cxn ang="0">
                                  <a:pos x="T4" y="T5"/>
                                </a:cxn>
                                <a:cxn ang="0">
                                  <a:pos x="T6" y="T7"/>
                                </a:cxn>
                                <a:cxn ang="0">
                                  <a:pos x="T8" y="T9"/>
                                </a:cxn>
                              </a:cxnLst>
                              <a:rect l="0" t="0" r="r" b="b"/>
                              <a:pathLst>
                                <a:path w="1290" h="658">
                                  <a:moveTo>
                                    <a:pt x="715" y="480"/>
                                  </a:moveTo>
                                  <a:lnTo>
                                    <a:pt x="75" y="480"/>
                                  </a:lnTo>
                                  <a:lnTo>
                                    <a:pt x="0" y="657"/>
                                  </a:lnTo>
                                  <a:lnTo>
                                    <a:pt x="640" y="657"/>
                                  </a:lnTo>
                                  <a:lnTo>
                                    <a:pt x="715" y="48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340049" name="Freeform 28"/>
                          <wps:cNvSpPr>
                            <a:spLocks/>
                          </wps:cNvSpPr>
                          <wps:spPr bwMode="auto">
                            <a:xfrm>
                              <a:off x="1695" y="9116"/>
                              <a:ext cx="1290" cy="658"/>
                            </a:xfrm>
                            <a:custGeom>
                              <a:avLst/>
                              <a:gdLst>
                                <a:gd name="T0" fmla="*/ 690 w 1290"/>
                                <a:gd name="T1" fmla="*/ 176 h 658"/>
                                <a:gd name="T2" fmla="*/ 357 w 1290"/>
                                <a:gd name="T3" fmla="*/ 176 h 658"/>
                                <a:gd name="T4" fmla="*/ 228 w 1290"/>
                                <a:gd name="T5" fmla="*/ 480 h 658"/>
                                <a:gd name="T6" fmla="*/ 560 w 1290"/>
                                <a:gd name="T7" fmla="*/ 480 h 658"/>
                                <a:gd name="T8" fmla="*/ 581 w 1290"/>
                                <a:gd name="T9" fmla="*/ 431 h 658"/>
                                <a:gd name="T10" fmla="*/ 930 w 1290"/>
                                <a:gd name="T11" fmla="*/ 431 h 658"/>
                                <a:gd name="T12" fmla="*/ 1029 w 1290"/>
                                <a:gd name="T13" fmla="*/ 423 h 658"/>
                                <a:gd name="T14" fmla="*/ 1105 w 1290"/>
                                <a:gd name="T15" fmla="*/ 402 h 658"/>
                                <a:gd name="T16" fmla="*/ 1162 w 1290"/>
                                <a:gd name="T17" fmla="*/ 369 h 658"/>
                                <a:gd name="T18" fmla="*/ 1204 w 1290"/>
                                <a:gd name="T19" fmla="*/ 327 h 658"/>
                                <a:gd name="T20" fmla="*/ 1235 w 1290"/>
                                <a:gd name="T21" fmla="*/ 279 h 658"/>
                                <a:gd name="T22" fmla="*/ 1246 w 1290"/>
                                <a:gd name="T23" fmla="*/ 255 h 658"/>
                                <a:gd name="T24" fmla="*/ 656 w 1290"/>
                                <a:gd name="T25" fmla="*/ 255 h 658"/>
                                <a:gd name="T26" fmla="*/ 690 w 1290"/>
                                <a:gd name="T27" fmla="*/ 176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0" h="658">
                                  <a:moveTo>
                                    <a:pt x="690" y="176"/>
                                  </a:moveTo>
                                  <a:lnTo>
                                    <a:pt x="357" y="176"/>
                                  </a:lnTo>
                                  <a:lnTo>
                                    <a:pt x="228" y="480"/>
                                  </a:lnTo>
                                  <a:lnTo>
                                    <a:pt x="560" y="480"/>
                                  </a:lnTo>
                                  <a:lnTo>
                                    <a:pt x="581" y="431"/>
                                  </a:lnTo>
                                  <a:lnTo>
                                    <a:pt x="930" y="431"/>
                                  </a:lnTo>
                                  <a:lnTo>
                                    <a:pt x="1029" y="423"/>
                                  </a:lnTo>
                                  <a:lnTo>
                                    <a:pt x="1105" y="402"/>
                                  </a:lnTo>
                                  <a:lnTo>
                                    <a:pt x="1162" y="369"/>
                                  </a:lnTo>
                                  <a:lnTo>
                                    <a:pt x="1204" y="327"/>
                                  </a:lnTo>
                                  <a:lnTo>
                                    <a:pt x="1235" y="279"/>
                                  </a:lnTo>
                                  <a:lnTo>
                                    <a:pt x="1246" y="255"/>
                                  </a:lnTo>
                                  <a:lnTo>
                                    <a:pt x="656" y="255"/>
                                  </a:lnTo>
                                  <a:lnTo>
                                    <a:pt x="690" y="176"/>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081048" name="Freeform 29"/>
                          <wps:cNvSpPr>
                            <a:spLocks/>
                          </wps:cNvSpPr>
                          <wps:spPr bwMode="auto">
                            <a:xfrm>
                              <a:off x="1695" y="9116"/>
                              <a:ext cx="1290" cy="658"/>
                            </a:xfrm>
                            <a:custGeom>
                              <a:avLst/>
                              <a:gdLst>
                                <a:gd name="T0" fmla="*/ 1090 w 1290"/>
                                <a:gd name="T1" fmla="*/ 0 h 658"/>
                                <a:gd name="T2" fmla="*/ 279 w 1290"/>
                                <a:gd name="T3" fmla="*/ 0 h 658"/>
                                <a:gd name="T4" fmla="*/ 204 w 1290"/>
                                <a:gd name="T5" fmla="*/ 176 h 658"/>
                                <a:gd name="T6" fmla="*/ 945 w 1290"/>
                                <a:gd name="T7" fmla="*/ 176 h 658"/>
                                <a:gd name="T8" fmla="*/ 965 w 1290"/>
                                <a:gd name="T9" fmla="*/ 179 h 658"/>
                                <a:gd name="T10" fmla="*/ 973 w 1290"/>
                                <a:gd name="T11" fmla="*/ 186 h 658"/>
                                <a:gd name="T12" fmla="*/ 974 w 1290"/>
                                <a:gd name="T13" fmla="*/ 196 h 658"/>
                                <a:gd name="T14" fmla="*/ 971 w 1290"/>
                                <a:gd name="T15" fmla="*/ 205 h 658"/>
                                <a:gd name="T16" fmla="*/ 958 w 1290"/>
                                <a:gd name="T17" fmla="*/ 226 h 658"/>
                                <a:gd name="T18" fmla="*/ 939 w 1290"/>
                                <a:gd name="T19" fmla="*/ 241 h 658"/>
                                <a:gd name="T20" fmla="*/ 916 w 1290"/>
                                <a:gd name="T21" fmla="*/ 251 h 658"/>
                                <a:gd name="T22" fmla="*/ 889 w 1290"/>
                                <a:gd name="T23" fmla="*/ 255 h 658"/>
                                <a:gd name="T24" fmla="*/ 1246 w 1290"/>
                                <a:gd name="T25" fmla="*/ 255 h 658"/>
                                <a:gd name="T26" fmla="*/ 1260 w 1290"/>
                                <a:gd name="T27" fmla="*/ 226 h 658"/>
                                <a:gd name="T28" fmla="*/ 1277 w 1290"/>
                                <a:gd name="T29" fmla="*/ 182 h 658"/>
                                <a:gd name="T30" fmla="*/ 1288 w 1290"/>
                                <a:gd name="T31" fmla="*/ 139 h 658"/>
                                <a:gd name="T32" fmla="*/ 1289 w 1290"/>
                                <a:gd name="T33" fmla="*/ 97 h 658"/>
                                <a:gd name="T34" fmla="*/ 1275 w 1290"/>
                                <a:gd name="T35" fmla="*/ 59 h 658"/>
                                <a:gd name="T36" fmla="*/ 1248 w 1290"/>
                                <a:gd name="T37" fmla="*/ 33 h 658"/>
                                <a:gd name="T38" fmla="*/ 1209 w 1290"/>
                                <a:gd name="T39" fmla="*/ 14 h 658"/>
                                <a:gd name="T40" fmla="*/ 1157 w 1290"/>
                                <a:gd name="T41" fmla="*/ 3 h 658"/>
                                <a:gd name="T42" fmla="*/ 1090 w 1290"/>
                                <a:gd name="T43" fmla="*/ 0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90" h="658">
                                  <a:moveTo>
                                    <a:pt x="1090" y="0"/>
                                  </a:moveTo>
                                  <a:lnTo>
                                    <a:pt x="279" y="0"/>
                                  </a:lnTo>
                                  <a:lnTo>
                                    <a:pt x="204" y="176"/>
                                  </a:lnTo>
                                  <a:lnTo>
                                    <a:pt x="945" y="176"/>
                                  </a:lnTo>
                                  <a:lnTo>
                                    <a:pt x="965" y="179"/>
                                  </a:lnTo>
                                  <a:lnTo>
                                    <a:pt x="973" y="186"/>
                                  </a:lnTo>
                                  <a:lnTo>
                                    <a:pt x="974" y="196"/>
                                  </a:lnTo>
                                  <a:lnTo>
                                    <a:pt x="971" y="205"/>
                                  </a:lnTo>
                                  <a:lnTo>
                                    <a:pt x="958" y="226"/>
                                  </a:lnTo>
                                  <a:lnTo>
                                    <a:pt x="939" y="241"/>
                                  </a:lnTo>
                                  <a:lnTo>
                                    <a:pt x="916" y="251"/>
                                  </a:lnTo>
                                  <a:lnTo>
                                    <a:pt x="889" y="255"/>
                                  </a:lnTo>
                                  <a:lnTo>
                                    <a:pt x="1246" y="255"/>
                                  </a:lnTo>
                                  <a:lnTo>
                                    <a:pt x="1260" y="226"/>
                                  </a:lnTo>
                                  <a:lnTo>
                                    <a:pt x="1277" y="182"/>
                                  </a:lnTo>
                                  <a:lnTo>
                                    <a:pt x="1288" y="139"/>
                                  </a:lnTo>
                                  <a:lnTo>
                                    <a:pt x="1289" y="97"/>
                                  </a:lnTo>
                                  <a:lnTo>
                                    <a:pt x="1275" y="59"/>
                                  </a:lnTo>
                                  <a:lnTo>
                                    <a:pt x="1248" y="33"/>
                                  </a:lnTo>
                                  <a:lnTo>
                                    <a:pt x="1209" y="14"/>
                                  </a:lnTo>
                                  <a:lnTo>
                                    <a:pt x="1157" y="3"/>
                                  </a:lnTo>
                                  <a:lnTo>
                                    <a:pt x="1090" y="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6400016" name="Group 30"/>
                        <wpg:cNvGrpSpPr>
                          <a:grpSpLocks/>
                        </wpg:cNvGrpSpPr>
                        <wpg:grpSpPr bwMode="auto">
                          <a:xfrm>
                            <a:off x="1736" y="9143"/>
                            <a:ext cx="1223" cy="604"/>
                            <a:chOff x="1736" y="9143"/>
                            <a:chExt cx="1223" cy="604"/>
                          </a:xfrm>
                        </wpg:grpSpPr>
                        <wps:wsp>
                          <wps:cNvPr id="1537641020" name="Freeform 31"/>
                          <wps:cNvSpPr>
                            <a:spLocks/>
                          </wps:cNvSpPr>
                          <wps:spPr bwMode="auto">
                            <a:xfrm>
                              <a:off x="1736" y="9143"/>
                              <a:ext cx="1223" cy="604"/>
                            </a:xfrm>
                            <a:custGeom>
                              <a:avLst/>
                              <a:gdLst>
                                <a:gd name="T0" fmla="*/ 634 w 1223"/>
                                <a:gd name="T1" fmla="*/ 480 h 604"/>
                                <a:gd name="T2" fmla="*/ 51 w 1223"/>
                                <a:gd name="T3" fmla="*/ 480 h 604"/>
                                <a:gd name="T4" fmla="*/ 0 w 1223"/>
                                <a:gd name="T5" fmla="*/ 603 h 604"/>
                                <a:gd name="T6" fmla="*/ 582 w 1223"/>
                                <a:gd name="T7" fmla="*/ 603 h 604"/>
                                <a:gd name="T8" fmla="*/ 634 w 1223"/>
                                <a:gd name="T9" fmla="*/ 480 h 604"/>
                              </a:gdLst>
                              <a:ahLst/>
                              <a:cxnLst>
                                <a:cxn ang="0">
                                  <a:pos x="T0" y="T1"/>
                                </a:cxn>
                                <a:cxn ang="0">
                                  <a:pos x="T2" y="T3"/>
                                </a:cxn>
                                <a:cxn ang="0">
                                  <a:pos x="T4" y="T5"/>
                                </a:cxn>
                                <a:cxn ang="0">
                                  <a:pos x="T6" y="T7"/>
                                </a:cxn>
                                <a:cxn ang="0">
                                  <a:pos x="T8" y="T9"/>
                                </a:cxn>
                              </a:cxnLst>
                              <a:rect l="0" t="0" r="r" b="b"/>
                              <a:pathLst>
                                <a:path w="1223" h="604">
                                  <a:moveTo>
                                    <a:pt x="634" y="480"/>
                                  </a:moveTo>
                                  <a:lnTo>
                                    <a:pt x="51" y="480"/>
                                  </a:lnTo>
                                  <a:lnTo>
                                    <a:pt x="0" y="603"/>
                                  </a:lnTo>
                                  <a:lnTo>
                                    <a:pt x="582" y="603"/>
                                  </a:lnTo>
                                  <a:lnTo>
                                    <a:pt x="634"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871347" name="Freeform 32"/>
                          <wps:cNvSpPr>
                            <a:spLocks/>
                          </wps:cNvSpPr>
                          <wps:spPr bwMode="auto">
                            <a:xfrm>
                              <a:off x="1736" y="9143"/>
                              <a:ext cx="1223" cy="604"/>
                            </a:xfrm>
                            <a:custGeom>
                              <a:avLst/>
                              <a:gdLst>
                                <a:gd name="T0" fmla="*/ 631 w 1223"/>
                                <a:gd name="T1" fmla="*/ 122 h 604"/>
                                <a:gd name="T2" fmla="*/ 357 w 1223"/>
                                <a:gd name="T3" fmla="*/ 122 h 604"/>
                                <a:gd name="T4" fmla="*/ 205 w 1223"/>
                                <a:gd name="T5" fmla="*/ 480 h 604"/>
                                <a:gd name="T6" fmla="*/ 478 w 1223"/>
                                <a:gd name="T7" fmla="*/ 480 h 604"/>
                                <a:gd name="T8" fmla="*/ 522 w 1223"/>
                                <a:gd name="T9" fmla="*/ 377 h 604"/>
                                <a:gd name="T10" fmla="*/ 889 w 1223"/>
                                <a:gd name="T11" fmla="*/ 377 h 604"/>
                                <a:gd name="T12" fmla="*/ 997 w 1223"/>
                                <a:gd name="T13" fmla="*/ 367 h 604"/>
                                <a:gd name="T14" fmla="*/ 1075 w 1223"/>
                                <a:gd name="T15" fmla="*/ 339 h 604"/>
                                <a:gd name="T16" fmla="*/ 1129 w 1223"/>
                                <a:gd name="T17" fmla="*/ 297 h 604"/>
                                <a:gd name="T18" fmla="*/ 1160 w 1223"/>
                                <a:gd name="T19" fmla="*/ 255 h 604"/>
                                <a:gd name="T20" fmla="*/ 574 w 1223"/>
                                <a:gd name="T21" fmla="*/ 255 h 604"/>
                                <a:gd name="T22" fmla="*/ 631 w 1223"/>
                                <a:gd name="T23" fmla="*/ 122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3" h="604">
                                  <a:moveTo>
                                    <a:pt x="631" y="122"/>
                                  </a:moveTo>
                                  <a:lnTo>
                                    <a:pt x="357" y="122"/>
                                  </a:lnTo>
                                  <a:lnTo>
                                    <a:pt x="205" y="480"/>
                                  </a:lnTo>
                                  <a:lnTo>
                                    <a:pt x="478" y="480"/>
                                  </a:lnTo>
                                  <a:lnTo>
                                    <a:pt x="522" y="377"/>
                                  </a:lnTo>
                                  <a:lnTo>
                                    <a:pt x="889" y="377"/>
                                  </a:lnTo>
                                  <a:lnTo>
                                    <a:pt x="997" y="367"/>
                                  </a:lnTo>
                                  <a:lnTo>
                                    <a:pt x="1075" y="339"/>
                                  </a:lnTo>
                                  <a:lnTo>
                                    <a:pt x="1129" y="297"/>
                                  </a:lnTo>
                                  <a:lnTo>
                                    <a:pt x="1160" y="255"/>
                                  </a:lnTo>
                                  <a:lnTo>
                                    <a:pt x="574" y="255"/>
                                  </a:lnTo>
                                  <a:lnTo>
                                    <a:pt x="631"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633247" name="Freeform 33"/>
                          <wps:cNvSpPr>
                            <a:spLocks/>
                          </wps:cNvSpPr>
                          <wps:spPr bwMode="auto">
                            <a:xfrm>
                              <a:off x="1736" y="9143"/>
                              <a:ext cx="1223" cy="604"/>
                            </a:xfrm>
                            <a:custGeom>
                              <a:avLst/>
                              <a:gdLst>
                                <a:gd name="T0" fmla="*/ 1049 w 1223"/>
                                <a:gd name="T1" fmla="*/ 0 h 604"/>
                                <a:gd name="T2" fmla="*/ 256 w 1223"/>
                                <a:gd name="T3" fmla="*/ 0 h 604"/>
                                <a:gd name="T4" fmla="*/ 204 w 1223"/>
                                <a:gd name="T5" fmla="*/ 122 h 604"/>
                                <a:gd name="T6" fmla="*/ 905 w 1223"/>
                                <a:gd name="T7" fmla="*/ 122 h 604"/>
                                <a:gd name="T8" fmla="*/ 935 w 1223"/>
                                <a:gd name="T9" fmla="*/ 126 h 604"/>
                                <a:gd name="T10" fmla="*/ 954 w 1223"/>
                                <a:gd name="T11" fmla="*/ 140 h 604"/>
                                <a:gd name="T12" fmla="*/ 961 w 1223"/>
                                <a:gd name="T13" fmla="*/ 160 h 604"/>
                                <a:gd name="T14" fmla="*/ 955 w 1223"/>
                                <a:gd name="T15" fmla="*/ 188 h 604"/>
                                <a:gd name="T16" fmla="*/ 938 w 1223"/>
                                <a:gd name="T17" fmla="*/ 216 h 604"/>
                                <a:gd name="T18" fmla="*/ 913 w 1223"/>
                                <a:gd name="T19" fmla="*/ 237 h 604"/>
                                <a:gd name="T20" fmla="*/ 883 w 1223"/>
                                <a:gd name="T21" fmla="*/ 250 h 604"/>
                                <a:gd name="T22" fmla="*/ 848 w 1223"/>
                                <a:gd name="T23" fmla="*/ 255 h 604"/>
                                <a:gd name="T24" fmla="*/ 1160 w 1223"/>
                                <a:gd name="T25" fmla="*/ 255 h 604"/>
                                <a:gd name="T26" fmla="*/ 1166 w 1223"/>
                                <a:gd name="T27" fmla="*/ 246 h 604"/>
                                <a:gd name="T28" fmla="*/ 1194 w 1223"/>
                                <a:gd name="T29" fmla="*/ 188 h 604"/>
                                <a:gd name="T30" fmla="*/ 1215 w 1223"/>
                                <a:gd name="T31" fmla="*/ 130 h 604"/>
                                <a:gd name="T32" fmla="*/ 1222 w 1223"/>
                                <a:gd name="T33" fmla="*/ 79 h 604"/>
                                <a:gd name="T34" fmla="*/ 1203 w 1223"/>
                                <a:gd name="T35" fmla="*/ 37 h 604"/>
                                <a:gd name="T36" fmla="*/ 1149 w 1223"/>
                                <a:gd name="T37" fmla="*/ 10 h 604"/>
                                <a:gd name="T38" fmla="*/ 1049 w 1223"/>
                                <a:gd name="T39" fmla="*/ 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23" h="604">
                                  <a:moveTo>
                                    <a:pt x="1049" y="0"/>
                                  </a:moveTo>
                                  <a:lnTo>
                                    <a:pt x="256" y="0"/>
                                  </a:lnTo>
                                  <a:lnTo>
                                    <a:pt x="204" y="122"/>
                                  </a:lnTo>
                                  <a:lnTo>
                                    <a:pt x="905" y="122"/>
                                  </a:lnTo>
                                  <a:lnTo>
                                    <a:pt x="935" y="126"/>
                                  </a:lnTo>
                                  <a:lnTo>
                                    <a:pt x="954" y="140"/>
                                  </a:lnTo>
                                  <a:lnTo>
                                    <a:pt x="961" y="160"/>
                                  </a:lnTo>
                                  <a:lnTo>
                                    <a:pt x="955" y="188"/>
                                  </a:lnTo>
                                  <a:lnTo>
                                    <a:pt x="938" y="216"/>
                                  </a:lnTo>
                                  <a:lnTo>
                                    <a:pt x="913" y="237"/>
                                  </a:lnTo>
                                  <a:lnTo>
                                    <a:pt x="883" y="250"/>
                                  </a:lnTo>
                                  <a:lnTo>
                                    <a:pt x="848" y="255"/>
                                  </a:lnTo>
                                  <a:lnTo>
                                    <a:pt x="1160" y="255"/>
                                  </a:lnTo>
                                  <a:lnTo>
                                    <a:pt x="1166" y="246"/>
                                  </a:lnTo>
                                  <a:lnTo>
                                    <a:pt x="1194" y="188"/>
                                  </a:lnTo>
                                  <a:lnTo>
                                    <a:pt x="1215" y="130"/>
                                  </a:lnTo>
                                  <a:lnTo>
                                    <a:pt x="1222" y="79"/>
                                  </a:lnTo>
                                  <a:lnTo>
                                    <a:pt x="1203" y="37"/>
                                  </a:lnTo>
                                  <a:lnTo>
                                    <a:pt x="1149" y="10"/>
                                  </a:lnTo>
                                  <a:lnTo>
                                    <a:pt x="10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5E1CBA" id="Group 24" o:spid="_x0000_s1026" style="position:absolute;margin-left:80.85pt;margin-top:453.2pt;width:70.95pt;height:38.1pt;z-index:251643904;mso-position-horizontal-relative:page;mso-position-vertical-relative:page" coordorigin="1617,9064" coordsize="141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" o:allowincell="f">
                <v:shape id="Freeform 25" o:spid="_x0000_s1027" style="position:absolute;left:1617;top:9064;width:1419;height:762;visibility:visible;mso-wrap-style:square;v-text-anchor:top" coordsize="141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" path="m1168,l323,,204,280r153,l272,480r-153,l,761r753,l849,535r159,l1112,527r83,-22l1260,470r52,-47l1353,365r33,-67l1404,253r14,-54l1418,140,1396,83,1350,38,1292,13,1228,2,1168,xe" fillcolor="#ceba9a" stroked="f">
                  <v:path arrowok="t" o:connecttype="custom" o:connectlocs="1168,0;323,0;204,280;357,280;272,480;119,480;0,761;753,761;849,535;1008,535;1112,527;1195,505;1260,470;1312,423;1353,365;1386,298;1404,253;1418,199;1418,140;1396,83;1350,38;1292,13;1228,2;1168,0" o:connectangles="0,0,0,0,0,0,0,0,0,0,0,0,0,0,0,0,0,0,0,0,0,0,0,0"/>
                </v:shape>
                <v:group id="Group 26" o:spid="_x0000_s1028" style="position:absolute;left:1695;top:9116;width:1290;height:658" coordorigin="1695,9116"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">
                  <v:shape id="Freeform 27" o:spid="_x0000_s1029" style="position:absolute;left:1695;top:9116;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" path="m715,480r-640,l,657r640,l715,480xe" fillcolor="#9f9fa3" stroked="f">
                    <v:path arrowok="t" o:connecttype="custom" o:connectlocs="715,480;75,480;0,657;640,657;715,480" o:connectangles="0,0,0,0,0"/>
                  </v:shape>
                  <v:shape id="Freeform 28" o:spid="_x0000_s1030" style="position:absolute;left:1695;top:9116;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" path="m690,176r-333,l228,480r332,l581,431r349,l1029,423r76,-21l1162,369r42,-42l1235,279r11,-24l656,255r34,-79xe" fillcolor="#9f9fa3" stroked="f">
                    <v:path arrowok="t" o:connecttype="custom" o:connectlocs="690,176;357,176;228,480;560,480;581,431;930,431;1029,423;1105,402;1162,369;1204,327;1235,279;1246,255;656,255;690,176" o:connectangles="0,0,0,0,0,0,0,0,0,0,0,0,0,0"/>
                  </v:shape>
                  <v:shape id="Freeform 29" o:spid="_x0000_s1031" style="position:absolute;left:1695;top:9116;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" path="m1090,l279,,204,176r741,l965,179r8,7l974,196r-3,9l958,226r-19,15l916,251r-27,4l1246,255r14,-29l1277,182r11,-43l1289,97,1275,59,1248,33,1209,14,1157,3,1090,xe" fillcolor="#9f9fa3" stroked="f">
                    <v:path arrowok="t" o:connecttype="custom" o:connectlocs="1090,0;279,0;204,176;945,176;965,179;973,186;974,196;971,205;958,226;939,241;916,251;889,255;1246,255;1260,226;1277,182;1288,139;1289,97;1275,59;1248,33;1209,14;1157,3;1090,0" o:connectangles="0,0,0,0,0,0,0,0,0,0,0,0,0,0,0,0,0,0,0,0,0,0"/>
                  </v:shape>
                </v:group>
                <v:group id="Group 30" o:spid="_x0000_s1032" style="position:absolute;left:1736;top:9143;width:1223;height:604" coordorigin="1736,9143"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">
                  <v:shape id="Freeform 31" o:spid="_x0000_s1033" style="position:absolute;left:1736;top:9143;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" path="m634,480r-583,l,603r582,l634,480xe" fillcolor="black" stroked="f">
                    <v:path arrowok="t" o:connecttype="custom" o:connectlocs="634,480;51,480;0,603;582,603;634,480" o:connectangles="0,0,0,0,0"/>
                  </v:shape>
                  <v:shape id="Freeform 32" o:spid="_x0000_s1034" style="position:absolute;left:1736;top:9143;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" path="m631,122r-274,l205,480r273,l522,377r367,l997,367r78,-28l1129,297r31,-42l574,255,631,122xe" fillcolor="black" stroked="f">
                    <v:path arrowok="t" o:connecttype="custom" o:connectlocs="631,122;357,122;205,480;478,480;522,377;889,377;997,367;1075,339;1129,297;1160,255;574,255;631,122" o:connectangles="0,0,0,0,0,0,0,0,0,0,0,0"/>
                  </v:shape>
                  <v:shape id="Freeform 33" o:spid="_x0000_s1035" style="position:absolute;left:1736;top:9143;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" path="m1049,l256,,204,122r701,l935,126r19,14l961,160r-6,28l938,216r-25,21l883,250r-35,5l1160,255r6,-9l1194,188r21,-58l1222,79,1203,37,1149,10,1049,xe" fillcolor="black" stroked="f">
                    <v:path arrowok="t" o:connecttype="custom" o:connectlocs="1049,0;256,0;204,122;905,122;935,126;954,140;961,160;955,188;938,216;913,237;883,250;848,255;1160,255;1166,246;1194,188;1215,130;1222,79;1203,37;1149,10;1049,0" o:connectangles="0,0,0,0,0,0,0,0,0,0,0,0,0,0,0,0,0,0,0,0"/>
                  </v:shape>
                </v:group>
                <w10:wrap anchorx="page" anchory="page"/>
              </v:group>
            </w:pict>
          </mc:Fallback>
        </mc:AlternateContent>
      </w:r>
      <w:r>
        <w:rPr>
          <w:noProof/>
        </w:rPr>
        <mc:AlternateContent>
          <mc:Choice Requires="wpg">
            <w:drawing>
              <wp:anchor distT="0" distB="0" distL="114300" distR="114300" simplePos="0" relativeHeight="251644928" behindDoc="0" locked="0" layoutInCell="0" allowOverlap="1" wp14:anchorId="52B4EEB3" wp14:editId="498F92A1">
                <wp:simplePos x="0" y="0"/>
                <wp:positionH relativeFrom="page">
                  <wp:posOffset>9954260</wp:posOffset>
                </wp:positionH>
                <wp:positionV relativeFrom="page">
                  <wp:posOffset>0</wp:posOffset>
                </wp:positionV>
                <wp:extent cx="2237740" cy="6858000"/>
                <wp:effectExtent l="0" t="0" r="0" b="0"/>
                <wp:wrapNone/>
                <wp:docPr id="170641936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6858000"/>
                          <a:chOff x="15676" y="0"/>
                          <a:chExt cx="3524" cy="10800"/>
                        </a:xfrm>
                      </wpg:grpSpPr>
                      <wps:wsp>
                        <wps:cNvPr id="904643842" name="Freeform 35"/>
                        <wps:cNvSpPr>
                          <a:spLocks/>
                        </wps:cNvSpPr>
                        <wps:spPr bwMode="auto">
                          <a:xfrm>
                            <a:off x="15680" y="0"/>
                            <a:ext cx="3518" cy="10798"/>
                          </a:xfrm>
                          <a:custGeom>
                            <a:avLst/>
                            <a:gdLst>
                              <a:gd name="T0" fmla="*/ 3517 w 3518"/>
                              <a:gd name="T1" fmla="*/ 0 h 10798"/>
                              <a:gd name="T2" fmla="*/ 2505 w 3518"/>
                              <a:gd name="T3" fmla="*/ 0 h 10798"/>
                              <a:gd name="T4" fmla="*/ 0 w 3518"/>
                              <a:gd name="T5" fmla="*/ 10798 h 10798"/>
                              <a:gd name="T6" fmla="*/ 3517 w 3518"/>
                              <a:gd name="T7" fmla="*/ 10798 h 10798"/>
                              <a:gd name="T8" fmla="*/ 3517 w 3518"/>
                              <a:gd name="T9" fmla="*/ 0 h 10798"/>
                            </a:gdLst>
                            <a:ahLst/>
                            <a:cxnLst>
                              <a:cxn ang="0">
                                <a:pos x="T0" y="T1"/>
                              </a:cxn>
                              <a:cxn ang="0">
                                <a:pos x="T2" y="T3"/>
                              </a:cxn>
                              <a:cxn ang="0">
                                <a:pos x="T4" y="T5"/>
                              </a:cxn>
                              <a:cxn ang="0">
                                <a:pos x="T6" y="T7"/>
                              </a:cxn>
                              <a:cxn ang="0">
                                <a:pos x="T8" y="T9"/>
                              </a:cxn>
                            </a:cxnLst>
                            <a:rect l="0" t="0" r="r" b="b"/>
                            <a:pathLst>
                              <a:path w="3518" h="10798">
                                <a:moveTo>
                                  <a:pt x="3517" y="0"/>
                                </a:moveTo>
                                <a:lnTo>
                                  <a:pt x="2505" y="0"/>
                                </a:lnTo>
                                <a:lnTo>
                                  <a:pt x="0" y="10798"/>
                                </a:lnTo>
                                <a:lnTo>
                                  <a:pt x="3517" y="10798"/>
                                </a:lnTo>
                                <a:lnTo>
                                  <a:pt x="35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987788" name="Freeform 36"/>
                        <wps:cNvSpPr>
                          <a:spLocks/>
                        </wps:cNvSpPr>
                        <wps:spPr bwMode="auto">
                          <a:xfrm>
                            <a:off x="15676" y="0"/>
                            <a:ext cx="3524" cy="10800"/>
                          </a:xfrm>
                          <a:custGeom>
                            <a:avLst/>
                            <a:gdLst>
                              <a:gd name="T0" fmla="*/ 3523 w 3524"/>
                              <a:gd name="T1" fmla="*/ 0 h 10800"/>
                              <a:gd name="T2" fmla="*/ 2493 w 3524"/>
                              <a:gd name="T3" fmla="*/ 0 h 10800"/>
                              <a:gd name="T4" fmla="*/ 0 w 3524"/>
                              <a:gd name="T5" fmla="*/ 10800 h 10800"/>
                              <a:gd name="T6" fmla="*/ 3523 w 3524"/>
                              <a:gd name="T7" fmla="*/ 10800 h 10800"/>
                              <a:gd name="T8" fmla="*/ 3523 w 3524"/>
                              <a:gd name="T9" fmla="*/ 0 h 10800"/>
                            </a:gdLst>
                            <a:ahLst/>
                            <a:cxnLst>
                              <a:cxn ang="0">
                                <a:pos x="T0" y="T1"/>
                              </a:cxn>
                              <a:cxn ang="0">
                                <a:pos x="T2" y="T3"/>
                              </a:cxn>
                              <a:cxn ang="0">
                                <a:pos x="T4" y="T5"/>
                              </a:cxn>
                              <a:cxn ang="0">
                                <a:pos x="T6" y="T7"/>
                              </a:cxn>
                              <a:cxn ang="0">
                                <a:pos x="T8" y="T9"/>
                              </a:cxn>
                            </a:cxnLst>
                            <a:rect l="0" t="0" r="r" b="b"/>
                            <a:pathLst>
                              <a:path w="3524" h="10800">
                                <a:moveTo>
                                  <a:pt x="3523" y="0"/>
                                </a:moveTo>
                                <a:lnTo>
                                  <a:pt x="2493" y="0"/>
                                </a:lnTo>
                                <a:lnTo>
                                  <a:pt x="0" y="10800"/>
                                </a:lnTo>
                                <a:lnTo>
                                  <a:pt x="3523" y="10800"/>
                                </a:lnTo>
                                <a:lnTo>
                                  <a:pt x="3523"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9808D" id="Group 34" o:spid="_x0000_s1026" style="position:absolute;margin-left:783.8pt;margin-top:0;width:176.2pt;height:540pt;z-index:251644928;mso-position-horizontal-relative:page;mso-position-vertical-relative:page" coordorigin="15676" coordsize="3524,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" o:allowincell="f">
                <v:shape id="Freeform 35" o:spid="_x0000_s1027" style="position:absolute;left:15680;width:3518;height:10798;visibility:visible;mso-wrap-style:square;v-text-anchor:top" coordsize="3518,1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" path="m3517,l2505,,,10798r3517,l3517,xe" fillcolor="black" stroked="f">
                  <v:path arrowok="t" o:connecttype="custom" o:connectlocs="3517,0;2505,0;0,10798;3517,10798;3517,0" o:connectangles="0,0,0,0,0"/>
                </v:shape>
                <v:shape id="Freeform 36" o:spid="_x0000_s1028" style="position:absolute;left:15676;width:3524;height:10800;visibility:visible;mso-wrap-style:square;v-text-anchor:top" coordsize="35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" path="m3523,l2493,,,10800r3523,l3523,xe" fillcolor="#cfb891" stroked="f">
                  <v:path arrowok="t" o:connecttype="custom" o:connectlocs="3523,0;2493,0;0,10800;3523,10800;3523,0" o:connectangles="0,0,0,0,0"/>
                </v:shape>
                <w10:wrap anchorx="page" anchory="page"/>
              </v:group>
            </w:pict>
          </mc:Fallback>
        </mc:AlternateContent>
      </w:r>
    </w:p>
    <w:p w14:paraId="7C7C80E5" w14:textId="77777777" w:rsidR="00BC15F3" w:rsidRDefault="00BC15F3">
      <w:pPr>
        <w:pStyle w:val="BodyText"/>
        <w:kinsoku w:val="0"/>
        <w:overflowPunct w:val="0"/>
        <w:rPr>
          <w:rFonts w:ascii="Times New Roman" w:hAnsi="Times New Roman" w:cs="Times New Roman"/>
          <w:i w:val="0"/>
          <w:iCs w:val="0"/>
          <w:sz w:val="20"/>
          <w:szCs w:val="20"/>
        </w:rPr>
      </w:pPr>
    </w:p>
    <w:p w14:paraId="4F69D60A" w14:textId="77777777" w:rsidR="00BC15F3" w:rsidRDefault="00BC15F3">
      <w:pPr>
        <w:pStyle w:val="BodyText"/>
        <w:kinsoku w:val="0"/>
        <w:overflowPunct w:val="0"/>
        <w:rPr>
          <w:rFonts w:ascii="Times New Roman" w:hAnsi="Times New Roman" w:cs="Times New Roman"/>
          <w:i w:val="0"/>
          <w:iCs w:val="0"/>
          <w:sz w:val="20"/>
          <w:szCs w:val="20"/>
        </w:rPr>
      </w:pPr>
    </w:p>
    <w:p w14:paraId="2A45196C" w14:textId="77777777" w:rsidR="00BC15F3" w:rsidRDefault="00BC15F3">
      <w:pPr>
        <w:pStyle w:val="BodyText"/>
        <w:kinsoku w:val="0"/>
        <w:overflowPunct w:val="0"/>
        <w:rPr>
          <w:rFonts w:ascii="Times New Roman" w:hAnsi="Times New Roman" w:cs="Times New Roman"/>
          <w:i w:val="0"/>
          <w:iCs w:val="0"/>
          <w:sz w:val="20"/>
          <w:szCs w:val="20"/>
        </w:rPr>
      </w:pPr>
    </w:p>
    <w:p w14:paraId="37ED0B44" w14:textId="77777777" w:rsidR="00BC15F3" w:rsidRDefault="00BC15F3">
      <w:pPr>
        <w:pStyle w:val="BodyText"/>
        <w:kinsoku w:val="0"/>
        <w:overflowPunct w:val="0"/>
        <w:rPr>
          <w:rFonts w:ascii="Times New Roman" w:hAnsi="Times New Roman" w:cs="Times New Roman"/>
          <w:i w:val="0"/>
          <w:iCs w:val="0"/>
          <w:sz w:val="20"/>
          <w:szCs w:val="20"/>
        </w:rPr>
      </w:pPr>
    </w:p>
    <w:p w14:paraId="1BD6110A" w14:textId="77777777" w:rsidR="00BC15F3" w:rsidRDefault="00BC15F3">
      <w:pPr>
        <w:pStyle w:val="BodyText"/>
        <w:kinsoku w:val="0"/>
        <w:overflowPunct w:val="0"/>
        <w:rPr>
          <w:rFonts w:ascii="Times New Roman" w:hAnsi="Times New Roman" w:cs="Times New Roman"/>
          <w:i w:val="0"/>
          <w:iCs w:val="0"/>
          <w:sz w:val="20"/>
          <w:szCs w:val="20"/>
        </w:rPr>
      </w:pPr>
    </w:p>
    <w:p w14:paraId="7E585E3B" w14:textId="77777777" w:rsidR="00BC15F3" w:rsidRDefault="00BC15F3">
      <w:pPr>
        <w:pStyle w:val="BodyText"/>
        <w:kinsoku w:val="0"/>
        <w:overflowPunct w:val="0"/>
        <w:spacing w:before="227"/>
        <w:rPr>
          <w:rFonts w:ascii="Times New Roman" w:hAnsi="Times New Roman" w:cs="Times New Roman"/>
          <w:i w:val="0"/>
          <w:iCs w:val="0"/>
          <w:sz w:val="20"/>
          <w:szCs w:val="20"/>
        </w:rPr>
      </w:pPr>
    </w:p>
    <w:p w14:paraId="1F240714" w14:textId="4FE423A7" w:rsidR="00BC15F3" w:rsidRDefault="000B3956">
      <w:pPr>
        <w:pStyle w:val="BodyText"/>
        <w:kinsoku w:val="0"/>
        <w:overflowPunct w:val="0"/>
        <w:ind w:left="1293"/>
        <w:rPr>
          <w:rFonts w:ascii="Times New Roman" w:hAnsi="Times New Roman" w:cs="Times New Roman"/>
          <w:i w:val="0"/>
          <w:iCs w:val="0"/>
          <w:sz w:val="20"/>
          <w:szCs w:val="20"/>
        </w:rPr>
      </w:pPr>
      <w:r>
        <w:rPr>
          <w:rFonts w:ascii="Times New Roman" w:hAnsi="Times New Roman" w:cs="Times New Roman"/>
          <w:i w:val="0"/>
          <w:iCs w:val="0"/>
          <w:noProof/>
          <w:sz w:val="20"/>
          <w:szCs w:val="20"/>
        </w:rPr>
        <mc:AlternateContent>
          <mc:Choice Requires="wpg">
            <w:drawing>
              <wp:inline distT="0" distB="0" distL="0" distR="0" wp14:anchorId="02363527" wp14:editId="0497A8CF">
                <wp:extent cx="7988300" cy="1412875"/>
                <wp:effectExtent l="0" t="4445" r="4445" b="1905"/>
                <wp:docPr id="3279251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0" cy="1412875"/>
                          <a:chOff x="0" y="0"/>
                          <a:chExt cx="12580" cy="2225"/>
                        </a:xfrm>
                      </wpg:grpSpPr>
                      <pic:pic xmlns:pic="http://schemas.openxmlformats.org/drawingml/2006/picture">
                        <pic:nvPicPr>
                          <pic:cNvPr id="772639667" name="Picture 3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8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5265269" name="Picture 39"/>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51" y="1214"/>
                            <a:ext cx="638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C70F68" id="Group 37" o:spid="_x0000_s1026" alt="&quot;&quot;" style="width:629pt;height:111.25pt;mso-position-horizontal-relative:char;mso-position-vertical-relative:line" coordsize="12580,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">
                <v:shape id="Picture 38" o:spid="_x0000_s1027" type="#_x0000_t75" style="position:absolute;width:1258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">
                  <v:imagedata r:id="rId21" o:title=""/>
                  <o:lock v:ext="edit" aspectratio="f"/>
                </v:shape>
                <v:shape id="Picture 39" o:spid="_x0000_s1028" type="#_x0000_t75" style="position:absolute;left:3051;top:1214;width:638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">
                  <v:imagedata r:id="rId22" o:title=""/>
                  <o:lock v:ext="edit" aspectratio="f"/>
                </v:shape>
                <w10:anchorlock/>
              </v:group>
            </w:pict>
          </mc:Fallback>
        </mc:AlternateContent>
      </w:r>
    </w:p>
    <w:p w14:paraId="443057AB" w14:textId="77777777" w:rsidR="00BC15F3" w:rsidRDefault="00BC15F3">
      <w:pPr>
        <w:pStyle w:val="BodyText"/>
        <w:kinsoku w:val="0"/>
        <w:overflowPunct w:val="0"/>
        <w:spacing w:before="13"/>
        <w:rPr>
          <w:rFonts w:ascii="Times New Roman" w:hAnsi="Times New Roman" w:cs="Times New Roman"/>
          <w:i w:val="0"/>
          <w:iCs w:val="0"/>
        </w:rPr>
      </w:pPr>
    </w:p>
    <w:p w14:paraId="0DA006F4" w14:textId="77777777" w:rsidR="00BC15F3" w:rsidRPr="00403A9E" w:rsidRDefault="00BC15F3">
      <w:pPr>
        <w:pStyle w:val="Title"/>
        <w:kinsoku w:val="0"/>
        <w:overflowPunct w:val="0"/>
        <w:rPr>
          <w:color w:val="979192"/>
          <w:spacing w:val="-2"/>
        </w:rPr>
      </w:pPr>
      <w:bookmarkStart w:id="0" w:name="Slide_1:_Childcare_Challenges_at_Purdue:"/>
      <w:bookmarkEnd w:id="0"/>
      <w:r w:rsidRPr="00403A9E">
        <w:rPr>
          <w:color w:val="979192"/>
        </w:rPr>
        <w:t>Purdue</w:t>
      </w:r>
      <w:r w:rsidRPr="00403A9E">
        <w:rPr>
          <w:color w:val="979192"/>
          <w:spacing w:val="-12"/>
        </w:rPr>
        <w:t xml:space="preserve"> </w:t>
      </w:r>
      <w:r w:rsidRPr="00403A9E">
        <w:rPr>
          <w:color w:val="979192"/>
        </w:rPr>
        <w:t>University</w:t>
      </w:r>
      <w:r w:rsidRPr="00403A9E">
        <w:rPr>
          <w:color w:val="979192"/>
          <w:spacing w:val="-10"/>
        </w:rPr>
        <w:t xml:space="preserve"> </w:t>
      </w:r>
      <w:r w:rsidRPr="00403A9E">
        <w:rPr>
          <w:color w:val="979192"/>
          <w:spacing w:val="-2"/>
        </w:rPr>
        <w:t>Senate</w:t>
      </w:r>
    </w:p>
    <w:p w14:paraId="4F376B39" w14:textId="77777777" w:rsidR="00BC15F3" w:rsidRDefault="00BC15F3">
      <w:pPr>
        <w:pStyle w:val="BodyText"/>
        <w:kinsoku w:val="0"/>
        <w:overflowPunct w:val="0"/>
        <w:spacing w:before="149"/>
        <w:rPr>
          <w:b/>
          <w:bCs/>
          <w:i w:val="0"/>
          <w:iCs w:val="0"/>
        </w:rPr>
      </w:pPr>
    </w:p>
    <w:p w14:paraId="1C194679" w14:textId="77777777" w:rsidR="00BC15F3" w:rsidRPr="00403A9E" w:rsidRDefault="00BC15F3">
      <w:pPr>
        <w:pStyle w:val="BodyText"/>
        <w:kinsoku w:val="0"/>
        <w:overflowPunct w:val="0"/>
        <w:ind w:left="2" w:right="3748"/>
        <w:jc w:val="center"/>
        <w:rPr>
          <w:i w:val="0"/>
          <w:iCs w:val="0"/>
          <w:color w:val="979192"/>
          <w:spacing w:val="-4"/>
        </w:rPr>
      </w:pPr>
      <w:r w:rsidRPr="00403A9E">
        <w:rPr>
          <w:i w:val="0"/>
          <w:iCs w:val="0"/>
          <w:color w:val="979192"/>
        </w:rPr>
        <w:t>February</w:t>
      </w:r>
      <w:r w:rsidRPr="00403A9E">
        <w:rPr>
          <w:i w:val="0"/>
          <w:iCs w:val="0"/>
          <w:color w:val="979192"/>
          <w:spacing w:val="-5"/>
        </w:rPr>
        <w:t xml:space="preserve"> </w:t>
      </w:r>
      <w:r w:rsidRPr="00403A9E">
        <w:rPr>
          <w:i w:val="0"/>
          <w:iCs w:val="0"/>
          <w:color w:val="979192"/>
        </w:rPr>
        <w:t>16,</w:t>
      </w:r>
      <w:r w:rsidRPr="00403A9E">
        <w:rPr>
          <w:i w:val="0"/>
          <w:iCs w:val="0"/>
          <w:color w:val="979192"/>
          <w:spacing w:val="-2"/>
        </w:rPr>
        <w:t xml:space="preserve"> </w:t>
      </w:r>
      <w:r w:rsidRPr="00403A9E">
        <w:rPr>
          <w:i w:val="0"/>
          <w:iCs w:val="0"/>
          <w:color w:val="979192"/>
          <w:spacing w:val="-4"/>
        </w:rPr>
        <w:t>2026</w:t>
      </w:r>
    </w:p>
    <w:p w14:paraId="10B13E7E" w14:textId="77777777" w:rsidR="00BC15F3" w:rsidRPr="00403A9E" w:rsidRDefault="00BC15F3">
      <w:pPr>
        <w:pStyle w:val="BodyText"/>
        <w:kinsoku w:val="0"/>
        <w:overflowPunct w:val="0"/>
        <w:ind w:left="2" w:right="3748"/>
        <w:jc w:val="center"/>
        <w:rPr>
          <w:i w:val="0"/>
          <w:iCs w:val="0"/>
          <w:color w:val="979192"/>
          <w:spacing w:val="-4"/>
        </w:rPr>
        <w:sectPr w:rsidR="00BC15F3" w:rsidRPr="00403A9E">
          <w:type w:val="continuous"/>
          <w:pgSz w:w="19200" w:h="10800" w:orient="landscape"/>
          <w:pgMar w:top="0" w:right="850" w:bottom="0" w:left="850" w:header="720" w:footer="720" w:gutter="0"/>
          <w:cols w:space="720"/>
          <w:noEndnote/>
        </w:sectPr>
      </w:pPr>
    </w:p>
    <w:p w14:paraId="7AB71387" w14:textId="60232571" w:rsidR="00BC15F3" w:rsidRDefault="000B3956">
      <w:pPr>
        <w:pStyle w:val="BodyText"/>
        <w:kinsoku w:val="0"/>
        <w:overflowPunct w:val="0"/>
        <w:ind w:left="31"/>
        <w:rPr>
          <w:i w:val="0"/>
          <w:iCs w:val="0"/>
          <w:sz w:val="20"/>
          <w:szCs w:val="20"/>
        </w:rPr>
      </w:pPr>
      <w:r>
        <w:rPr>
          <w:i w:val="0"/>
          <w:iCs w:val="0"/>
          <w:noProof/>
          <w:sz w:val="20"/>
          <w:szCs w:val="20"/>
        </w:rPr>
        <w:lastRenderedPageBreak/>
        <w:drawing>
          <wp:inline distT="0" distB="0" distL="0" distR="0" wp14:anchorId="7ED2C080" wp14:editId="0F92B5A1">
            <wp:extent cx="2254250" cy="768350"/>
            <wp:effectExtent l="0" t="0" r="0" b="0"/>
            <wp:docPr id="28" name="Picture 31" descr="he slide is titled “Overview” and discusses the impending closure of the Purdue University Early Care and Education Center. It states that demand for childcare remains high with long waitlists and that high‑quality childcare is critical to recruiting and retaining talent and staying competitive with peer institutions. The slide asks that the center remain open after May 2026 and recommends increasing subsidies and exploring partnerships or vendors. Purdue University branding appears at the 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31" descr="he slide is titled “Overview” and discusses the impending closure of the Purdue University Early Care and Education Center. It states that demand for childcare remains high with long waitlists and that high‑quality childcare is critical to recruiting and retaining talent and staying competitive with peer institutions. The slide asks that the center remain open after May 2026 and recommends increasing subsidies and exploring partnerships or vendors. Purdue University branding appears at the bottom."/>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4250" cy="768350"/>
                    </a:xfrm>
                    <a:prstGeom prst="rect">
                      <a:avLst/>
                    </a:prstGeom>
                    <a:noFill/>
                    <a:ln>
                      <a:noFill/>
                    </a:ln>
                  </pic:spPr>
                </pic:pic>
              </a:graphicData>
            </a:graphic>
          </wp:inline>
        </w:drawing>
      </w:r>
    </w:p>
    <w:p w14:paraId="5C75253E" w14:textId="77777777" w:rsidR="00BC15F3" w:rsidRDefault="00BC15F3">
      <w:pPr>
        <w:pStyle w:val="BodyText"/>
        <w:kinsoku w:val="0"/>
        <w:overflowPunct w:val="0"/>
        <w:rPr>
          <w:i w:val="0"/>
          <w:iCs w:val="0"/>
          <w:sz w:val="20"/>
          <w:szCs w:val="20"/>
        </w:rPr>
      </w:pPr>
    </w:p>
    <w:p w14:paraId="15229777" w14:textId="7226D471" w:rsidR="00BC15F3" w:rsidRDefault="000B3956">
      <w:pPr>
        <w:pStyle w:val="BodyText"/>
        <w:kinsoku w:val="0"/>
        <w:overflowPunct w:val="0"/>
        <w:spacing w:before="102"/>
        <w:rPr>
          <w:i w:val="0"/>
          <w:iCs w:val="0"/>
          <w:sz w:val="20"/>
          <w:szCs w:val="20"/>
        </w:rPr>
      </w:pPr>
      <w:r>
        <w:rPr>
          <w:noProof/>
        </w:rPr>
        <mc:AlternateContent>
          <mc:Choice Requires="wps">
            <w:drawing>
              <wp:anchor distT="0" distB="0" distL="0" distR="0" simplePos="0" relativeHeight="251645952" behindDoc="0" locked="0" layoutInCell="0" allowOverlap="1" wp14:anchorId="762FE269" wp14:editId="45A8A74B">
                <wp:simplePos x="0" y="0"/>
                <wp:positionH relativeFrom="page">
                  <wp:posOffset>559435</wp:posOffset>
                </wp:positionH>
                <wp:positionV relativeFrom="paragraph">
                  <wp:posOffset>234950</wp:posOffset>
                </wp:positionV>
                <wp:extent cx="10528300" cy="444500"/>
                <wp:effectExtent l="0" t="0" r="0" b="0"/>
                <wp:wrapTopAndBottom/>
                <wp:docPr id="11147864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778C2" w14:textId="4D0576DB" w:rsidR="00BC15F3" w:rsidRDefault="000B3956">
                            <w:pPr>
                              <w:widowControl/>
                              <w:autoSpaceDE/>
                              <w:autoSpaceDN/>
                              <w:adjustRightInd/>
                              <w:spacing w:line="700" w:lineRule="atLeast"/>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3CF29FB2" wp14:editId="0BE0B2B5">
                                  <wp:extent cx="10534650" cy="450850"/>
                                  <wp:effectExtent l="0" t="0" r="0" b="0"/>
                                  <wp:docPr id="3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7">
                                            <a:extLst>
                                              <a:ext uri="{C183D7F6-B498-43B3-948B-1728B52AA6E4}">
                                                <adec:decorative xmlns:adec="http://schemas.microsoft.com/office/drawing/2017/decorative" val="1"/>
                                              </a:ext>
                                            </a:extLst>
                                          </pic:cNvPr>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34650" cy="450850"/>
                                          </a:xfrm>
                                          <a:prstGeom prst="rect">
                                            <a:avLst/>
                                          </a:prstGeom>
                                          <a:noFill/>
                                          <a:ln>
                                            <a:noFill/>
                                          </a:ln>
                                        </pic:spPr>
                                      </pic:pic>
                                    </a:graphicData>
                                  </a:graphic>
                                </wp:inline>
                              </w:drawing>
                            </w:r>
                          </w:p>
                          <w:p w14:paraId="5BD08B35"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FE269" id="Rectangle 73" o:spid="_x0000_s1033" style="position:absolute;margin-left:44.05pt;margin-top:18.5pt;width:829pt;height:3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" o:allowincell="f" filled="f" stroked="f">
                <v:textbox inset="0,0,0,0">
                  <w:txbxContent>
                    <w:p w14:paraId="48A778C2" w14:textId="4D0576DB" w:rsidR="00BC15F3" w:rsidRDefault="000B3956">
                      <w:pPr>
                        <w:widowControl/>
                        <w:autoSpaceDE/>
                        <w:autoSpaceDN/>
                        <w:adjustRightInd/>
                        <w:spacing w:line="700" w:lineRule="atLeast"/>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3CF29FB2" wp14:editId="0BE0B2B5">
                            <wp:extent cx="10534650" cy="450850"/>
                            <wp:effectExtent l="0" t="0" r="0" b="0"/>
                            <wp:docPr id="3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7">
                                      <a:extLst>
                                        <a:ext uri="{C183D7F6-B498-43B3-948B-1728B52AA6E4}">
                                          <adec:decorative xmlns:adec="http://schemas.microsoft.com/office/drawing/2017/decorative" val="1"/>
                                        </a:ext>
                                      </a:extLst>
                                    </pic:cNvPr>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34650" cy="450850"/>
                                    </a:xfrm>
                                    <a:prstGeom prst="rect">
                                      <a:avLst/>
                                    </a:prstGeom>
                                    <a:noFill/>
                                    <a:ln>
                                      <a:noFill/>
                                    </a:ln>
                                  </pic:spPr>
                                </pic:pic>
                              </a:graphicData>
                            </a:graphic>
                          </wp:inline>
                        </w:drawing>
                      </w:r>
                    </w:p>
                    <w:p w14:paraId="5BD08B35" w14:textId="77777777" w:rsidR="00BC15F3" w:rsidRDefault="00BC15F3">
                      <w:pPr>
                        <w:rPr>
                          <w:rFonts w:ascii="Times New Roman" w:hAnsi="Times New Roman" w:cs="Times New Roman"/>
                          <w:sz w:val="24"/>
                          <w:szCs w:val="24"/>
                        </w:rPr>
                      </w:pPr>
                    </w:p>
                  </w:txbxContent>
                </v:textbox>
                <w10:wrap type="topAndBottom" anchorx="page"/>
              </v:rect>
            </w:pict>
          </mc:Fallback>
        </mc:AlternateContent>
      </w:r>
    </w:p>
    <w:p w14:paraId="6B195ED5" w14:textId="2EAE15F6" w:rsidR="00BC15F3" w:rsidRDefault="000B3956">
      <w:pPr>
        <w:pStyle w:val="ListParagraph"/>
        <w:numPr>
          <w:ilvl w:val="0"/>
          <w:numId w:val="3"/>
        </w:numPr>
        <w:tabs>
          <w:tab w:val="left" w:pos="1181"/>
        </w:tabs>
        <w:kinsoku w:val="0"/>
        <w:overflowPunct w:val="0"/>
        <w:spacing w:before="475"/>
        <w:ind w:left="1181" w:hanging="538"/>
        <w:rPr>
          <w:sz w:val="56"/>
          <w:szCs w:val="56"/>
        </w:rPr>
      </w:pPr>
      <w:bookmarkStart w:id="1" w:name="Slide_2:_Overview"/>
      <w:bookmarkEnd w:id="1"/>
      <w:r>
        <w:rPr>
          <w:noProof/>
          <w:spacing w:val="32"/>
          <w:position w:val="-13"/>
          <w:sz w:val="56"/>
          <w:szCs w:val="56"/>
        </w:rPr>
        <w:drawing>
          <wp:inline distT="0" distB="0" distL="0" distR="0" wp14:anchorId="260DD659" wp14:editId="4634938F">
            <wp:extent cx="6134100" cy="450850"/>
            <wp:effectExtent l="0" t="0" r="0" b="0"/>
            <wp:docPr id="31"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a:extLst>
                        <a:ext uri="{C183D7F6-B498-43B3-948B-1728B52AA6E4}">
                          <adec:decorative xmlns:adec="http://schemas.microsoft.com/office/drawing/2017/decorative" val="1"/>
                        </a:ext>
                      </a:extLst>
                    </pic:cNvPr>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4100" cy="450850"/>
                    </a:xfrm>
                    <a:prstGeom prst="rect">
                      <a:avLst/>
                    </a:prstGeom>
                    <a:noFill/>
                    <a:ln>
                      <a:noFill/>
                    </a:ln>
                  </pic:spPr>
                </pic:pic>
              </a:graphicData>
            </a:graphic>
          </wp:inline>
        </w:drawing>
      </w:r>
    </w:p>
    <w:p w14:paraId="475810D5" w14:textId="36CED648" w:rsidR="00BC15F3" w:rsidRDefault="000B3956">
      <w:pPr>
        <w:pStyle w:val="ListParagraph"/>
        <w:numPr>
          <w:ilvl w:val="0"/>
          <w:numId w:val="3"/>
        </w:numPr>
        <w:tabs>
          <w:tab w:val="left" w:pos="838"/>
        </w:tabs>
        <w:kinsoku w:val="0"/>
        <w:overflowPunct w:val="0"/>
        <w:spacing w:before="524"/>
        <w:ind w:left="838" w:hanging="195"/>
        <w:rPr>
          <w:sz w:val="56"/>
          <w:szCs w:val="56"/>
        </w:rPr>
      </w:pPr>
      <w:r>
        <w:rPr>
          <w:noProof/>
        </w:rPr>
        <mc:AlternateContent>
          <mc:Choice Requires="wpg">
            <w:drawing>
              <wp:anchor distT="0" distB="0" distL="114300" distR="114300" simplePos="0" relativeHeight="251646976" behindDoc="0" locked="0" layoutInCell="0" allowOverlap="1" wp14:anchorId="7BE4E613" wp14:editId="6A0DAB90">
                <wp:simplePos x="0" y="0"/>
                <wp:positionH relativeFrom="page">
                  <wp:posOffset>1290955</wp:posOffset>
                </wp:positionH>
                <wp:positionV relativeFrom="paragraph">
                  <wp:posOffset>301625</wp:posOffset>
                </wp:positionV>
                <wp:extent cx="9319260" cy="1198245"/>
                <wp:effectExtent l="0" t="0" r="0" b="0"/>
                <wp:wrapNone/>
                <wp:docPr id="1390246685"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9260" cy="1198245"/>
                          <a:chOff x="2033" y="475"/>
                          <a:chExt cx="14676" cy="1887"/>
                        </a:xfrm>
                      </wpg:grpSpPr>
                      <pic:pic xmlns:pic="http://schemas.openxmlformats.org/drawingml/2006/picture">
                        <pic:nvPicPr>
                          <pic:cNvPr id="1769777177" name="Picture 7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33" y="476"/>
                            <a:ext cx="11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1068598" name="Picture 7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951" y="476"/>
                            <a:ext cx="3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73395" name="Picture 7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119" y="476"/>
                            <a:ext cx="129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8149639" name="Picture 7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83" y="1066"/>
                            <a:ext cx="61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2600438" name="Picture 7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083" y="1657"/>
                            <a:ext cx="62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456637" name="Picture 80"/>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076" y="1657"/>
                            <a:ext cx="3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618730" name="Picture 8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232" y="1657"/>
                            <a:ext cx="74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7FED5B" id="Group 74" o:spid="_x0000_s1026" alt="&quot;&quot;" style="position:absolute;margin-left:101.65pt;margin-top:23.75pt;width:733.8pt;height:94.35pt;z-index:251646976;mso-position-horizontal-relative:page" coordorigin="2033,475" coordsize="14676,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" o:allowincell="f">
                <v:shape id="Picture 75" o:spid="_x0000_s1027" type="#_x0000_t75" style="position:absolute;left:2033;top:476;width:11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">
                  <v:imagedata r:id="rId33" o:title=""/>
                  <o:lock v:ext="edit" aspectratio="f"/>
                </v:shape>
                <v:shape id="Picture 76" o:spid="_x0000_s1028" type="#_x0000_t75" style="position:absolute;left:2951;top:476;width:3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">
                  <v:imagedata r:id="rId34" o:title=""/>
                  <o:lock v:ext="edit" aspectratio="f"/>
                </v:shape>
                <v:shape id="Picture 77" o:spid="_x0000_s1029" type="#_x0000_t75" style="position:absolute;left:3119;top:476;width:129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">
                  <v:imagedata r:id="rId35" o:title=""/>
                  <o:lock v:ext="edit" aspectratio="f"/>
                </v:shape>
                <v:shape id="Picture 78" o:spid="_x0000_s1030" type="#_x0000_t75" style="position:absolute;left:3083;top:1066;width:616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">
                  <v:imagedata r:id="rId36" o:title=""/>
                  <o:lock v:ext="edit" aspectratio="f"/>
                </v:shape>
                <v:shape id="Picture 79" o:spid="_x0000_s1031" type="#_x0000_t75" style="position:absolute;left:3083;top:1657;width:62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">
                  <v:imagedata r:id="rId37" o:title=""/>
                  <o:lock v:ext="edit" aspectratio="f"/>
                </v:shape>
                <v:shape id="Picture 80" o:spid="_x0000_s1032" type="#_x0000_t75" style="position:absolute;left:9076;top:1657;width:3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">
                  <v:imagedata r:id="rId38" o:title=""/>
                  <o:lock v:ext="edit" aspectratio="f"/>
                </v:shape>
                <v:shape id="Picture 81" o:spid="_x0000_s1033" type="#_x0000_t75" style="position:absolute;left:9232;top:1657;width:74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">
                  <v:imagedata r:id="rId39" o:title=""/>
                  <o:lock v:ext="edit" aspectratio="f"/>
                </v:shape>
                <w10:wrap anchorx="page"/>
              </v:group>
            </w:pict>
          </mc:Fallback>
        </mc:AlternateContent>
      </w:r>
    </w:p>
    <w:p w14:paraId="188A942C" w14:textId="77777777" w:rsidR="00BC15F3" w:rsidRDefault="00BC15F3">
      <w:pPr>
        <w:pStyle w:val="BodyText"/>
        <w:kinsoku w:val="0"/>
        <w:overflowPunct w:val="0"/>
        <w:rPr>
          <w:rFonts w:ascii="Arial" w:hAnsi="Arial" w:cs="Arial"/>
          <w:i w:val="0"/>
          <w:iCs w:val="0"/>
          <w:sz w:val="56"/>
          <w:szCs w:val="56"/>
        </w:rPr>
      </w:pPr>
    </w:p>
    <w:p w14:paraId="176318D4" w14:textId="77777777" w:rsidR="00BC15F3" w:rsidRDefault="00BC15F3">
      <w:pPr>
        <w:pStyle w:val="BodyText"/>
        <w:kinsoku w:val="0"/>
        <w:overflowPunct w:val="0"/>
        <w:spacing w:before="497"/>
        <w:rPr>
          <w:rFonts w:ascii="Arial" w:hAnsi="Arial" w:cs="Arial"/>
          <w:i w:val="0"/>
          <w:iCs w:val="0"/>
          <w:sz w:val="56"/>
          <w:szCs w:val="56"/>
        </w:rPr>
      </w:pPr>
    </w:p>
    <w:p w14:paraId="4FBC435F" w14:textId="60DFC3CA" w:rsidR="00BC15F3" w:rsidRDefault="000B3956">
      <w:pPr>
        <w:pStyle w:val="ListParagraph"/>
        <w:numPr>
          <w:ilvl w:val="0"/>
          <w:numId w:val="3"/>
        </w:numPr>
        <w:tabs>
          <w:tab w:val="left" w:pos="838"/>
        </w:tabs>
        <w:kinsoku w:val="0"/>
        <w:overflowPunct w:val="0"/>
        <w:ind w:left="838" w:hanging="195"/>
        <w:rPr>
          <w:sz w:val="56"/>
          <w:szCs w:val="56"/>
        </w:rPr>
      </w:pPr>
      <w:r>
        <w:rPr>
          <w:noProof/>
        </w:rPr>
        <mc:AlternateContent>
          <mc:Choice Requires="wpg">
            <w:drawing>
              <wp:anchor distT="0" distB="0" distL="114300" distR="114300" simplePos="0" relativeHeight="251648000" behindDoc="0" locked="0" layoutInCell="0" allowOverlap="1" wp14:anchorId="175B6DA0" wp14:editId="297BB29E">
                <wp:simplePos x="0" y="0"/>
                <wp:positionH relativeFrom="page">
                  <wp:posOffset>1290955</wp:posOffset>
                </wp:positionH>
                <wp:positionV relativeFrom="paragraph">
                  <wp:posOffset>-29845</wp:posOffset>
                </wp:positionV>
                <wp:extent cx="9620885" cy="1197610"/>
                <wp:effectExtent l="0" t="0" r="0" b="0"/>
                <wp:wrapNone/>
                <wp:docPr id="1807233801"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885" cy="1197610"/>
                          <a:chOff x="2033" y="-47"/>
                          <a:chExt cx="15151" cy="1886"/>
                        </a:xfrm>
                      </wpg:grpSpPr>
                      <pic:pic xmlns:pic="http://schemas.openxmlformats.org/drawingml/2006/picture">
                        <pic:nvPicPr>
                          <pic:cNvPr id="1607756143" name="Picture 8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033" y="-48"/>
                            <a:ext cx="116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5700506" name="Picture 8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83" y="542"/>
                            <a:ext cx="121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7417214" name="Picture 85"/>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083" y="1134"/>
                            <a:ext cx="141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831875" id="Group 82" o:spid="_x0000_s1026" alt="&quot;&quot;" style="position:absolute;margin-left:101.65pt;margin-top:-2.35pt;width:757.55pt;height:94.3pt;z-index:251648000;mso-position-horizontal-relative:page" coordorigin="2033,-47" coordsize="15151,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" o:allowincell="f">
                <v:shape id="Picture 83" o:spid="_x0000_s1027" type="#_x0000_t75" style="position:absolute;left:2033;top:-48;width:116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">
                  <v:imagedata r:id="rId43" o:title=""/>
                  <o:lock v:ext="edit" aspectratio="f"/>
                </v:shape>
                <v:shape id="Picture 84" o:spid="_x0000_s1028" type="#_x0000_t75" style="position:absolute;left:3083;top:542;width:121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">
                  <v:imagedata r:id="rId44" o:title=""/>
                  <o:lock v:ext="edit" aspectratio="f"/>
                </v:shape>
                <v:shape id="Picture 85" o:spid="_x0000_s1029" type="#_x0000_t75" style="position:absolute;left:3083;top:1134;width:141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">
                  <v:imagedata r:id="rId45" o:title=""/>
                  <o:lock v:ext="edit" aspectratio="f"/>
                </v:shape>
                <w10:wrap anchorx="page"/>
              </v:group>
            </w:pict>
          </mc:Fallback>
        </mc:AlternateContent>
      </w:r>
    </w:p>
    <w:p w14:paraId="047182DC" w14:textId="77777777" w:rsidR="00BC15F3" w:rsidRDefault="00BC15F3">
      <w:pPr>
        <w:pStyle w:val="ListParagraph"/>
        <w:numPr>
          <w:ilvl w:val="0"/>
          <w:numId w:val="3"/>
        </w:numPr>
        <w:tabs>
          <w:tab w:val="left" w:pos="838"/>
        </w:tabs>
        <w:kinsoku w:val="0"/>
        <w:overflowPunct w:val="0"/>
        <w:ind w:left="838" w:hanging="195"/>
        <w:rPr>
          <w:sz w:val="56"/>
          <w:szCs w:val="56"/>
        </w:rPr>
        <w:sectPr w:rsidR="00BC15F3">
          <w:footerReference w:type="default" r:id="rId46"/>
          <w:pgSz w:w="19200" w:h="10800" w:orient="landscape"/>
          <w:pgMar w:top="380" w:right="850" w:bottom="900" w:left="850" w:header="0" w:footer="713" w:gutter="0"/>
          <w:pgNumType w:start="2"/>
          <w:cols w:space="720"/>
          <w:noEndnote/>
        </w:sectPr>
      </w:pPr>
    </w:p>
    <w:p w14:paraId="11B5E241" w14:textId="50E328E7" w:rsidR="00BC15F3" w:rsidRDefault="000B3956">
      <w:pPr>
        <w:pStyle w:val="BodyText"/>
        <w:kinsoku w:val="0"/>
        <w:overflowPunct w:val="0"/>
        <w:ind w:left="31"/>
        <w:rPr>
          <w:rFonts w:ascii="Arial" w:hAnsi="Arial" w:cs="Arial"/>
          <w:i w:val="0"/>
          <w:iCs w:val="0"/>
          <w:sz w:val="20"/>
          <w:szCs w:val="20"/>
        </w:rPr>
      </w:pPr>
      <w:r>
        <w:rPr>
          <w:rFonts w:ascii="Arial" w:hAnsi="Arial" w:cs="Arial"/>
          <w:i w:val="0"/>
          <w:iCs w:val="0"/>
          <w:noProof/>
          <w:sz w:val="20"/>
          <w:szCs w:val="20"/>
        </w:rPr>
        <w:lastRenderedPageBreak/>
        <w:drawing>
          <wp:inline distT="0" distB="0" distL="0" distR="0" wp14:anchorId="29895D61" wp14:editId="480F1ABF">
            <wp:extent cx="3568700" cy="768350"/>
            <wp:effectExtent l="0" t="0" r="0" b="0"/>
            <wp:docPr id="32" name="Picture 29" descr="The slide is titled “PUECEC History.” It outlines the history of the Purdue University Early Care and Education Center. The center opened in 2016 and increased campus childcare capacity. From 2016 to 2021 it was operated by KinderCare Learning Centers. In 2021, Purdue selected Early Learning Indiana through a procurement process, and from 2021 to 2025 Early Learning Indiana operated both PUECEC and the Patty Jischke Early Care and Education Center. Purdue University branding appears at the 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29" descr="The slide is titled “PUECEC History.” It outlines the history of the Purdue University Early Care and Education Center. The center opened in 2016 and increased campus childcare capacity. From 2016 to 2021 it was operated by KinderCare Learning Centers. In 2021, Purdue selected Early Learning Indiana through a procurement process, and from 2021 to 2025 Early Learning Indiana operated both PUECEC and the Patty Jischke Early Care and Education Center. Purdue University branding appears at the bottom."/>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8700" cy="768350"/>
                    </a:xfrm>
                    <a:prstGeom prst="rect">
                      <a:avLst/>
                    </a:prstGeom>
                    <a:noFill/>
                    <a:ln>
                      <a:noFill/>
                    </a:ln>
                  </pic:spPr>
                </pic:pic>
              </a:graphicData>
            </a:graphic>
          </wp:inline>
        </w:drawing>
      </w:r>
    </w:p>
    <w:p w14:paraId="09B59129" w14:textId="23D57D28" w:rsidR="00BC15F3" w:rsidRDefault="000B3956">
      <w:pPr>
        <w:pStyle w:val="ListParagraph"/>
        <w:numPr>
          <w:ilvl w:val="0"/>
          <w:numId w:val="2"/>
        </w:numPr>
        <w:tabs>
          <w:tab w:val="left" w:pos="751"/>
        </w:tabs>
        <w:kinsoku w:val="0"/>
        <w:overflowPunct w:val="0"/>
        <w:spacing w:before="266"/>
        <w:rPr>
          <w:sz w:val="56"/>
          <w:szCs w:val="56"/>
        </w:rPr>
      </w:pPr>
      <w:bookmarkStart w:id="2" w:name="Slide_3:_PUECEC_History"/>
      <w:bookmarkEnd w:id="2"/>
      <w:r>
        <w:rPr>
          <w:noProof/>
          <w:position w:val="-13"/>
          <w:sz w:val="56"/>
          <w:szCs w:val="56"/>
        </w:rPr>
        <w:drawing>
          <wp:inline distT="0" distB="0" distL="0" distR="0" wp14:anchorId="15D02C4E" wp14:editId="0681E10A">
            <wp:extent cx="4622800" cy="450850"/>
            <wp:effectExtent l="0" t="0" r="0" b="0"/>
            <wp:docPr id="33"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28">
                      <a:extLst>
                        <a:ext uri="{C183D7F6-B498-43B3-948B-1728B52AA6E4}">
                          <adec:decorative xmlns:adec="http://schemas.microsoft.com/office/drawing/2017/decorative" val="1"/>
                        </a:ext>
                      </a:extLst>
                    </pic:cNvPr>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2800" cy="450850"/>
                    </a:xfrm>
                    <a:prstGeom prst="rect">
                      <a:avLst/>
                    </a:prstGeom>
                    <a:noFill/>
                    <a:ln>
                      <a:noFill/>
                    </a:ln>
                  </pic:spPr>
                </pic:pic>
              </a:graphicData>
            </a:graphic>
          </wp:inline>
        </w:drawing>
      </w:r>
    </w:p>
    <w:p w14:paraId="158E988E" w14:textId="77777777" w:rsidR="00BC15F3" w:rsidRDefault="00BC15F3">
      <w:pPr>
        <w:pStyle w:val="BodyText"/>
        <w:kinsoku w:val="0"/>
        <w:overflowPunct w:val="0"/>
        <w:spacing w:before="441" w:line="189" w:lineRule="auto"/>
        <w:ind w:left="751" w:right="50"/>
        <w:rPr>
          <w:i w:val="0"/>
          <w:iCs w:val="0"/>
        </w:rPr>
      </w:pPr>
      <w:r>
        <w:t xml:space="preserve">“The facility will represent a 63 percent increase in the campus' full-time </w:t>
      </w:r>
      <w:proofErr w:type="gramStart"/>
      <w:r>
        <w:t>child care</w:t>
      </w:r>
      <w:proofErr w:type="gramEnd"/>
      <w:r>
        <w:t xml:space="preserve"> capacity slots, bringing Purdue to the midpoint of </w:t>
      </w:r>
      <w:proofErr w:type="gramStart"/>
      <w:r>
        <w:t>child care</w:t>
      </w:r>
      <w:proofErr w:type="gramEnd"/>
      <w:r>
        <w:t xml:space="preserve"> capacity available at other</w:t>
      </w:r>
      <w:r>
        <w:rPr>
          <w:spacing w:val="-9"/>
        </w:rPr>
        <w:t xml:space="preserve"> </w:t>
      </w:r>
      <w:r>
        <w:t>Big</w:t>
      </w:r>
      <w:r>
        <w:rPr>
          <w:spacing w:val="-10"/>
        </w:rPr>
        <w:t xml:space="preserve"> </w:t>
      </w:r>
      <w:r>
        <w:t>Ten</w:t>
      </w:r>
      <w:r>
        <w:rPr>
          <w:spacing w:val="-5"/>
        </w:rPr>
        <w:t xml:space="preserve"> </w:t>
      </w:r>
      <w:r>
        <w:t>and</w:t>
      </w:r>
      <w:r>
        <w:rPr>
          <w:spacing w:val="-8"/>
        </w:rPr>
        <w:t xml:space="preserve"> </w:t>
      </w:r>
      <w:r>
        <w:t>peer</w:t>
      </w:r>
      <w:r>
        <w:rPr>
          <w:spacing w:val="-6"/>
        </w:rPr>
        <w:t xml:space="preserve"> </w:t>
      </w:r>
      <w:r>
        <w:t>institutions.</w:t>
      </w:r>
      <w:r>
        <w:rPr>
          <w:spacing w:val="-13"/>
        </w:rPr>
        <w:t xml:space="preserve"> </w:t>
      </w:r>
      <w:r>
        <w:t>The</w:t>
      </w:r>
      <w:r>
        <w:rPr>
          <w:spacing w:val="-5"/>
        </w:rPr>
        <w:t xml:space="preserve"> </w:t>
      </w:r>
      <w:r>
        <w:t>additional</w:t>
      </w:r>
      <w:r>
        <w:rPr>
          <w:spacing w:val="-7"/>
        </w:rPr>
        <w:t xml:space="preserve"> </w:t>
      </w:r>
      <w:r>
        <w:t>capacity</w:t>
      </w:r>
      <w:r>
        <w:rPr>
          <w:spacing w:val="-6"/>
        </w:rPr>
        <w:t xml:space="preserve"> </w:t>
      </w:r>
      <w:r>
        <w:t>is</w:t>
      </w:r>
      <w:r>
        <w:rPr>
          <w:spacing w:val="-10"/>
        </w:rPr>
        <w:t xml:space="preserve"> </w:t>
      </w:r>
      <w:r>
        <w:t>expected</w:t>
      </w:r>
      <w:r>
        <w:rPr>
          <w:spacing w:val="-10"/>
        </w:rPr>
        <w:t xml:space="preserve"> </w:t>
      </w:r>
      <w:r>
        <w:t>to</w:t>
      </w:r>
      <w:r>
        <w:rPr>
          <w:spacing w:val="-10"/>
        </w:rPr>
        <w:t xml:space="preserve"> </w:t>
      </w:r>
      <w:r>
        <w:t>improve</w:t>
      </w:r>
      <w:r>
        <w:rPr>
          <w:spacing w:val="-6"/>
        </w:rPr>
        <w:t xml:space="preserve"> </w:t>
      </w:r>
      <w:r>
        <w:t>the University's reputation as a family-friendly work environment</w:t>
      </w:r>
      <w:r>
        <w:rPr>
          <w:i w:val="0"/>
          <w:iCs w:val="0"/>
        </w:rPr>
        <w:t>.”</w:t>
      </w:r>
    </w:p>
    <w:p w14:paraId="1A7F3E14" w14:textId="79937753" w:rsidR="00BC15F3" w:rsidRDefault="000B3956">
      <w:pPr>
        <w:pStyle w:val="ListParagraph"/>
        <w:numPr>
          <w:ilvl w:val="0"/>
          <w:numId w:val="2"/>
        </w:numPr>
        <w:tabs>
          <w:tab w:val="left" w:pos="226"/>
        </w:tabs>
        <w:kinsoku w:val="0"/>
        <w:overflowPunct w:val="0"/>
        <w:spacing w:before="531"/>
        <w:ind w:left="226" w:hanging="195"/>
        <w:rPr>
          <w:sz w:val="56"/>
          <w:szCs w:val="56"/>
        </w:rPr>
      </w:pPr>
      <w:r>
        <w:rPr>
          <w:noProof/>
        </w:rPr>
        <mc:AlternateContent>
          <mc:Choice Requires="wpg">
            <w:drawing>
              <wp:anchor distT="0" distB="0" distL="114300" distR="114300" simplePos="0" relativeHeight="251649024" behindDoc="0" locked="0" layoutInCell="0" allowOverlap="1" wp14:anchorId="6E406C8C" wp14:editId="3FA2F355">
                <wp:simplePos x="0" y="0"/>
                <wp:positionH relativeFrom="page">
                  <wp:posOffset>1016635</wp:posOffset>
                </wp:positionH>
                <wp:positionV relativeFrom="paragraph">
                  <wp:posOffset>306705</wp:posOffset>
                </wp:positionV>
                <wp:extent cx="7476490" cy="448945"/>
                <wp:effectExtent l="0" t="0" r="0" b="0"/>
                <wp:wrapNone/>
                <wp:docPr id="120038089"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6490" cy="448945"/>
                          <a:chOff x="1601" y="483"/>
                          <a:chExt cx="11774" cy="707"/>
                        </a:xfrm>
                      </wpg:grpSpPr>
                      <pic:pic xmlns:pic="http://schemas.openxmlformats.org/drawingml/2006/picture">
                        <pic:nvPicPr>
                          <pic:cNvPr id="1767871098" name="Picture 87"/>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601" y="483"/>
                            <a:ext cx="11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487355" name="Picture 88"/>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580" y="483"/>
                            <a:ext cx="4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4193835" name="Picture 89"/>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898" y="483"/>
                            <a:ext cx="12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1338533" name="Picture 90"/>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992" y="483"/>
                            <a:ext cx="93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FEE2E" id="Group 86" o:spid="_x0000_s1026" alt="&quot;&quot;" style="position:absolute;margin-left:80.05pt;margin-top:24.15pt;width:588.7pt;height:35.35pt;z-index:251649024;mso-position-horizontal-relative:page" coordorigin="1601,483" coordsize="11774,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" o:allowincell="f">
                <v:shape id="Picture 87" o:spid="_x0000_s1027" type="#_x0000_t75" style="position:absolute;left:1601;top:483;width:11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">
                  <v:imagedata r:id="rId53" o:title=""/>
                  <o:lock v:ext="edit" aspectratio="f"/>
                </v:shape>
                <v:shape id="Picture 88" o:spid="_x0000_s1028" type="#_x0000_t75" style="position:absolute;left:2580;top:483;width:4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">
                  <v:imagedata r:id="rId54" o:title=""/>
                  <o:lock v:ext="edit" aspectratio="f"/>
                </v:shape>
                <v:shape id="Picture 89" o:spid="_x0000_s1029" type="#_x0000_t75" style="position:absolute;left:2898;top:483;width:12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">
                  <v:imagedata r:id="rId55" o:title=""/>
                  <o:lock v:ext="edit" aspectratio="f"/>
                </v:shape>
                <v:shape id="Picture 90" o:spid="_x0000_s1030" type="#_x0000_t75" style="position:absolute;left:3992;top:483;width:93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">
                  <v:imagedata r:id="rId56" o:title=""/>
                  <o:lock v:ext="edit" aspectratio="f"/>
                </v:shape>
                <w10:wrap anchorx="page"/>
              </v:group>
            </w:pict>
          </mc:Fallback>
        </mc:AlternateContent>
      </w:r>
    </w:p>
    <w:p w14:paraId="1E7D4B7A" w14:textId="77285E23" w:rsidR="00BC15F3" w:rsidRDefault="000B3956">
      <w:pPr>
        <w:pStyle w:val="ListParagraph"/>
        <w:numPr>
          <w:ilvl w:val="0"/>
          <w:numId w:val="2"/>
        </w:numPr>
        <w:tabs>
          <w:tab w:val="left" w:pos="226"/>
        </w:tabs>
        <w:kinsoku w:val="0"/>
        <w:overflowPunct w:val="0"/>
        <w:spacing w:before="134"/>
        <w:ind w:left="226" w:hanging="195"/>
        <w:rPr>
          <w:sz w:val="56"/>
          <w:szCs w:val="56"/>
        </w:rPr>
      </w:pPr>
      <w:r>
        <w:rPr>
          <w:noProof/>
        </w:rPr>
        <mc:AlternateContent>
          <mc:Choice Requires="wpg">
            <w:drawing>
              <wp:anchor distT="0" distB="0" distL="114300" distR="114300" simplePos="0" relativeHeight="251650048" behindDoc="0" locked="0" layoutInCell="0" allowOverlap="1" wp14:anchorId="38912A40" wp14:editId="695DCE48">
                <wp:simplePos x="0" y="0"/>
                <wp:positionH relativeFrom="page">
                  <wp:posOffset>1016635</wp:posOffset>
                </wp:positionH>
                <wp:positionV relativeFrom="paragraph">
                  <wp:posOffset>54610</wp:posOffset>
                </wp:positionV>
                <wp:extent cx="10394950" cy="789940"/>
                <wp:effectExtent l="0" t="0" r="0" b="0"/>
                <wp:wrapNone/>
                <wp:docPr id="1794721207"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94950" cy="789940"/>
                          <a:chOff x="1601" y="86"/>
                          <a:chExt cx="16370" cy="1244"/>
                        </a:xfrm>
                      </wpg:grpSpPr>
                      <pic:pic xmlns:pic="http://schemas.openxmlformats.org/drawingml/2006/picture">
                        <pic:nvPicPr>
                          <pic:cNvPr id="208591806" name="Picture 92"/>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601" y="86"/>
                            <a:ext cx="12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5949140" name="Picture 93"/>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698" y="86"/>
                            <a:ext cx="152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1663137" name="Picture 94"/>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601" y="624"/>
                            <a:ext cx="113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4528689" name="Picture 95"/>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2732" y="624"/>
                            <a:ext cx="16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1472333" name="Picture 96"/>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282" y="624"/>
                            <a:ext cx="13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CD0998" id="Group 91" o:spid="_x0000_s1026" alt="&quot;&quot;" style="position:absolute;margin-left:80.05pt;margin-top:4.3pt;width:818.5pt;height:62.2pt;z-index:251650048;mso-position-horizontal-relative:page" coordorigin="1601,86" coordsize="16370,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i+x+qfAXXopbQiQAAAABJ&#10;RU5ErkJgglBLAwQKAAAAAAAAACEAOJxU5CJCAAAiQgAAFAAAAGRycy9tZWRpYS9pbWFnZTMucG5n&#10;iVBORw0KGgoAAAANSUhEUgAAEnMAAAEmCAYAAACn7dIcAAAABlBMVEUAAAD///+l2Z/dAAAABmJL&#10;R0QA/wD/AP+gvaeTAAAACXBIWXMAAA7EAAAOxAGVKw4bAAAgAElEQVR4nOzd2XLcOrIAQMqh//9l&#10;3QeNrmUdtcQmsdSSGTER8zBjY6kqAiAbPg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" o:allowincell="f">
                <v:shape id="Picture 92" o:spid="_x0000_s1027" type="#_x0000_t75" style="position:absolute;left:1601;top:86;width:12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">
                  <v:imagedata r:id="rId62" o:title=""/>
                  <o:lock v:ext="edit" aspectratio="f"/>
                </v:shape>
                <v:shape id="Picture 93" o:spid="_x0000_s1028" type="#_x0000_t75" style="position:absolute;left:2698;top:86;width:152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">
                  <v:imagedata r:id="rId63" o:title=""/>
                  <o:lock v:ext="edit" aspectratio="f"/>
                </v:shape>
                <v:shape id="Picture 94" o:spid="_x0000_s1029" type="#_x0000_t75" style="position:absolute;left:1601;top:624;width:113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">
                  <v:imagedata r:id="rId64" o:title=""/>
                  <o:lock v:ext="edit" aspectratio="f"/>
                </v:shape>
                <v:shape id="Picture 95" o:spid="_x0000_s1030" type="#_x0000_t75" style="position:absolute;left:12732;top:624;width:16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">
                  <v:imagedata r:id="rId65" o:title=""/>
                  <o:lock v:ext="edit" aspectratio="f"/>
                </v:shape>
                <v:shape id="Picture 96" o:spid="_x0000_s1031" type="#_x0000_t75" style="position:absolute;left:14282;top:624;width:13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">
                  <v:imagedata r:id="rId66" o:title=""/>
                  <o:lock v:ext="edit" aspectratio="f"/>
                </v:shape>
                <w10:wrap anchorx="page"/>
              </v:group>
            </w:pict>
          </mc:Fallback>
        </mc:AlternateContent>
      </w:r>
    </w:p>
    <w:p w14:paraId="47C5425D" w14:textId="77777777" w:rsidR="00BC15F3" w:rsidRDefault="00BC15F3">
      <w:pPr>
        <w:pStyle w:val="BodyText"/>
        <w:kinsoku w:val="0"/>
        <w:overflowPunct w:val="0"/>
        <w:spacing w:before="27"/>
        <w:rPr>
          <w:rFonts w:ascii="Arial" w:hAnsi="Arial" w:cs="Arial"/>
          <w:i w:val="0"/>
          <w:iCs w:val="0"/>
          <w:sz w:val="56"/>
          <w:szCs w:val="56"/>
        </w:rPr>
      </w:pPr>
    </w:p>
    <w:p w14:paraId="758FC8B7" w14:textId="0F437320" w:rsidR="00BC15F3" w:rsidRDefault="000B3956">
      <w:pPr>
        <w:pStyle w:val="ListParagraph"/>
        <w:numPr>
          <w:ilvl w:val="0"/>
          <w:numId w:val="2"/>
        </w:numPr>
        <w:tabs>
          <w:tab w:val="left" w:pos="226"/>
        </w:tabs>
        <w:kinsoku w:val="0"/>
        <w:overflowPunct w:val="0"/>
        <w:spacing w:before="1"/>
        <w:ind w:left="226" w:hanging="195"/>
        <w:rPr>
          <w:sz w:val="56"/>
          <w:szCs w:val="56"/>
        </w:rPr>
      </w:pPr>
      <w:r>
        <w:rPr>
          <w:noProof/>
        </w:rPr>
        <mc:AlternateContent>
          <mc:Choice Requires="wpg">
            <w:drawing>
              <wp:anchor distT="0" distB="0" distL="114300" distR="114300" simplePos="0" relativeHeight="251651072" behindDoc="0" locked="0" layoutInCell="0" allowOverlap="1" wp14:anchorId="340EA89A" wp14:editId="4EBF8828">
                <wp:simplePos x="0" y="0"/>
                <wp:positionH relativeFrom="page">
                  <wp:posOffset>1016635</wp:posOffset>
                </wp:positionH>
                <wp:positionV relativeFrom="paragraph">
                  <wp:posOffset>-29845</wp:posOffset>
                </wp:positionV>
                <wp:extent cx="6464935" cy="447675"/>
                <wp:effectExtent l="0" t="0" r="0" b="0"/>
                <wp:wrapNone/>
                <wp:docPr id="983435436"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447675"/>
                          <a:chOff x="1601" y="-47"/>
                          <a:chExt cx="10181" cy="705"/>
                        </a:xfrm>
                      </wpg:grpSpPr>
                      <pic:pic xmlns:pic="http://schemas.openxmlformats.org/drawingml/2006/picture">
                        <pic:nvPicPr>
                          <pic:cNvPr id="1637039438" name="Picture 98"/>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601" y="-47"/>
                            <a:ext cx="11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4066632" name="Picture 99"/>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571" y="-47"/>
                            <a:ext cx="4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736056" name="Picture 100"/>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886" y="-47"/>
                            <a:ext cx="13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3089989" name="Picture 101"/>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064" y="-47"/>
                            <a:ext cx="77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C2D6A3" id="Group 97" o:spid="_x0000_s1026" alt="&quot;&quot;" style="position:absolute;margin-left:80.05pt;margin-top:-2.35pt;width:509.05pt;height:35.25pt;z-index:251651072;mso-position-horizontal-relative:page" coordorigin="1601,-47" coordsize="1018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&#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" o:allowincell="f">
                <v:shape id="Picture 98" o:spid="_x0000_s1027" type="#_x0000_t75" style="position:absolute;left:1601;top:-47;width:116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">
                  <v:imagedata r:id="rId71" o:title=""/>
                  <o:lock v:ext="edit" aspectratio="f"/>
                </v:shape>
                <v:shape id="Picture 99" o:spid="_x0000_s1028" type="#_x0000_t75" style="position:absolute;left:2571;top:-47;width:4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">
                  <v:imagedata r:id="rId72" o:title=""/>
                  <o:lock v:ext="edit" aspectratio="f"/>
                </v:shape>
                <v:shape id="Picture 100" o:spid="_x0000_s1029" type="#_x0000_t75" style="position:absolute;left:2886;top:-47;width:13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">
                  <v:imagedata r:id="rId73" o:title=""/>
                  <o:lock v:ext="edit" aspectratio="f"/>
                </v:shape>
                <v:shape id="Picture 101" o:spid="_x0000_s1030" type="#_x0000_t75" style="position:absolute;left:4064;top:-47;width:77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">
                  <v:imagedata r:id="rId74" o:title=""/>
                  <o:lock v:ext="edit" aspectratio="f"/>
                </v:shape>
                <w10:wrap anchorx="page"/>
              </v:group>
            </w:pict>
          </mc:Fallback>
        </mc:AlternateContent>
      </w:r>
    </w:p>
    <w:p w14:paraId="28141A01" w14:textId="77777777" w:rsidR="00BC15F3" w:rsidRDefault="00BC15F3">
      <w:pPr>
        <w:pStyle w:val="ListParagraph"/>
        <w:numPr>
          <w:ilvl w:val="0"/>
          <w:numId w:val="2"/>
        </w:numPr>
        <w:tabs>
          <w:tab w:val="left" w:pos="226"/>
        </w:tabs>
        <w:kinsoku w:val="0"/>
        <w:overflowPunct w:val="0"/>
        <w:spacing w:before="1"/>
        <w:ind w:left="226" w:hanging="195"/>
        <w:rPr>
          <w:sz w:val="56"/>
          <w:szCs w:val="56"/>
        </w:rPr>
        <w:sectPr w:rsidR="00BC15F3">
          <w:pgSz w:w="19200" w:h="10800" w:orient="landscape"/>
          <w:pgMar w:top="380" w:right="850" w:bottom="980" w:left="850" w:header="0" w:footer="713" w:gutter="0"/>
          <w:cols w:space="720"/>
          <w:noEndnote/>
        </w:sectPr>
      </w:pPr>
    </w:p>
    <w:p w14:paraId="26366637" w14:textId="09689A53" w:rsidR="00BC15F3" w:rsidRDefault="000B3956">
      <w:pPr>
        <w:pStyle w:val="BodyText"/>
        <w:kinsoku w:val="0"/>
        <w:overflowPunct w:val="0"/>
        <w:ind w:left="31"/>
        <w:rPr>
          <w:rFonts w:ascii="Arial" w:hAnsi="Arial" w:cs="Arial"/>
          <w:i w:val="0"/>
          <w:iCs w:val="0"/>
          <w:sz w:val="20"/>
          <w:szCs w:val="20"/>
        </w:rPr>
      </w:pPr>
      <w:r>
        <w:rPr>
          <w:rFonts w:ascii="Arial" w:hAnsi="Arial" w:cs="Arial"/>
          <w:i w:val="0"/>
          <w:iCs w:val="0"/>
          <w:noProof/>
          <w:sz w:val="20"/>
          <w:szCs w:val="20"/>
        </w:rPr>
        <w:lastRenderedPageBreak/>
        <w:drawing>
          <wp:inline distT="0" distB="0" distL="0" distR="0" wp14:anchorId="3166DD22" wp14:editId="07D507C6">
            <wp:extent cx="5816600" cy="768350"/>
            <wp:effectExtent l="0" t="0" r="0" b="0"/>
            <wp:docPr id="34" name="Picture 27" descr="The slide is titled “Childcare at Purdue Today.” It lists three Purdue‑affiliated childcare centers currently operating, with their locations and capacity: Miller Center, Patty Jischke Early Care and Education Center, and Purdue University Early Care and Education Center. The slide notes that closing the Purdue University Early Care and Education Center would result in the loss of about one‑third of Purdue’s total childcare capacity. Purdue University branding appears at the 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27" descr="The slide is titled “Childcare at Purdue Today.” It lists three Purdue‑affiliated childcare centers currently operating, with their locations and capacity: Miller Center, Patty Jischke Early Care and Education Center, and Purdue University Early Care and Education Center. The slide notes that closing the Purdue University Early Care and Education Center would result in the loss of about one‑third of Purdue’s total childcare capacity. Purdue University branding appears at the bottom."/>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6600" cy="768350"/>
                    </a:xfrm>
                    <a:prstGeom prst="rect">
                      <a:avLst/>
                    </a:prstGeom>
                    <a:noFill/>
                    <a:ln>
                      <a:noFill/>
                    </a:ln>
                  </pic:spPr>
                </pic:pic>
              </a:graphicData>
            </a:graphic>
          </wp:inline>
        </w:drawing>
      </w:r>
    </w:p>
    <w:p w14:paraId="0FFC1B42" w14:textId="77777777" w:rsidR="00BC15F3" w:rsidRDefault="00BC15F3">
      <w:pPr>
        <w:pStyle w:val="BodyText"/>
        <w:kinsoku w:val="0"/>
        <w:overflowPunct w:val="0"/>
        <w:rPr>
          <w:rFonts w:ascii="Arial" w:hAnsi="Arial" w:cs="Arial"/>
          <w:i w:val="0"/>
          <w:iCs w:val="0"/>
          <w:sz w:val="20"/>
          <w:szCs w:val="20"/>
        </w:rPr>
      </w:pPr>
    </w:p>
    <w:p w14:paraId="55AE6D32" w14:textId="77777777" w:rsidR="00BC15F3" w:rsidRDefault="00BC15F3">
      <w:pPr>
        <w:pStyle w:val="BodyText"/>
        <w:kinsoku w:val="0"/>
        <w:overflowPunct w:val="0"/>
        <w:rPr>
          <w:rFonts w:ascii="Arial" w:hAnsi="Arial" w:cs="Arial"/>
          <w:i w:val="0"/>
          <w:iCs w:val="0"/>
          <w:sz w:val="20"/>
          <w:szCs w:val="20"/>
        </w:rPr>
      </w:pPr>
    </w:p>
    <w:p w14:paraId="1F9FF62D" w14:textId="77777777" w:rsidR="00BC15F3" w:rsidRDefault="00BC15F3">
      <w:pPr>
        <w:pStyle w:val="BodyText"/>
        <w:kinsoku w:val="0"/>
        <w:overflowPunct w:val="0"/>
        <w:rPr>
          <w:rFonts w:ascii="Arial" w:hAnsi="Arial" w:cs="Arial"/>
          <w:i w:val="0"/>
          <w:iCs w:val="0"/>
          <w:sz w:val="20"/>
          <w:szCs w:val="20"/>
        </w:rPr>
      </w:pPr>
    </w:p>
    <w:p w14:paraId="56B3DC1C" w14:textId="77777777" w:rsidR="00BC15F3" w:rsidRDefault="00BC15F3">
      <w:pPr>
        <w:pStyle w:val="BodyText"/>
        <w:kinsoku w:val="0"/>
        <w:overflowPunct w:val="0"/>
        <w:rPr>
          <w:rFonts w:ascii="Arial" w:hAnsi="Arial" w:cs="Arial"/>
          <w:i w:val="0"/>
          <w:iCs w:val="0"/>
          <w:sz w:val="20"/>
          <w:szCs w:val="20"/>
        </w:rPr>
      </w:pPr>
    </w:p>
    <w:p w14:paraId="4D100E1D" w14:textId="59784082" w:rsidR="00BC15F3" w:rsidRDefault="000B3956">
      <w:pPr>
        <w:pStyle w:val="BodyText"/>
        <w:kinsoku w:val="0"/>
        <w:overflowPunct w:val="0"/>
        <w:spacing w:before="129"/>
        <w:rPr>
          <w:rFonts w:ascii="Arial" w:hAnsi="Arial" w:cs="Arial"/>
          <w:i w:val="0"/>
          <w:iCs w:val="0"/>
          <w:sz w:val="20"/>
          <w:szCs w:val="20"/>
        </w:rPr>
      </w:pPr>
      <w:r>
        <w:rPr>
          <w:noProof/>
        </w:rPr>
        <mc:AlternateContent>
          <mc:Choice Requires="wpg">
            <w:drawing>
              <wp:anchor distT="0" distB="0" distL="0" distR="0" simplePos="0" relativeHeight="251652096" behindDoc="0" locked="0" layoutInCell="0" allowOverlap="1" wp14:anchorId="523E3C3D" wp14:editId="283B8DEC">
                <wp:simplePos x="0" y="0"/>
                <wp:positionH relativeFrom="page">
                  <wp:posOffset>559435</wp:posOffset>
                </wp:positionH>
                <wp:positionV relativeFrom="paragraph">
                  <wp:posOffset>243205</wp:posOffset>
                </wp:positionV>
                <wp:extent cx="7905115" cy="448945"/>
                <wp:effectExtent l="0" t="0" r="0" b="0"/>
                <wp:wrapTopAndBottom/>
                <wp:docPr id="741794435" name="Group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115" cy="448945"/>
                          <a:chOff x="881" y="383"/>
                          <a:chExt cx="12449" cy="707"/>
                        </a:xfrm>
                      </wpg:grpSpPr>
                      <pic:pic xmlns:pic="http://schemas.openxmlformats.org/drawingml/2006/picture">
                        <pic:nvPicPr>
                          <pic:cNvPr id="82794902" name="Picture 103"/>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81" y="384"/>
                            <a:ext cx="29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678327" name="Picture 104"/>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551" y="384"/>
                            <a:ext cx="3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0448089" name="Picture 105"/>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711" y="384"/>
                            <a:ext cx="96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A65002" id="Group 102" o:spid="_x0000_s1026" alt="&quot;&quot;" style="position:absolute;margin-left:44.05pt;margin-top:19.15pt;width:622.45pt;height:35.35pt;z-index:251652096;mso-wrap-distance-left:0;mso-wrap-distance-right:0;mso-position-horizontal-relative:page" coordorigin="881,383" coordsize="12449,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" o:allowincell="f">
                <v:shape id="Picture 103" o:spid="_x0000_s1027" type="#_x0000_t75" style="position:absolute;left:881;top:384;width:29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">
                  <v:imagedata r:id="rId79" o:title=""/>
                  <o:lock v:ext="edit" aspectratio="f"/>
                </v:shape>
                <v:shape id="Picture 104" o:spid="_x0000_s1028" type="#_x0000_t75" style="position:absolute;left:3551;top:384;width:3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">
                  <v:imagedata r:id="rId80" o:title=""/>
                  <o:lock v:ext="edit" aspectratio="f"/>
                </v:shape>
                <v:shape id="Picture 105" o:spid="_x0000_s1029" type="#_x0000_t75" style="position:absolute;left:3711;top:384;width:96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">
                  <v:imagedata r:id="rId81" o:title=""/>
                  <o:lock v:ext="edit" aspectratio="f"/>
                </v:shape>
                <w10:wrap type="topAndBottom" anchorx="page"/>
              </v:group>
            </w:pict>
          </mc:Fallback>
        </mc:AlternateContent>
      </w:r>
    </w:p>
    <w:p w14:paraId="7BFA569B" w14:textId="77777777" w:rsidR="00BC15F3" w:rsidRDefault="00BC15F3">
      <w:pPr>
        <w:pStyle w:val="ListParagraph"/>
        <w:numPr>
          <w:ilvl w:val="0"/>
          <w:numId w:val="2"/>
        </w:numPr>
        <w:tabs>
          <w:tab w:val="left" w:pos="838"/>
        </w:tabs>
        <w:kinsoku w:val="0"/>
        <w:overflowPunct w:val="0"/>
        <w:spacing w:before="552" w:line="624" w:lineRule="exact"/>
        <w:ind w:left="838" w:hanging="195"/>
        <w:rPr>
          <w:sz w:val="56"/>
          <w:szCs w:val="56"/>
        </w:rPr>
      </w:pPr>
      <w:bookmarkStart w:id="3" w:name="Slide_4:_Childcare_at_Purdue_Today"/>
      <w:bookmarkEnd w:id="3"/>
    </w:p>
    <w:p w14:paraId="4DD983F9" w14:textId="6AC29449" w:rsidR="00BC15F3" w:rsidRDefault="000B3956">
      <w:pPr>
        <w:pStyle w:val="ListParagraph"/>
        <w:numPr>
          <w:ilvl w:val="0"/>
          <w:numId w:val="2"/>
        </w:numPr>
        <w:tabs>
          <w:tab w:val="left" w:pos="838"/>
        </w:tabs>
        <w:kinsoku w:val="0"/>
        <w:overflowPunct w:val="0"/>
        <w:spacing w:line="605" w:lineRule="exact"/>
        <w:ind w:left="838" w:hanging="195"/>
        <w:rPr>
          <w:sz w:val="56"/>
          <w:szCs w:val="56"/>
        </w:rPr>
      </w:pPr>
      <w:r>
        <w:rPr>
          <w:noProof/>
        </w:rPr>
        <mc:AlternateContent>
          <mc:Choice Requires="wpg">
            <w:drawing>
              <wp:anchor distT="0" distB="0" distL="114300" distR="114300" simplePos="0" relativeHeight="251654144" behindDoc="0" locked="0" layoutInCell="0" allowOverlap="1" wp14:anchorId="3899D6AA" wp14:editId="0FC05959">
                <wp:simplePos x="0" y="0"/>
                <wp:positionH relativeFrom="page">
                  <wp:posOffset>1290955</wp:posOffset>
                </wp:positionH>
                <wp:positionV relativeFrom="paragraph">
                  <wp:posOffset>-426720</wp:posOffset>
                </wp:positionV>
                <wp:extent cx="9232265" cy="1216025"/>
                <wp:effectExtent l="0" t="0" r="0" b="0"/>
                <wp:wrapNone/>
                <wp:docPr id="633368641" name="Group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265" cy="1216025"/>
                          <a:chOff x="2033" y="-672"/>
                          <a:chExt cx="14539" cy="1915"/>
                        </a:xfrm>
                      </wpg:grpSpPr>
                      <pic:pic xmlns:pic="http://schemas.openxmlformats.org/drawingml/2006/picture">
                        <pic:nvPicPr>
                          <pic:cNvPr id="800547287" name="Picture 107"/>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033" y="-672"/>
                            <a:ext cx="107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693278" name="Picture 108"/>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033" y="-68"/>
                            <a:ext cx="13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839492" name="Picture 109"/>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164" y="-68"/>
                            <a:ext cx="16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25643" name="Picture 110"/>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715" y="-68"/>
                            <a:ext cx="57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843535" name="Picture 111"/>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336" y="-68"/>
                            <a:ext cx="58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7921369" name="Picture 112"/>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033" y="537"/>
                            <a:ext cx="145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F180D1" id="Group 106" o:spid="_x0000_s1026" alt="&quot;&quot;" style="position:absolute;margin-left:101.65pt;margin-top:-33.6pt;width:726.95pt;height:95.75pt;z-index:251654144;mso-position-horizontal-relative:page" coordorigin="2033,-672" coordsize="14539,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r/B+UTreSNAVO&#10;kgAAAABJRU5ErkJgglBLAwQKAAAAAAAAACEALpqnSCVWAAAlVgAAFAAAAGRycy9tZWRpYS9pbWFn&#10;ZTYucG5niVBORw0KGgoAAAANSUhEUgAAF6kAAAEmCAYAAACeiWHeAAAABlBMVEUAAAD///+l2Z/d&#10;AAAABmJLR0QA/wD/AP+gvaeTAAAACXBIWXMAAA7EAAAOxAGVKw4bAAAgAElEQVR4nOzdyXbjOBIA&#10;QLpe/f8vew5uT8mLJFIkgFwiTnOYLmPLxEIS2j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" o:allowincell="f">
                <v:shape id="Picture 107" o:spid="_x0000_s1027" type="#_x0000_t75" style="position:absolute;left:2033;top:-672;width:1076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">
                  <v:imagedata r:id="rId88" o:title=""/>
                  <o:lock v:ext="edit" aspectratio="f"/>
                </v:shape>
                <v:shape id="Picture 108" o:spid="_x0000_s1028" type="#_x0000_t75" style="position:absolute;left:2033;top:-68;width:13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">
                  <v:imagedata r:id="rId89" o:title=""/>
                  <o:lock v:ext="edit" aspectratio="f"/>
                </v:shape>
                <v:shape id="Picture 109" o:spid="_x0000_s1029" type="#_x0000_t75" style="position:absolute;left:3164;top:-68;width:16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">
                  <v:imagedata r:id="rId90" o:title=""/>
                  <o:lock v:ext="edit" aspectratio="f"/>
                </v:shape>
                <v:shape id="Picture 110" o:spid="_x0000_s1030" type="#_x0000_t75" style="position:absolute;left:4715;top:-68;width:57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">
                  <v:imagedata r:id="rId91" o:title=""/>
                  <o:lock v:ext="edit" aspectratio="f"/>
                </v:shape>
                <v:shape id="Picture 111" o:spid="_x0000_s1031" type="#_x0000_t75" style="position:absolute;left:10336;top:-68;width:58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">
                  <v:imagedata r:id="rId92" o:title=""/>
                  <o:lock v:ext="edit" aspectratio="f"/>
                </v:shape>
                <v:shape id="Picture 112" o:spid="_x0000_s1032" type="#_x0000_t75" style="position:absolute;left:2033;top:537;width:145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">
                  <v:imagedata r:id="rId93" o:title=""/>
                  <o:lock v:ext="edit" aspectratio="f"/>
                </v:shape>
                <w10:wrap anchorx="page"/>
              </v:group>
            </w:pict>
          </mc:Fallback>
        </mc:AlternateContent>
      </w:r>
    </w:p>
    <w:p w14:paraId="2CA8D77A" w14:textId="77777777" w:rsidR="00BC15F3" w:rsidRDefault="00BC15F3">
      <w:pPr>
        <w:pStyle w:val="ListParagraph"/>
        <w:numPr>
          <w:ilvl w:val="0"/>
          <w:numId w:val="2"/>
        </w:numPr>
        <w:tabs>
          <w:tab w:val="left" w:pos="838"/>
        </w:tabs>
        <w:kinsoku w:val="0"/>
        <w:overflowPunct w:val="0"/>
        <w:spacing w:line="624" w:lineRule="exact"/>
        <w:ind w:left="838" w:hanging="195"/>
        <w:rPr>
          <w:sz w:val="56"/>
          <w:szCs w:val="56"/>
        </w:rPr>
      </w:pPr>
    </w:p>
    <w:p w14:paraId="645F2C00" w14:textId="77777777" w:rsidR="00BC15F3" w:rsidRDefault="00BC15F3">
      <w:pPr>
        <w:pStyle w:val="BodyText"/>
        <w:kinsoku w:val="0"/>
        <w:overflowPunct w:val="0"/>
        <w:rPr>
          <w:rFonts w:ascii="Arial" w:hAnsi="Arial" w:cs="Arial"/>
          <w:i w:val="0"/>
          <w:iCs w:val="0"/>
          <w:sz w:val="20"/>
          <w:szCs w:val="20"/>
        </w:rPr>
      </w:pPr>
    </w:p>
    <w:p w14:paraId="3227DD2F" w14:textId="2BCFBA98" w:rsidR="00BC15F3" w:rsidRDefault="000B3956">
      <w:pPr>
        <w:pStyle w:val="BodyText"/>
        <w:kinsoku w:val="0"/>
        <w:overflowPunct w:val="0"/>
        <w:spacing w:before="27"/>
        <w:rPr>
          <w:rFonts w:ascii="Arial" w:hAnsi="Arial" w:cs="Arial"/>
          <w:i w:val="0"/>
          <w:iCs w:val="0"/>
          <w:sz w:val="20"/>
          <w:szCs w:val="20"/>
        </w:rPr>
      </w:pPr>
      <w:r>
        <w:rPr>
          <w:noProof/>
        </w:rPr>
        <mc:AlternateContent>
          <mc:Choice Requires="wpg">
            <w:drawing>
              <wp:anchor distT="0" distB="0" distL="0" distR="0" simplePos="0" relativeHeight="251653120" behindDoc="0" locked="0" layoutInCell="0" allowOverlap="1" wp14:anchorId="00CCFDD2" wp14:editId="6130712A">
                <wp:simplePos x="0" y="0"/>
                <wp:positionH relativeFrom="page">
                  <wp:posOffset>559435</wp:posOffset>
                </wp:positionH>
                <wp:positionV relativeFrom="paragraph">
                  <wp:posOffset>177800</wp:posOffset>
                </wp:positionV>
                <wp:extent cx="9222740" cy="452120"/>
                <wp:effectExtent l="0" t="0" r="0" b="0"/>
                <wp:wrapTopAndBottom/>
                <wp:docPr id="1535912390"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2740" cy="452120"/>
                          <a:chOff x="881" y="280"/>
                          <a:chExt cx="14524" cy="712"/>
                        </a:xfrm>
                      </wpg:grpSpPr>
                      <wpg:grpSp>
                        <wpg:cNvPr id="1631684479" name="Group 114"/>
                        <wpg:cNvGrpSpPr>
                          <a:grpSpLocks/>
                        </wpg:cNvGrpSpPr>
                        <wpg:grpSpPr bwMode="auto">
                          <a:xfrm>
                            <a:off x="7195" y="280"/>
                            <a:ext cx="1839" cy="708"/>
                            <a:chOff x="7195" y="280"/>
                            <a:chExt cx="1839" cy="708"/>
                          </a:xfrm>
                        </wpg:grpSpPr>
                        <wps:wsp>
                          <wps:cNvPr id="1259635638" name="Freeform 115"/>
                          <wps:cNvSpPr>
                            <a:spLocks/>
                          </wps:cNvSpPr>
                          <wps:spPr bwMode="auto">
                            <a:xfrm>
                              <a:off x="7195" y="280"/>
                              <a:ext cx="1839" cy="708"/>
                            </a:xfrm>
                            <a:custGeom>
                              <a:avLst/>
                              <a:gdLst>
                                <a:gd name="T0" fmla="*/ 743 w 1839"/>
                                <a:gd name="T1" fmla="*/ 0 h 708"/>
                                <a:gd name="T2" fmla="*/ 0 w 1839"/>
                                <a:gd name="T3" fmla="*/ 0 h 708"/>
                                <a:gd name="T4" fmla="*/ 0 w 1839"/>
                                <a:gd name="T5" fmla="*/ 708 h 708"/>
                                <a:gd name="T6" fmla="*/ 743 w 1839"/>
                                <a:gd name="T7" fmla="*/ 708 h 708"/>
                                <a:gd name="T8" fmla="*/ 743 w 1839"/>
                                <a:gd name="T9" fmla="*/ 0 h 708"/>
                              </a:gdLst>
                              <a:ahLst/>
                              <a:cxnLst>
                                <a:cxn ang="0">
                                  <a:pos x="T0" y="T1"/>
                                </a:cxn>
                                <a:cxn ang="0">
                                  <a:pos x="T2" y="T3"/>
                                </a:cxn>
                                <a:cxn ang="0">
                                  <a:pos x="T4" y="T5"/>
                                </a:cxn>
                                <a:cxn ang="0">
                                  <a:pos x="T6" y="T7"/>
                                </a:cxn>
                                <a:cxn ang="0">
                                  <a:pos x="T8" y="T9"/>
                                </a:cxn>
                              </a:cxnLst>
                              <a:rect l="0" t="0" r="r" b="b"/>
                              <a:pathLst>
                                <a:path w="1839" h="708">
                                  <a:moveTo>
                                    <a:pt x="743" y="0"/>
                                  </a:moveTo>
                                  <a:lnTo>
                                    <a:pt x="0" y="0"/>
                                  </a:lnTo>
                                  <a:lnTo>
                                    <a:pt x="0" y="708"/>
                                  </a:lnTo>
                                  <a:lnTo>
                                    <a:pt x="743" y="708"/>
                                  </a:lnTo>
                                  <a:lnTo>
                                    <a:pt x="74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358998" name="Freeform 116"/>
                          <wps:cNvSpPr>
                            <a:spLocks/>
                          </wps:cNvSpPr>
                          <wps:spPr bwMode="auto">
                            <a:xfrm>
                              <a:off x="7195" y="280"/>
                              <a:ext cx="1839" cy="708"/>
                            </a:xfrm>
                            <a:custGeom>
                              <a:avLst/>
                              <a:gdLst>
                                <a:gd name="T0" fmla="*/ 1838 w 1839"/>
                                <a:gd name="T1" fmla="*/ 0 h 708"/>
                                <a:gd name="T2" fmla="*/ 902 w 1839"/>
                                <a:gd name="T3" fmla="*/ 0 h 708"/>
                                <a:gd name="T4" fmla="*/ 744 w 1839"/>
                                <a:gd name="T5" fmla="*/ 0 h 708"/>
                                <a:gd name="T6" fmla="*/ 744 w 1839"/>
                                <a:gd name="T7" fmla="*/ 708 h 708"/>
                                <a:gd name="T8" fmla="*/ 902 w 1839"/>
                                <a:gd name="T9" fmla="*/ 708 h 708"/>
                                <a:gd name="T10" fmla="*/ 1838 w 1839"/>
                                <a:gd name="T11" fmla="*/ 708 h 708"/>
                                <a:gd name="T12" fmla="*/ 1838 w 1839"/>
                                <a:gd name="T13" fmla="*/ 0 h 708"/>
                              </a:gdLst>
                              <a:ahLst/>
                              <a:cxnLst>
                                <a:cxn ang="0">
                                  <a:pos x="T0" y="T1"/>
                                </a:cxn>
                                <a:cxn ang="0">
                                  <a:pos x="T2" y="T3"/>
                                </a:cxn>
                                <a:cxn ang="0">
                                  <a:pos x="T4" y="T5"/>
                                </a:cxn>
                                <a:cxn ang="0">
                                  <a:pos x="T6" y="T7"/>
                                </a:cxn>
                                <a:cxn ang="0">
                                  <a:pos x="T8" y="T9"/>
                                </a:cxn>
                                <a:cxn ang="0">
                                  <a:pos x="T10" y="T11"/>
                                </a:cxn>
                                <a:cxn ang="0">
                                  <a:pos x="T12" y="T13"/>
                                </a:cxn>
                              </a:cxnLst>
                              <a:rect l="0" t="0" r="r" b="b"/>
                              <a:pathLst>
                                <a:path w="1839" h="708">
                                  <a:moveTo>
                                    <a:pt x="1838" y="0"/>
                                  </a:moveTo>
                                  <a:lnTo>
                                    <a:pt x="902" y="0"/>
                                  </a:lnTo>
                                  <a:lnTo>
                                    <a:pt x="744" y="0"/>
                                  </a:lnTo>
                                  <a:lnTo>
                                    <a:pt x="744" y="708"/>
                                  </a:lnTo>
                                  <a:lnTo>
                                    <a:pt x="902" y="708"/>
                                  </a:lnTo>
                                  <a:lnTo>
                                    <a:pt x="1838" y="708"/>
                                  </a:lnTo>
                                  <a:lnTo>
                                    <a:pt x="183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456110827" name="Picture 117"/>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81" y="287"/>
                            <a:ext cx="64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884073" name="Picture 118"/>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197" y="287"/>
                            <a:ext cx="10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9516400" name="Picture 119"/>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941" y="287"/>
                            <a:ext cx="3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27439" name="Picture 120"/>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099" y="287"/>
                            <a:ext cx="11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1810470" name="Picture 121"/>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141" y="287"/>
                            <a:ext cx="62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E78288" id="Group 113" o:spid="_x0000_s1026" alt="&quot;&quot;" style="position:absolute;margin-left:44.05pt;margin-top:14pt;width:726.2pt;height:35.6pt;z-index:251653120;mso-wrap-distance-left:0;mso-wrap-distance-right:0;mso-position-horizontal-relative:page" coordorigin="881,280" coordsize="14524,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" o:allowincell="f">
                <v:group id="Group 114" o:spid="_x0000_s1027" style="position:absolute;left:7195;top:280;width:1839;height:708" coordorigin="7195,280" coordsize="1839,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">
                  <v:shape id="Freeform 115" o:spid="_x0000_s1028" style="position:absolute;left:7195;top:280;width:1839;height:708;visibility:visible;mso-wrap-style:square;v-text-anchor:top" coordsize="1839,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" path="m743,l,,,708r743,l743,xe" fillcolor="yellow" stroked="f">
                    <v:path arrowok="t" o:connecttype="custom" o:connectlocs="743,0;0,0;0,708;743,708;743,0" o:connectangles="0,0,0,0,0"/>
                  </v:shape>
                  <v:shape id="Freeform 116" o:spid="_x0000_s1029" style="position:absolute;left:7195;top:280;width:1839;height:708;visibility:visible;mso-wrap-style:square;v-text-anchor:top" coordsize="1839,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" path="m1838,l902,,744,r,708l902,708r936,l1838,xe" fillcolor="yellow" stroked="f">
                    <v:path arrowok="t" o:connecttype="custom" o:connectlocs="1838,0;902,0;744,0;744,708;902,708;1838,708;1838,0" o:connectangles="0,0,0,0,0,0,0"/>
                  </v:shape>
                </v:group>
                <v:shape id="Picture 117" o:spid="_x0000_s1030" type="#_x0000_t75" style="position:absolute;left:881;top:287;width:64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">
                  <v:imagedata r:id="rId99" o:title=""/>
                  <o:lock v:ext="edit" aspectratio="f"/>
                </v:shape>
                <v:shape id="Picture 118" o:spid="_x0000_s1031" type="#_x0000_t75" style="position:absolute;left:7197;top:287;width:10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">
                  <v:imagedata r:id="rId100" o:title=""/>
                  <o:lock v:ext="edit" aspectratio="f"/>
                </v:shape>
                <v:shape id="Picture 119" o:spid="_x0000_s1032" type="#_x0000_t75" style="position:absolute;left:7941;top:287;width:3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">
                  <v:imagedata r:id="rId101" o:title=""/>
                  <o:lock v:ext="edit" aspectratio="f"/>
                </v:shape>
                <v:shape id="Picture 120" o:spid="_x0000_s1033" type="#_x0000_t75" style="position:absolute;left:8099;top:287;width:11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">
                  <v:imagedata r:id="rId102" o:title=""/>
                  <o:lock v:ext="edit" aspectratio="f"/>
                </v:shape>
                <v:shape id="Picture 121" o:spid="_x0000_s1034" type="#_x0000_t75" style="position:absolute;left:9141;top:287;width:626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">
                  <v:imagedata r:id="rId103" o:title=""/>
                  <o:lock v:ext="edit" aspectratio="f"/>
                </v:shape>
                <w10:wrap type="topAndBottom" anchorx="page"/>
              </v:group>
            </w:pict>
          </mc:Fallback>
        </mc:AlternateContent>
      </w:r>
    </w:p>
    <w:p w14:paraId="3E5D1E1B" w14:textId="77777777" w:rsidR="00BC15F3" w:rsidRDefault="00BC15F3">
      <w:pPr>
        <w:pStyle w:val="BodyText"/>
        <w:kinsoku w:val="0"/>
        <w:overflowPunct w:val="0"/>
        <w:spacing w:before="27"/>
        <w:rPr>
          <w:rFonts w:ascii="Arial" w:hAnsi="Arial" w:cs="Arial"/>
          <w:i w:val="0"/>
          <w:iCs w:val="0"/>
          <w:sz w:val="20"/>
          <w:szCs w:val="20"/>
        </w:rPr>
        <w:sectPr w:rsidR="00BC15F3">
          <w:pgSz w:w="19200" w:h="10800" w:orient="landscape"/>
          <w:pgMar w:top="380" w:right="850" w:bottom="980" w:left="850" w:header="0" w:footer="713" w:gutter="0"/>
          <w:cols w:space="720"/>
          <w:noEndnote/>
        </w:sectPr>
      </w:pPr>
    </w:p>
    <w:p w14:paraId="1558B6F8" w14:textId="241AD03B" w:rsidR="00BC15F3" w:rsidRDefault="000B3956">
      <w:pPr>
        <w:pStyle w:val="BodyText"/>
        <w:kinsoku w:val="0"/>
        <w:overflowPunct w:val="0"/>
        <w:ind w:left="31"/>
        <w:rPr>
          <w:rFonts w:ascii="Arial" w:hAnsi="Arial" w:cs="Arial"/>
          <w:i w:val="0"/>
          <w:iCs w:val="0"/>
          <w:sz w:val="20"/>
          <w:szCs w:val="20"/>
        </w:rPr>
      </w:pPr>
      <w:r>
        <w:rPr>
          <w:rFonts w:ascii="Arial" w:hAnsi="Arial" w:cs="Arial"/>
          <w:i w:val="0"/>
          <w:iCs w:val="0"/>
          <w:noProof/>
          <w:sz w:val="20"/>
          <w:szCs w:val="20"/>
        </w:rPr>
        <w:lastRenderedPageBreak/>
        <w:drawing>
          <wp:inline distT="0" distB="0" distL="0" distR="0" wp14:anchorId="53320E65" wp14:editId="76FB6060">
            <wp:extent cx="3663950" cy="768350"/>
            <wp:effectExtent l="0" t="0" r="0" b="0"/>
            <wp:docPr id="35" name="Picture 26" descr="The slide is titled “PUECEC Closure.” It states that the closure of the Purdue University Early Care and Education Center was announced in January 2026 and will take effect in April or May 2026. The center will merge with the Patty Jischke Early Care and Education Center, which will be reconfigured to accommodate additional children. The stated reasons for closure include declining demand, reduced state and federal funding, a smaller waitlist, and PUECEC operating at about 75 percent capac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6" descr="The slide is titled “PUECEC Closure.” It states that the closure of the Purdue University Early Care and Education Center was announced in January 2026 and will take effect in April or May 2026. The center will merge with the Patty Jischke Early Care and Education Center, which will be reconfigured to accommodate additional children. The stated reasons for closure include declining demand, reduced state and federal funding, a smaller waitlist, and PUECEC operating at about 75 percent capacity."/>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63950" cy="768350"/>
                    </a:xfrm>
                    <a:prstGeom prst="rect">
                      <a:avLst/>
                    </a:prstGeom>
                    <a:noFill/>
                    <a:ln>
                      <a:noFill/>
                    </a:ln>
                  </pic:spPr>
                </pic:pic>
              </a:graphicData>
            </a:graphic>
          </wp:inline>
        </w:drawing>
      </w:r>
    </w:p>
    <w:p w14:paraId="077014AD" w14:textId="77777777" w:rsidR="00BC15F3" w:rsidRDefault="00BC15F3">
      <w:pPr>
        <w:pStyle w:val="BodyText"/>
        <w:kinsoku w:val="0"/>
        <w:overflowPunct w:val="0"/>
        <w:rPr>
          <w:rFonts w:ascii="Arial" w:hAnsi="Arial" w:cs="Arial"/>
          <w:i w:val="0"/>
          <w:iCs w:val="0"/>
          <w:sz w:val="20"/>
          <w:szCs w:val="20"/>
        </w:rPr>
      </w:pPr>
    </w:p>
    <w:p w14:paraId="71D5D662" w14:textId="77777777" w:rsidR="00BC15F3" w:rsidRDefault="00BC15F3">
      <w:pPr>
        <w:pStyle w:val="BodyText"/>
        <w:kinsoku w:val="0"/>
        <w:overflowPunct w:val="0"/>
        <w:rPr>
          <w:rFonts w:ascii="Arial" w:hAnsi="Arial" w:cs="Arial"/>
          <w:i w:val="0"/>
          <w:iCs w:val="0"/>
          <w:sz w:val="20"/>
          <w:szCs w:val="20"/>
        </w:rPr>
      </w:pPr>
    </w:p>
    <w:p w14:paraId="338E6DE1" w14:textId="77777777" w:rsidR="00BC15F3" w:rsidRDefault="00BC15F3">
      <w:pPr>
        <w:pStyle w:val="BodyText"/>
        <w:kinsoku w:val="0"/>
        <w:overflowPunct w:val="0"/>
        <w:rPr>
          <w:rFonts w:ascii="Arial" w:hAnsi="Arial" w:cs="Arial"/>
          <w:i w:val="0"/>
          <w:iCs w:val="0"/>
          <w:sz w:val="20"/>
          <w:szCs w:val="20"/>
        </w:rPr>
      </w:pPr>
    </w:p>
    <w:p w14:paraId="7A1A2960" w14:textId="1911F485" w:rsidR="00BC15F3" w:rsidRDefault="000B3956">
      <w:pPr>
        <w:pStyle w:val="BodyText"/>
        <w:kinsoku w:val="0"/>
        <w:overflowPunct w:val="0"/>
        <w:spacing w:before="179"/>
        <w:rPr>
          <w:rFonts w:ascii="Arial" w:hAnsi="Arial" w:cs="Arial"/>
          <w:i w:val="0"/>
          <w:iCs w:val="0"/>
          <w:sz w:val="20"/>
          <w:szCs w:val="20"/>
        </w:rPr>
      </w:pPr>
      <w:r>
        <w:rPr>
          <w:noProof/>
        </w:rPr>
        <mc:AlternateContent>
          <mc:Choice Requires="wpg">
            <w:drawing>
              <wp:anchor distT="0" distB="0" distL="0" distR="0" simplePos="0" relativeHeight="251655168" behindDoc="0" locked="0" layoutInCell="0" allowOverlap="1" wp14:anchorId="425F1FDE" wp14:editId="24AD336B">
                <wp:simplePos x="0" y="0"/>
                <wp:positionH relativeFrom="page">
                  <wp:posOffset>559435</wp:posOffset>
                </wp:positionH>
                <wp:positionV relativeFrom="paragraph">
                  <wp:posOffset>274955</wp:posOffset>
                </wp:positionV>
                <wp:extent cx="6927215" cy="1369060"/>
                <wp:effectExtent l="0" t="0" r="0" b="0"/>
                <wp:wrapTopAndBottom/>
                <wp:docPr id="753396027" name="Group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7215" cy="1369060"/>
                          <a:chOff x="881" y="433"/>
                          <a:chExt cx="10909" cy="2156"/>
                        </a:xfrm>
                      </wpg:grpSpPr>
                      <pic:pic xmlns:pic="http://schemas.openxmlformats.org/drawingml/2006/picture">
                        <pic:nvPicPr>
                          <pic:cNvPr id="1786383191" name="Picture 123"/>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81" y="434"/>
                            <a:ext cx="109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1728277" name="Picture 124"/>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033" y="1158"/>
                            <a:ext cx="64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079780" name="Picture 125"/>
                          <pic:cNvPicPr>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033" y="1884"/>
                            <a:ext cx="88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555745" name="Text Box 126"/>
                        <wps:cNvSpPr txBox="1">
                          <a:spLocks noChangeArrowheads="1"/>
                        </wps:cNvSpPr>
                        <wps:spPr bwMode="auto">
                          <a:xfrm>
                            <a:off x="1313" y="1225"/>
                            <a:ext cx="216"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4B69" w14:textId="77777777" w:rsidR="00BC15F3" w:rsidRDefault="00BC15F3">
                              <w:pPr>
                                <w:pStyle w:val="BodyText"/>
                                <w:kinsoku w:val="0"/>
                                <w:overflowPunct w:val="0"/>
                                <w:spacing w:line="625" w:lineRule="exact"/>
                                <w:rPr>
                                  <w:rFonts w:ascii="Arial" w:hAnsi="Arial" w:cs="Arial"/>
                                  <w:i w:val="0"/>
                                  <w:iCs w:val="0"/>
                                  <w:spacing w:val="-10"/>
                                  <w:sz w:val="56"/>
                                  <w:szCs w:val="56"/>
                                </w:rPr>
                              </w:pPr>
                              <w:bookmarkStart w:id="4" w:name="Slide_5:_PUECEC_Closure"/>
                              <w:bookmarkEnd w:id="4"/>
                              <w:r>
                                <w:rPr>
                                  <w:rFonts w:ascii="Arial" w:hAnsi="Arial" w:cs="Arial"/>
                                  <w:i w:val="0"/>
                                  <w:iCs w:val="0"/>
                                  <w:spacing w:val="-10"/>
                                  <w:sz w:val="56"/>
                                  <w:szCs w:val="56"/>
                                </w:rPr>
                                <w:t>•</w:t>
                              </w:r>
                            </w:p>
                            <w:p w14:paraId="12CEEBD7" w14:textId="77777777" w:rsidR="00BC15F3" w:rsidRDefault="00BC15F3">
                              <w:pPr>
                                <w:pStyle w:val="BodyText"/>
                                <w:kinsoku w:val="0"/>
                                <w:overflowPunct w:val="0"/>
                                <w:spacing w:before="81"/>
                                <w:rPr>
                                  <w:rFonts w:ascii="Arial" w:hAnsi="Arial" w:cs="Arial"/>
                                  <w:i w:val="0"/>
                                  <w:iCs w:val="0"/>
                                  <w:spacing w:val="-10"/>
                                  <w:sz w:val="56"/>
                                  <w:szCs w:val="56"/>
                                </w:rPr>
                              </w:pPr>
                              <w:r>
                                <w:rPr>
                                  <w:rFonts w:ascii="Arial" w:hAnsi="Arial" w:cs="Arial"/>
                                  <w:i w:val="0"/>
                                  <w:iCs w:val="0"/>
                                  <w:spacing w:val="-10"/>
                                  <w:sz w:val="56"/>
                                  <w:szCs w:val="5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F1FDE" id="Group 122" o:spid="_x0000_s1034" alt="&quot;&quot;" style="position:absolute;margin-left:44.05pt;margin-top:21.65pt;width:545.45pt;height:107.8pt;z-index:251655168;mso-wrap-distance-left:0;mso-wrap-distance-right:0;mso-position-horizontal-relative:page" coordorigin="881,433" coordsize="10909,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35" type="#_x0000_t75" style="position:absolute;left:881;top:434;width:109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">
                  <v:imagedata r:id="rId108" o:title=""/>
                  <o:lock v:ext="edit" aspectratio="f"/>
                </v:shape>
                <v:shape id="Picture 124" o:spid="_x0000_s1036" type="#_x0000_t75" style="position:absolute;left:2033;top:1158;width:64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">
                  <v:imagedata r:id="rId109" o:title=""/>
                  <o:lock v:ext="edit" aspectratio="f"/>
                </v:shape>
                <v:shape id="Picture 125" o:spid="_x0000_s1037" type="#_x0000_t75" style="position:absolute;left:2033;top:1884;width:88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">
                  <v:imagedata r:id="rId110" o:title=""/>
                  <o:lock v:ext="edit" aspectratio="f"/>
                </v:shape>
                <v:shapetype id="_x0000_t202" coordsize="21600,21600" o:spt="202" path="m,l,21600r21600,l21600,xe">
                  <v:stroke joinstyle="miter"/>
                  <v:path gradientshapeok="t" o:connecttype="rect"/>
                </v:shapetype>
                <v:shape id="Text Box 126" o:spid="_x0000_s1038" type="#_x0000_t202" style="position:absolute;left:1313;top:1225;width:216;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" filled="f" stroked="f">
                  <v:textbox inset="0,0,0,0">
                    <w:txbxContent>
                      <w:p w14:paraId="4CF94B69" w14:textId="77777777" w:rsidR="00BC15F3" w:rsidRDefault="00BC15F3">
                        <w:pPr>
                          <w:pStyle w:val="BodyText"/>
                          <w:kinsoku w:val="0"/>
                          <w:overflowPunct w:val="0"/>
                          <w:spacing w:line="625" w:lineRule="exact"/>
                          <w:rPr>
                            <w:rFonts w:ascii="Arial" w:hAnsi="Arial" w:cs="Arial"/>
                            <w:i w:val="0"/>
                            <w:iCs w:val="0"/>
                            <w:spacing w:val="-10"/>
                            <w:sz w:val="56"/>
                            <w:szCs w:val="56"/>
                          </w:rPr>
                        </w:pPr>
                        <w:bookmarkStart w:id="5" w:name="Slide_5:_PUECEC_Closure"/>
                        <w:bookmarkEnd w:id="5"/>
                        <w:r>
                          <w:rPr>
                            <w:rFonts w:ascii="Arial" w:hAnsi="Arial" w:cs="Arial"/>
                            <w:i w:val="0"/>
                            <w:iCs w:val="0"/>
                            <w:spacing w:val="-10"/>
                            <w:sz w:val="56"/>
                            <w:szCs w:val="56"/>
                          </w:rPr>
                          <w:t>•</w:t>
                        </w:r>
                      </w:p>
                      <w:p w14:paraId="12CEEBD7" w14:textId="77777777" w:rsidR="00BC15F3" w:rsidRDefault="00BC15F3">
                        <w:pPr>
                          <w:pStyle w:val="BodyText"/>
                          <w:kinsoku w:val="0"/>
                          <w:overflowPunct w:val="0"/>
                          <w:spacing w:before="81"/>
                          <w:rPr>
                            <w:rFonts w:ascii="Arial" w:hAnsi="Arial" w:cs="Arial"/>
                            <w:i w:val="0"/>
                            <w:iCs w:val="0"/>
                            <w:spacing w:val="-10"/>
                            <w:sz w:val="56"/>
                            <w:szCs w:val="56"/>
                          </w:rPr>
                        </w:pPr>
                        <w:r>
                          <w:rPr>
                            <w:rFonts w:ascii="Arial" w:hAnsi="Arial" w:cs="Arial"/>
                            <w:i w:val="0"/>
                            <w:iCs w:val="0"/>
                            <w:spacing w:val="-10"/>
                            <w:sz w:val="56"/>
                            <w:szCs w:val="56"/>
                          </w:rPr>
                          <w:t>•</w:t>
                        </w:r>
                      </w:p>
                    </w:txbxContent>
                  </v:textbox>
                </v:shape>
                <w10:wrap type="topAndBottom" anchorx="page"/>
              </v:group>
            </w:pict>
          </mc:Fallback>
        </mc:AlternateContent>
      </w:r>
    </w:p>
    <w:p w14:paraId="58B24381" w14:textId="77777777" w:rsidR="00BC15F3" w:rsidRDefault="00BC15F3">
      <w:pPr>
        <w:pStyle w:val="BodyText"/>
        <w:kinsoku w:val="0"/>
        <w:overflowPunct w:val="0"/>
        <w:rPr>
          <w:rFonts w:ascii="Arial" w:hAnsi="Arial" w:cs="Arial"/>
          <w:i w:val="0"/>
          <w:iCs w:val="0"/>
          <w:sz w:val="20"/>
          <w:szCs w:val="20"/>
        </w:rPr>
      </w:pPr>
    </w:p>
    <w:p w14:paraId="49D4A0FA" w14:textId="08109EB6" w:rsidR="00BC15F3" w:rsidRDefault="000B3956">
      <w:pPr>
        <w:pStyle w:val="BodyText"/>
        <w:kinsoku w:val="0"/>
        <w:overflowPunct w:val="0"/>
        <w:spacing w:before="139"/>
        <w:rPr>
          <w:rFonts w:ascii="Arial" w:hAnsi="Arial" w:cs="Arial"/>
          <w:i w:val="0"/>
          <w:iCs w:val="0"/>
          <w:sz w:val="20"/>
          <w:szCs w:val="20"/>
        </w:rPr>
      </w:pPr>
      <w:r>
        <w:rPr>
          <w:noProof/>
        </w:rPr>
        <mc:AlternateContent>
          <mc:Choice Requires="wpg">
            <w:drawing>
              <wp:anchor distT="0" distB="0" distL="0" distR="0" simplePos="0" relativeHeight="251656192" behindDoc="0" locked="0" layoutInCell="0" allowOverlap="1" wp14:anchorId="56567185" wp14:editId="239A631E">
                <wp:simplePos x="0" y="0"/>
                <wp:positionH relativeFrom="page">
                  <wp:posOffset>559435</wp:posOffset>
                </wp:positionH>
                <wp:positionV relativeFrom="paragraph">
                  <wp:posOffset>248920</wp:posOffset>
                </wp:positionV>
                <wp:extent cx="8773795" cy="1369695"/>
                <wp:effectExtent l="0" t="0" r="0" b="0"/>
                <wp:wrapTopAndBottom/>
                <wp:docPr id="1314628094"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3795" cy="1369695"/>
                          <a:chOff x="881" y="392"/>
                          <a:chExt cx="13817" cy="2157"/>
                        </a:xfrm>
                      </wpg:grpSpPr>
                      <pic:pic xmlns:pic="http://schemas.openxmlformats.org/drawingml/2006/picture">
                        <pic:nvPicPr>
                          <pic:cNvPr id="1225089190" name="Picture 128"/>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81" y="393"/>
                            <a:ext cx="138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597116" name="Picture 129"/>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033" y="1119"/>
                            <a:ext cx="41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1977150" name="Picture 130"/>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033" y="1843"/>
                            <a:ext cx="18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570383" name="Picture 131"/>
                          <pic:cNvPicPr>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697" y="1843"/>
                            <a:ext cx="57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012336" name="Text Box 132"/>
                        <wps:cNvSpPr txBox="1">
                          <a:spLocks noChangeArrowheads="1"/>
                        </wps:cNvSpPr>
                        <wps:spPr bwMode="auto">
                          <a:xfrm>
                            <a:off x="1313" y="1186"/>
                            <a:ext cx="216"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FFB64" w14:textId="77777777" w:rsidR="00BC15F3" w:rsidRDefault="00BC15F3">
                              <w:pPr>
                                <w:pStyle w:val="BodyText"/>
                                <w:kinsoku w:val="0"/>
                                <w:overflowPunct w:val="0"/>
                                <w:spacing w:line="625" w:lineRule="exact"/>
                                <w:rPr>
                                  <w:rFonts w:ascii="Arial" w:hAnsi="Arial" w:cs="Arial"/>
                                  <w:i w:val="0"/>
                                  <w:iCs w:val="0"/>
                                  <w:spacing w:val="-10"/>
                                  <w:sz w:val="56"/>
                                  <w:szCs w:val="56"/>
                                </w:rPr>
                              </w:pPr>
                              <w:r>
                                <w:rPr>
                                  <w:rFonts w:ascii="Arial" w:hAnsi="Arial" w:cs="Arial"/>
                                  <w:i w:val="0"/>
                                  <w:iCs w:val="0"/>
                                  <w:spacing w:val="-10"/>
                                  <w:sz w:val="56"/>
                                  <w:szCs w:val="56"/>
                                </w:rPr>
                                <w:t>•</w:t>
                              </w:r>
                            </w:p>
                            <w:p w14:paraId="143BD25E" w14:textId="77777777" w:rsidR="00BC15F3" w:rsidRDefault="00BC15F3">
                              <w:pPr>
                                <w:pStyle w:val="BodyText"/>
                                <w:kinsoku w:val="0"/>
                                <w:overflowPunct w:val="0"/>
                                <w:spacing w:before="81"/>
                                <w:rPr>
                                  <w:rFonts w:ascii="Arial" w:hAnsi="Arial" w:cs="Arial"/>
                                  <w:i w:val="0"/>
                                  <w:iCs w:val="0"/>
                                  <w:spacing w:val="-10"/>
                                  <w:sz w:val="56"/>
                                  <w:szCs w:val="56"/>
                                </w:rPr>
                              </w:pPr>
                              <w:r>
                                <w:rPr>
                                  <w:rFonts w:ascii="Arial" w:hAnsi="Arial" w:cs="Arial"/>
                                  <w:i w:val="0"/>
                                  <w:iCs w:val="0"/>
                                  <w:spacing w:val="-10"/>
                                  <w:sz w:val="56"/>
                                  <w:szCs w:val="5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67185" id="Group 127" o:spid="_x0000_s1039" alt="&quot;&quot;" style="position:absolute;margin-left:44.05pt;margin-top:19.6pt;width:690.85pt;height:107.85pt;z-index:251656192;mso-wrap-distance-left:0;mso-wrap-distance-right:0;mso-position-horizontal-relative:page" coordorigin="881,392" coordsize="13817,2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PU/5BWrj+n2ercAAAAASUVORK5CYIJQSwMECgAAAAAAAAAhAODkwIbjCgAA4woAABQA&#10;AABkcnMvbWVkaWEvaW1hZ2UzLnBuZ4lQTkcNChoKAAAADUlIRFIAAALzAAABJggGAAAA7x4f1gAA&#10;AAZQTFRFAAAA////pdmf3QAAAAZiS0dEAP8A/wD/oL2nkwAAAAlwSFlzAAAOxAAADsQBlSsOGwAA&#10;CnFJREFUeJzt3dty2zgQBFB6y///y94HlxNF1oUkCAxmcM571iSEHrWgy24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" o:allowincell="f">
                <v:shape id="Picture 128" o:spid="_x0000_s1040" type="#_x0000_t75" style="position:absolute;left:881;top:393;width:138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">
                  <v:imagedata r:id="rId115" o:title=""/>
                  <o:lock v:ext="edit" aspectratio="f"/>
                </v:shape>
                <v:shape id="Picture 129" o:spid="_x0000_s1041" type="#_x0000_t75" style="position:absolute;left:2033;top:1119;width:41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">
                  <v:imagedata r:id="rId116" o:title=""/>
                  <o:lock v:ext="edit" aspectratio="f"/>
                </v:shape>
                <v:shape id="Picture 130" o:spid="_x0000_s1042" type="#_x0000_t75" style="position:absolute;left:2033;top:1843;width:18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">
                  <v:imagedata r:id="rId117" o:title=""/>
                  <o:lock v:ext="edit" aspectratio="f"/>
                </v:shape>
                <v:shape id="Picture 131" o:spid="_x0000_s1043" type="#_x0000_t75" style="position:absolute;left:3697;top:1843;width:57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">
                  <v:imagedata r:id="rId118" o:title=""/>
                  <o:lock v:ext="edit" aspectratio="f"/>
                </v:shape>
                <v:shape id="Text Box 132" o:spid="_x0000_s1044" type="#_x0000_t202" style="position:absolute;left:1313;top:1186;width:216;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" filled="f" stroked="f">
                  <v:textbox inset="0,0,0,0">
                    <w:txbxContent>
                      <w:p w14:paraId="035FFB64" w14:textId="77777777" w:rsidR="00BC15F3" w:rsidRDefault="00BC15F3">
                        <w:pPr>
                          <w:pStyle w:val="BodyText"/>
                          <w:kinsoku w:val="0"/>
                          <w:overflowPunct w:val="0"/>
                          <w:spacing w:line="625" w:lineRule="exact"/>
                          <w:rPr>
                            <w:rFonts w:ascii="Arial" w:hAnsi="Arial" w:cs="Arial"/>
                            <w:i w:val="0"/>
                            <w:iCs w:val="0"/>
                            <w:spacing w:val="-10"/>
                            <w:sz w:val="56"/>
                            <w:szCs w:val="56"/>
                          </w:rPr>
                        </w:pPr>
                        <w:r>
                          <w:rPr>
                            <w:rFonts w:ascii="Arial" w:hAnsi="Arial" w:cs="Arial"/>
                            <w:i w:val="0"/>
                            <w:iCs w:val="0"/>
                            <w:spacing w:val="-10"/>
                            <w:sz w:val="56"/>
                            <w:szCs w:val="56"/>
                          </w:rPr>
                          <w:t>•</w:t>
                        </w:r>
                      </w:p>
                      <w:p w14:paraId="143BD25E" w14:textId="77777777" w:rsidR="00BC15F3" w:rsidRDefault="00BC15F3">
                        <w:pPr>
                          <w:pStyle w:val="BodyText"/>
                          <w:kinsoku w:val="0"/>
                          <w:overflowPunct w:val="0"/>
                          <w:spacing w:before="81"/>
                          <w:rPr>
                            <w:rFonts w:ascii="Arial" w:hAnsi="Arial" w:cs="Arial"/>
                            <w:i w:val="0"/>
                            <w:iCs w:val="0"/>
                            <w:spacing w:val="-10"/>
                            <w:sz w:val="56"/>
                            <w:szCs w:val="56"/>
                          </w:rPr>
                        </w:pPr>
                        <w:r>
                          <w:rPr>
                            <w:rFonts w:ascii="Arial" w:hAnsi="Arial" w:cs="Arial"/>
                            <w:i w:val="0"/>
                            <w:iCs w:val="0"/>
                            <w:spacing w:val="-10"/>
                            <w:sz w:val="56"/>
                            <w:szCs w:val="56"/>
                          </w:rPr>
                          <w:t>•</w:t>
                        </w:r>
                      </w:p>
                    </w:txbxContent>
                  </v:textbox>
                </v:shape>
                <w10:wrap type="topAndBottom" anchorx="page"/>
              </v:group>
            </w:pict>
          </mc:Fallback>
        </mc:AlternateContent>
      </w:r>
    </w:p>
    <w:p w14:paraId="7D306CFC" w14:textId="77777777" w:rsidR="00BC15F3" w:rsidRDefault="00BC15F3">
      <w:pPr>
        <w:pStyle w:val="BodyText"/>
        <w:kinsoku w:val="0"/>
        <w:overflowPunct w:val="0"/>
        <w:spacing w:before="139"/>
        <w:rPr>
          <w:rFonts w:ascii="Arial" w:hAnsi="Arial" w:cs="Arial"/>
          <w:i w:val="0"/>
          <w:iCs w:val="0"/>
          <w:sz w:val="20"/>
          <w:szCs w:val="20"/>
        </w:rPr>
        <w:sectPr w:rsidR="00BC15F3">
          <w:pgSz w:w="19200" w:h="10800" w:orient="landscape"/>
          <w:pgMar w:top="380" w:right="850" w:bottom="980" w:left="850" w:header="0" w:footer="713" w:gutter="0"/>
          <w:cols w:space="720"/>
          <w:noEndnote/>
        </w:sectPr>
      </w:pPr>
    </w:p>
    <w:p w14:paraId="45D1FB67" w14:textId="12703539" w:rsidR="00BC15F3" w:rsidRDefault="000B3956">
      <w:pPr>
        <w:pStyle w:val="BodyText"/>
        <w:kinsoku w:val="0"/>
        <w:overflowPunct w:val="0"/>
        <w:ind w:left="31"/>
        <w:rPr>
          <w:rFonts w:ascii="Arial" w:hAnsi="Arial" w:cs="Arial"/>
          <w:i w:val="0"/>
          <w:iCs w:val="0"/>
          <w:sz w:val="20"/>
          <w:szCs w:val="20"/>
        </w:rPr>
      </w:pPr>
      <w:r>
        <w:rPr>
          <w:rFonts w:ascii="Arial" w:hAnsi="Arial" w:cs="Arial"/>
          <w:i w:val="0"/>
          <w:iCs w:val="0"/>
          <w:noProof/>
          <w:sz w:val="20"/>
          <w:szCs w:val="20"/>
        </w:rPr>
        <w:lastRenderedPageBreak/>
        <w:drawing>
          <wp:inline distT="0" distB="0" distL="0" distR="0" wp14:anchorId="4D4DEE68" wp14:editId="318DEA63">
            <wp:extent cx="7004050" cy="768350"/>
            <wp:effectExtent l="0" t="0" r="0" b="0"/>
            <wp:docPr id="36" name="Picture 25" descr="The slide is titled “Faculty Caregivers’ Perspective.” It states that demand for childcare at Purdue continues to exceed supply, with substantial waitlists, especially for younger children, and reduced operating capacity due in part to staff shortages. The slide emphasizes that keeping the Purdue University Early Care and Education Center open is critical to achieving Purdue’s strategic goals, including recruiting and retaining top talent, maintaining competitiveness within the Big Ten, and supporting faculty, staff, and student success. Purdue University branding appears at the 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25" descr="The slide is titled “Faculty Caregivers’ Perspective.” It states that demand for childcare at Purdue continues to exceed supply, with substantial waitlists, especially for younger children, and reduced operating capacity due in part to staff shortages. The slide emphasizes that keeping the Purdue University Early Care and Education Center open is critical to achieving Purdue’s strategic goals, including recruiting and retaining top talent, maintaining competitiveness within the Big Ten, and supporting faculty, staff, and student success. Purdue University branding appears at the bottom."/>
                    <pic:cNvPicPr>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004050" cy="768350"/>
                    </a:xfrm>
                    <a:prstGeom prst="rect">
                      <a:avLst/>
                    </a:prstGeom>
                    <a:noFill/>
                    <a:ln>
                      <a:noFill/>
                    </a:ln>
                  </pic:spPr>
                </pic:pic>
              </a:graphicData>
            </a:graphic>
          </wp:inline>
        </w:drawing>
      </w:r>
    </w:p>
    <w:p w14:paraId="23A68200" w14:textId="77777777" w:rsidR="00BC15F3" w:rsidRDefault="00BC15F3">
      <w:pPr>
        <w:pStyle w:val="BodyText"/>
        <w:kinsoku w:val="0"/>
        <w:overflowPunct w:val="0"/>
        <w:rPr>
          <w:rFonts w:ascii="Arial" w:hAnsi="Arial" w:cs="Arial"/>
          <w:i w:val="0"/>
          <w:iCs w:val="0"/>
          <w:sz w:val="20"/>
          <w:szCs w:val="20"/>
        </w:rPr>
      </w:pPr>
    </w:p>
    <w:p w14:paraId="45D5FCD6" w14:textId="653A614F" w:rsidR="00BC15F3" w:rsidRDefault="000B3956">
      <w:pPr>
        <w:pStyle w:val="BodyText"/>
        <w:kinsoku w:val="0"/>
        <w:overflowPunct w:val="0"/>
        <w:spacing w:before="157"/>
        <w:rPr>
          <w:rFonts w:ascii="Arial" w:hAnsi="Arial" w:cs="Arial"/>
          <w:i w:val="0"/>
          <w:iCs w:val="0"/>
          <w:sz w:val="20"/>
          <w:szCs w:val="20"/>
        </w:rPr>
      </w:pPr>
      <w:r>
        <w:rPr>
          <w:noProof/>
        </w:rPr>
        <mc:AlternateContent>
          <mc:Choice Requires="wpg">
            <w:drawing>
              <wp:anchor distT="0" distB="0" distL="0" distR="0" simplePos="0" relativeHeight="251657216" behindDoc="0" locked="0" layoutInCell="0" allowOverlap="1" wp14:anchorId="41BFE59F" wp14:editId="2C65ADAF">
                <wp:simplePos x="0" y="0"/>
                <wp:positionH relativeFrom="page">
                  <wp:posOffset>559435</wp:posOffset>
                </wp:positionH>
                <wp:positionV relativeFrom="paragraph">
                  <wp:posOffset>260985</wp:posOffset>
                </wp:positionV>
                <wp:extent cx="8653780" cy="1369060"/>
                <wp:effectExtent l="0" t="0" r="0" b="0"/>
                <wp:wrapTopAndBottom/>
                <wp:docPr id="340697724" name="Group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3780" cy="1369060"/>
                          <a:chOff x="881" y="411"/>
                          <a:chExt cx="13628" cy="2156"/>
                        </a:xfrm>
                      </wpg:grpSpPr>
                      <pic:pic xmlns:pic="http://schemas.openxmlformats.org/drawingml/2006/picture">
                        <pic:nvPicPr>
                          <pic:cNvPr id="1538163023" name="Picture 134"/>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81" y="411"/>
                            <a:ext cx="58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5934687" name="Picture 135"/>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033" y="1136"/>
                            <a:ext cx="114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3971092" name="Picture 136"/>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033" y="1861"/>
                            <a:ext cx="124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9753795" name="Text Box 137"/>
                        <wps:cNvSpPr txBox="1">
                          <a:spLocks noChangeArrowheads="1"/>
                        </wps:cNvSpPr>
                        <wps:spPr bwMode="auto">
                          <a:xfrm>
                            <a:off x="1313" y="1203"/>
                            <a:ext cx="216"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DE8C4" w14:textId="77777777" w:rsidR="00BC15F3" w:rsidRDefault="00BC15F3">
                              <w:pPr>
                                <w:pStyle w:val="BodyText"/>
                                <w:kinsoku w:val="0"/>
                                <w:overflowPunct w:val="0"/>
                                <w:spacing w:line="625" w:lineRule="exact"/>
                                <w:rPr>
                                  <w:rFonts w:ascii="Arial" w:hAnsi="Arial" w:cs="Arial"/>
                                  <w:i w:val="0"/>
                                  <w:iCs w:val="0"/>
                                  <w:spacing w:val="-10"/>
                                  <w:sz w:val="56"/>
                                  <w:szCs w:val="56"/>
                                </w:rPr>
                              </w:pPr>
                              <w:bookmarkStart w:id="6" w:name="Slide_6:_Faculty_Caregivers’_Perspective"/>
                              <w:bookmarkEnd w:id="6"/>
                              <w:r>
                                <w:rPr>
                                  <w:rFonts w:ascii="Arial" w:hAnsi="Arial" w:cs="Arial"/>
                                  <w:i w:val="0"/>
                                  <w:iCs w:val="0"/>
                                  <w:spacing w:val="-10"/>
                                  <w:sz w:val="56"/>
                                  <w:szCs w:val="56"/>
                                </w:rPr>
                                <w:t>•</w:t>
                              </w:r>
                            </w:p>
                            <w:p w14:paraId="29B783F7" w14:textId="77777777" w:rsidR="00BC15F3" w:rsidRDefault="00BC15F3">
                              <w:pPr>
                                <w:pStyle w:val="BodyText"/>
                                <w:kinsoku w:val="0"/>
                                <w:overflowPunct w:val="0"/>
                                <w:spacing w:before="81"/>
                                <w:rPr>
                                  <w:rFonts w:ascii="Arial" w:hAnsi="Arial" w:cs="Arial"/>
                                  <w:i w:val="0"/>
                                  <w:iCs w:val="0"/>
                                  <w:spacing w:val="-10"/>
                                  <w:sz w:val="56"/>
                                  <w:szCs w:val="56"/>
                                </w:rPr>
                              </w:pPr>
                              <w:r>
                                <w:rPr>
                                  <w:rFonts w:ascii="Arial" w:hAnsi="Arial" w:cs="Arial"/>
                                  <w:i w:val="0"/>
                                  <w:iCs w:val="0"/>
                                  <w:spacing w:val="-10"/>
                                  <w:sz w:val="56"/>
                                  <w:szCs w:val="5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FE59F" id="Group 133" o:spid="_x0000_s1045" alt="&quot;&quot;" style="position:absolute;margin-left:44.05pt;margin-top:20.55pt;width:681.4pt;height:107.8pt;z-index:251657216;mso-wrap-distance-left:0;mso-wrap-distance-right:0;mso-position-horizontal-relative:page" coordorigin="881,411" coordsize="13628,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GP8DwHjyT3/iZzgAAAAASUVORK5CYIJQSwMECgAAAAAAAAAhANODAssTTgAAE04AABQAAABkcnMv&#10;bWVkaWEvaW1hZ2UzLnBuZ4lQTkcNChoKAAAADUlIRFIAABROAAABJggGAAAA0lUR1wAAAAZQTFRF&#10;AAAA////pdmf3QAAAAZiS0dEAP8A/wD/oL2nkwAAAAlwSFlzAAAOxAAADsQBlSsOGwAAIABJREFU&#10;eJzs3dty2zgSAFA6lf//Ze1DxmvFkWSSIoC+nFO1bztx49JogKThbQ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" o:allowincell="f">
                <v:shape id="Picture 134" o:spid="_x0000_s1046" type="#_x0000_t75" style="position:absolute;left:881;top:411;width:58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">
                  <v:imagedata r:id="rId123" o:title=""/>
                  <o:lock v:ext="edit" aspectratio="f"/>
                </v:shape>
                <v:shape id="Picture 135" o:spid="_x0000_s1047" type="#_x0000_t75" style="position:absolute;left:2033;top:1136;width:114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">
                  <v:imagedata r:id="rId124" o:title=""/>
                  <o:lock v:ext="edit" aspectratio="f"/>
                </v:shape>
                <v:shape id="Picture 136" o:spid="_x0000_s1048" type="#_x0000_t75" style="position:absolute;left:2033;top:1861;width:124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">
                  <v:imagedata r:id="rId125" o:title=""/>
                  <o:lock v:ext="edit" aspectratio="f"/>
                </v:shape>
                <v:shape id="Text Box 137" o:spid="_x0000_s1049" type="#_x0000_t202" style="position:absolute;left:1313;top:1203;width:216;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" filled="f" stroked="f">
                  <v:textbox inset="0,0,0,0">
                    <w:txbxContent>
                      <w:p w14:paraId="2C5DE8C4" w14:textId="77777777" w:rsidR="00BC15F3" w:rsidRDefault="00BC15F3">
                        <w:pPr>
                          <w:pStyle w:val="BodyText"/>
                          <w:kinsoku w:val="0"/>
                          <w:overflowPunct w:val="0"/>
                          <w:spacing w:line="625" w:lineRule="exact"/>
                          <w:rPr>
                            <w:rFonts w:ascii="Arial" w:hAnsi="Arial" w:cs="Arial"/>
                            <w:i w:val="0"/>
                            <w:iCs w:val="0"/>
                            <w:spacing w:val="-10"/>
                            <w:sz w:val="56"/>
                            <w:szCs w:val="56"/>
                          </w:rPr>
                        </w:pPr>
                        <w:bookmarkStart w:id="7" w:name="Slide_6:_Faculty_Caregivers’_Perspective"/>
                        <w:bookmarkEnd w:id="7"/>
                        <w:r>
                          <w:rPr>
                            <w:rFonts w:ascii="Arial" w:hAnsi="Arial" w:cs="Arial"/>
                            <w:i w:val="0"/>
                            <w:iCs w:val="0"/>
                            <w:spacing w:val="-10"/>
                            <w:sz w:val="56"/>
                            <w:szCs w:val="56"/>
                          </w:rPr>
                          <w:t>•</w:t>
                        </w:r>
                      </w:p>
                      <w:p w14:paraId="29B783F7" w14:textId="77777777" w:rsidR="00BC15F3" w:rsidRDefault="00BC15F3">
                        <w:pPr>
                          <w:pStyle w:val="BodyText"/>
                          <w:kinsoku w:val="0"/>
                          <w:overflowPunct w:val="0"/>
                          <w:spacing w:before="81"/>
                          <w:rPr>
                            <w:rFonts w:ascii="Arial" w:hAnsi="Arial" w:cs="Arial"/>
                            <w:i w:val="0"/>
                            <w:iCs w:val="0"/>
                            <w:spacing w:val="-10"/>
                            <w:sz w:val="56"/>
                            <w:szCs w:val="56"/>
                          </w:rPr>
                        </w:pPr>
                        <w:r>
                          <w:rPr>
                            <w:rFonts w:ascii="Arial" w:hAnsi="Arial" w:cs="Arial"/>
                            <w:i w:val="0"/>
                            <w:iCs w:val="0"/>
                            <w:spacing w:val="-10"/>
                            <w:sz w:val="56"/>
                            <w:szCs w:val="56"/>
                          </w:rPr>
                          <w:t>•</w:t>
                        </w:r>
                      </w:p>
                    </w:txbxContent>
                  </v:textbox>
                </v:shape>
                <w10:wrap type="topAndBottom" anchorx="page"/>
              </v:group>
            </w:pict>
          </mc:Fallback>
        </mc:AlternateContent>
      </w:r>
    </w:p>
    <w:p w14:paraId="3D51787B" w14:textId="77777777" w:rsidR="00BC15F3" w:rsidRDefault="00BC15F3">
      <w:pPr>
        <w:pStyle w:val="BodyText"/>
        <w:kinsoku w:val="0"/>
        <w:overflowPunct w:val="0"/>
        <w:rPr>
          <w:rFonts w:ascii="Arial" w:hAnsi="Arial" w:cs="Arial"/>
          <w:i w:val="0"/>
          <w:iCs w:val="0"/>
          <w:sz w:val="20"/>
          <w:szCs w:val="20"/>
        </w:rPr>
      </w:pPr>
    </w:p>
    <w:p w14:paraId="7987DF3F" w14:textId="77777777" w:rsidR="00BC15F3" w:rsidRDefault="00BC15F3">
      <w:pPr>
        <w:pStyle w:val="BodyText"/>
        <w:kinsoku w:val="0"/>
        <w:overflowPunct w:val="0"/>
        <w:rPr>
          <w:rFonts w:ascii="Arial" w:hAnsi="Arial" w:cs="Arial"/>
          <w:i w:val="0"/>
          <w:iCs w:val="0"/>
          <w:sz w:val="20"/>
          <w:szCs w:val="20"/>
        </w:rPr>
      </w:pPr>
    </w:p>
    <w:p w14:paraId="6C8C688C" w14:textId="036C2005" w:rsidR="00BC15F3" w:rsidRDefault="000B3956">
      <w:pPr>
        <w:pStyle w:val="BodyText"/>
        <w:kinsoku w:val="0"/>
        <w:overflowPunct w:val="0"/>
        <w:spacing w:before="30"/>
        <w:rPr>
          <w:rFonts w:ascii="Arial" w:hAnsi="Arial" w:cs="Arial"/>
          <w:i w:val="0"/>
          <w:iCs w:val="0"/>
          <w:sz w:val="20"/>
          <w:szCs w:val="20"/>
        </w:rPr>
      </w:pPr>
      <w:r>
        <w:rPr>
          <w:noProof/>
        </w:rPr>
        <mc:AlternateContent>
          <mc:Choice Requires="wpg">
            <w:drawing>
              <wp:anchor distT="0" distB="0" distL="0" distR="0" simplePos="0" relativeHeight="251658240" behindDoc="0" locked="0" layoutInCell="0" allowOverlap="1" wp14:anchorId="79D8D66E" wp14:editId="53C4E49F">
                <wp:simplePos x="0" y="0"/>
                <wp:positionH relativeFrom="page">
                  <wp:posOffset>559435</wp:posOffset>
                </wp:positionH>
                <wp:positionV relativeFrom="paragraph">
                  <wp:posOffset>180340</wp:posOffset>
                </wp:positionV>
                <wp:extent cx="10419080" cy="1829435"/>
                <wp:effectExtent l="0" t="0" r="0" b="0"/>
                <wp:wrapTopAndBottom/>
                <wp:docPr id="1766212613" name="Group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9080" cy="1829435"/>
                          <a:chOff x="881" y="284"/>
                          <a:chExt cx="16408" cy="2881"/>
                        </a:xfrm>
                      </wpg:grpSpPr>
                      <pic:pic xmlns:pic="http://schemas.openxmlformats.org/drawingml/2006/picture">
                        <pic:nvPicPr>
                          <pic:cNvPr id="535543970" name="Picture 139"/>
                          <pic:cNvPicPr>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81" y="284"/>
                            <a:ext cx="71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899510" name="Picture 140"/>
                          <pic:cNvPicPr>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861" y="284"/>
                            <a:ext cx="18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0832241" name="Picture 141"/>
                          <pic:cNvPicPr>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9616" y="284"/>
                            <a:ext cx="46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0650666" name="Picture 142"/>
                          <pic:cNvPicPr>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033" y="1008"/>
                            <a:ext cx="152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1480404" name="Picture 143"/>
                          <pic:cNvPicPr>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033" y="1734"/>
                            <a:ext cx="114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3360766" name="Picture 144"/>
                          <pic:cNvPicPr>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033" y="2459"/>
                            <a:ext cx="119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592144" name="Text Box 145"/>
                        <wps:cNvSpPr txBox="1">
                          <a:spLocks noChangeArrowheads="1"/>
                        </wps:cNvSpPr>
                        <wps:spPr bwMode="auto">
                          <a:xfrm>
                            <a:off x="1313" y="1076"/>
                            <a:ext cx="216"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D1F3F" w14:textId="77777777" w:rsidR="00BC15F3" w:rsidRDefault="00BC15F3">
                              <w:pPr>
                                <w:pStyle w:val="BodyText"/>
                                <w:kinsoku w:val="0"/>
                                <w:overflowPunct w:val="0"/>
                                <w:spacing w:line="625" w:lineRule="exact"/>
                                <w:rPr>
                                  <w:rFonts w:ascii="Arial" w:hAnsi="Arial" w:cs="Arial"/>
                                  <w:i w:val="0"/>
                                  <w:iCs w:val="0"/>
                                  <w:spacing w:val="-10"/>
                                  <w:sz w:val="56"/>
                                  <w:szCs w:val="56"/>
                                </w:rPr>
                              </w:pPr>
                              <w:r>
                                <w:rPr>
                                  <w:rFonts w:ascii="Arial" w:hAnsi="Arial" w:cs="Arial"/>
                                  <w:i w:val="0"/>
                                  <w:iCs w:val="0"/>
                                  <w:spacing w:val="-10"/>
                                  <w:sz w:val="56"/>
                                  <w:szCs w:val="56"/>
                                </w:rPr>
                                <w:t>•</w:t>
                              </w:r>
                            </w:p>
                            <w:p w14:paraId="644490B9" w14:textId="77777777" w:rsidR="00BC15F3" w:rsidRDefault="00BC15F3">
                              <w:pPr>
                                <w:pStyle w:val="BodyText"/>
                                <w:kinsoku w:val="0"/>
                                <w:overflowPunct w:val="0"/>
                                <w:spacing w:before="81"/>
                                <w:rPr>
                                  <w:rFonts w:ascii="Arial" w:hAnsi="Arial" w:cs="Arial"/>
                                  <w:i w:val="0"/>
                                  <w:iCs w:val="0"/>
                                  <w:spacing w:val="-10"/>
                                  <w:sz w:val="56"/>
                                  <w:szCs w:val="56"/>
                                </w:rPr>
                              </w:pPr>
                              <w:r>
                                <w:rPr>
                                  <w:rFonts w:ascii="Arial" w:hAnsi="Arial" w:cs="Arial"/>
                                  <w:i w:val="0"/>
                                  <w:iCs w:val="0"/>
                                  <w:spacing w:val="-10"/>
                                  <w:sz w:val="56"/>
                                  <w:szCs w:val="56"/>
                                </w:rPr>
                                <w:t>•</w:t>
                              </w:r>
                            </w:p>
                            <w:p w14:paraId="3570F375" w14:textId="77777777" w:rsidR="00BC15F3" w:rsidRDefault="00BC15F3">
                              <w:pPr>
                                <w:pStyle w:val="BodyText"/>
                                <w:kinsoku w:val="0"/>
                                <w:overflowPunct w:val="0"/>
                                <w:spacing w:before="81"/>
                                <w:rPr>
                                  <w:rFonts w:ascii="Arial" w:hAnsi="Arial" w:cs="Arial"/>
                                  <w:i w:val="0"/>
                                  <w:iCs w:val="0"/>
                                  <w:spacing w:val="-10"/>
                                  <w:sz w:val="56"/>
                                  <w:szCs w:val="56"/>
                                </w:rPr>
                              </w:pPr>
                              <w:r>
                                <w:rPr>
                                  <w:rFonts w:ascii="Arial" w:hAnsi="Arial" w:cs="Arial"/>
                                  <w:i w:val="0"/>
                                  <w:iCs w:val="0"/>
                                  <w:spacing w:val="-10"/>
                                  <w:sz w:val="56"/>
                                  <w:szCs w:val="5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8D66E" id="Group 138" o:spid="_x0000_s1050" alt="&quot;&quot;" style="position:absolute;margin-left:44.05pt;margin-top:14.2pt;width:820.4pt;height:144.05pt;z-index:251658240;mso-wrap-distance-left:0;mso-wrap-distance-right:0;mso-position-horizontal-relative:page" coordorigin="881,284" coordsize="16408,2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fTeCRVtMFz5AAAAAASUVORK5CYIJQSwME&#10;CgAAAAAAAAAhAHsVlJrBRgAAwUYAABQAAABkcnMvbWVkaWEvaW1hZ2U1LnBuZ4lQTkcNChoKAAAA&#10;DUlIRFIAABKnAAABJggGAAAA8Rf9LwAAAAZQTFRFAAAA////pdmf3QAAAAZiS0dEAP8A/wD/oL2n&#10;kwAAAAlwSFlzAAAOxAAADsQBlSsOGwAAIABJREFUeJzs3dlOJLkSANCk1f//y9wHxIVmKMjK9BLL&#10;OdJI8zBDeQmHt8Ic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M//AAXGHH0y0pmOAAAAAElFTkSuQmCCUEsDBAoAAAAAAAAAIQAiqvAqW0gAAFtI&#10;AAAUAAAAZHJzL21lZGlhL2ltYWdlNi5wbmeJUE5HDQoaCgAAAA1JSERSAAATYwAAASYIBgAAAEHN&#10;jDQAAAAGUExURQAAAP///6XZn90AAAAGYktHRAD/AP8A/6C9p5MAAAAJcEhZcwAADsQAAA7EAZUr&#10;DhsAACAASURBVHic7N3bctu6kgBQOpX//2XPQ44nirdlSxTR6MtaVfMydXYMNIBuEKTh4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" o:allowincell="f">
                <v:shape id="Picture 139" o:spid="_x0000_s1051" type="#_x0000_t75" style="position:absolute;left:881;top:284;width:71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">
                  <v:imagedata r:id="rId132" o:title=""/>
                  <o:lock v:ext="edit" aspectratio="f"/>
                </v:shape>
                <v:shape id="Picture 140" o:spid="_x0000_s1052" type="#_x0000_t75" style="position:absolute;left:7861;top:284;width:186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">
                  <v:imagedata r:id="rId133" o:title=""/>
                  <o:lock v:ext="edit" aspectratio="f"/>
                </v:shape>
                <v:shape id="Picture 141" o:spid="_x0000_s1053" type="#_x0000_t75" style="position:absolute;left:9616;top:284;width:46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">
                  <v:imagedata r:id="rId134" o:title=""/>
                  <o:lock v:ext="edit" aspectratio="f"/>
                </v:shape>
                <v:shape id="Picture 142" o:spid="_x0000_s1054" type="#_x0000_t75" style="position:absolute;left:2033;top:1008;width:1526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">
                  <v:imagedata r:id="rId135" o:title=""/>
                  <o:lock v:ext="edit" aspectratio="f"/>
                </v:shape>
                <v:shape id="Picture 143" o:spid="_x0000_s1055" type="#_x0000_t75" style="position:absolute;left:2033;top:1734;width:1146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">
                  <v:imagedata r:id="rId136" o:title=""/>
                  <o:lock v:ext="edit" aspectratio="f"/>
                </v:shape>
                <v:shape id="Picture 144" o:spid="_x0000_s1056" type="#_x0000_t75" style="position:absolute;left:2033;top:2459;width:119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">
                  <v:imagedata r:id="rId137" o:title=""/>
                  <o:lock v:ext="edit" aspectratio="f"/>
                </v:shape>
                <v:shape id="Text Box 145" o:spid="_x0000_s1057" type="#_x0000_t202" style="position:absolute;left:1313;top:1076;width:21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" filled="f" stroked="f">
                  <v:textbox inset="0,0,0,0">
                    <w:txbxContent>
                      <w:p w14:paraId="5C1D1F3F" w14:textId="77777777" w:rsidR="00BC15F3" w:rsidRDefault="00BC15F3">
                        <w:pPr>
                          <w:pStyle w:val="BodyText"/>
                          <w:kinsoku w:val="0"/>
                          <w:overflowPunct w:val="0"/>
                          <w:spacing w:line="625" w:lineRule="exact"/>
                          <w:rPr>
                            <w:rFonts w:ascii="Arial" w:hAnsi="Arial" w:cs="Arial"/>
                            <w:i w:val="0"/>
                            <w:iCs w:val="0"/>
                            <w:spacing w:val="-10"/>
                            <w:sz w:val="56"/>
                            <w:szCs w:val="56"/>
                          </w:rPr>
                        </w:pPr>
                        <w:r>
                          <w:rPr>
                            <w:rFonts w:ascii="Arial" w:hAnsi="Arial" w:cs="Arial"/>
                            <w:i w:val="0"/>
                            <w:iCs w:val="0"/>
                            <w:spacing w:val="-10"/>
                            <w:sz w:val="56"/>
                            <w:szCs w:val="56"/>
                          </w:rPr>
                          <w:t>•</w:t>
                        </w:r>
                      </w:p>
                      <w:p w14:paraId="644490B9" w14:textId="77777777" w:rsidR="00BC15F3" w:rsidRDefault="00BC15F3">
                        <w:pPr>
                          <w:pStyle w:val="BodyText"/>
                          <w:kinsoku w:val="0"/>
                          <w:overflowPunct w:val="0"/>
                          <w:spacing w:before="81"/>
                          <w:rPr>
                            <w:rFonts w:ascii="Arial" w:hAnsi="Arial" w:cs="Arial"/>
                            <w:i w:val="0"/>
                            <w:iCs w:val="0"/>
                            <w:spacing w:val="-10"/>
                            <w:sz w:val="56"/>
                            <w:szCs w:val="56"/>
                          </w:rPr>
                        </w:pPr>
                        <w:r>
                          <w:rPr>
                            <w:rFonts w:ascii="Arial" w:hAnsi="Arial" w:cs="Arial"/>
                            <w:i w:val="0"/>
                            <w:iCs w:val="0"/>
                            <w:spacing w:val="-10"/>
                            <w:sz w:val="56"/>
                            <w:szCs w:val="56"/>
                          </w:rPr>
                          <w:t>•</w:t>
                        </w:r>
                      </w:p>
                      <w:p w14:paraId="3570F375" w14:textId="77777777" w:rsidR="00BC15F3" w:rsidRDefault="00BC15F3">
                        <w:pPr>
                          <w:pStyle w:val="BodyText"/>
                          <w:kinsoku w:val="0"/>
                          <w:overflowPunct w:val="0"/>
                          <w:spacing w:before="81"/>
                          <w:rPr>
                            <w:rFonts w:ascii="Arial" w:hAnsi="Arial" w:cs="Arial"/>
                            <w:i w:val="0"/>
                            <w:iCs w:val="0"/>
                            <w:spacing w:val="-10"/>
                            <w:sz w:val="56"/>
                            <w:szCs w:val="56"/>
                          </w:rPr>
                        </w:pPr>
                        <w:r>
                          <w:rPr>
                            <w:rFonts w:ascii="Arial" w:hAnsi="Arial" w:cs="Arial"/>
                            <w:i w:val="0"/>
                            <w:iCs w:val="0"/>
                            <w:spacing w:val="-10"/>
                            <w:sz w:val="56"/>
                            <w:szCs w:val="56"/>
                          </w:rPr>
                          <w:t>•</w:t>
                        </w:r>
                      </w:p>
                    </w:txbxContent>
                  </v:textbox>
                </v:shape>
                <w10:wrap type="topAndBottom" anchorx="page"/>
              </v:group>
            </w:pict>
          </mc:Fallback>
        </mc:AlternateContent>
      </w:r>
    </w:p>
    <w:p w14:paraId="6193BC04" w14:textId="77777777" w:rsidR="00BC15F3" w:rsidRDefault="00BC15F3">
      <w:pPr>
        <w:pStyle w:val="BodyText"/>
        <w:kinsoku w:val="0"/>
        <w:overflowPunct w:val="0"/>
        <w:spacing w:before="30"/>
        <w:rPr>
          <w:rFonts w:ascii="Arial" w:hAnsi="Arial" w:cs="Arial"/>
          <w:i w:val="0"/>
          <w:iCs w:val="0"/>
          <w:sz w:val="20"/>
          <w:szCs w:val="20"/>
        </w:rPr>
        <w:sectPr w:rsidR="00BC15F3">
          <w:pgSz w:w="19200" w:h="10800" w:orient="landscape"/>
          <w:pgMar w:top="380" w:right="850" w:bottom="980" w:left="850" w:header="0" w:footer="713" w:gutter="0"/>
          <w:cols w:space="720"/>
          <w:noEndnote/>
        </w:sectPr>
      </w:pPr>
    </w:p>
    <w:p w14:paraId="7BA0DAB6" w14:textId="65723C61" w:rsidR="00BC15F3" w:rsidRDefault="000B3956">
      <w:pPr>
        <w:pStyle w:val="BodyText"/>
        <w:kinsoku w:val="0"/>
        <w:overflowPunct w:val="0"/>
        <w:ind w:left="31"/>
        <w:rPr>
          <w:rFonts w:ascii="Arial" w:hAnsi="Arial" w:cs="Arial"/>
          <w:i w:val="0"/>
          <w:iCs w:val="0"/>
          <w:sz w:val="20"/>
          <w:szCs w:val="20"/>
        </w:rPr>
      </w:pPr>
      <w:r>
        <w:rPr>
          <w:noProof/>
        </w:rPr>
        <w:lastRenderedPageBreak/>
        <mc:AlternateContent>
          <mc:Choice Requires="wpg">
            <w:drawing>
              <wp:anchor distT="0" distB="0" distL="114300" distR="114300" simplePos="0" relativeHeight="251660288" behindDoc="0" locked="0" layoutInCell="0" allowOverlap="1" wp14:anchorId="0EA739B8" wp14:editId="26776979">
                <wp:simplePos x="0" y="0"/>
                <wp:positionH relativeFrom="page">
                  <wp:posOffset>559435</wp:posOffset>
                </wp:positionH>
                <wp:positionV relativeFrom="page">
                  <wp:posOffset>1649095</wp:posOffset>
                </wp:positionV>
                <wp:extent cx="11146790" cy="1369060"/>
                <wp:effectExtent l="0" t="0" r="0" b="0"/>
                <wp:wrapNone/>
                <wp:docPr id="1472723009" name="Group 146" descr="The slide is titled “Continued Demand: Wait Lists.” It states that Purdue childcare centers continue to have long wait lists, with more than 60 children waiting for infant and toddler care and sustained demand for children under 24 months. The slide explains that reduced operating capacity is partly due to staff turnover after December 2024, teacher shortages, and cuts to state funding and childcare vouchers. Purdue University branding appears at the bott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6790" cy="1369060"/>
                          <a:chOff x="881" y="2597"/>
                          <a:chExt cx="17554" cy="2156"/>
                        </a:xfrm>
                      </wpg:grpSpPr>
                      <pic:pic xmlns:pic="http://schemas.openxmlformats.org/drawingml/2006/picture">
                        <pic:nvPicPr>
                          <pic:cNvPr id="441200171" name="Picture 147"/>
                          <pic:cNvPicPr>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881" y="2597"/>
                            <a:ext cx="115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576851" name="Picture 148"/>
                          <pic:cNvPicPr>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033" y="3322"/>
                            <a:ext cx="86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5184269" name="Picture 149"/>
                          <pic:cNvPicPr>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033" y="4047"/>
                            <a:ext cx="73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345652" name="Picture 150"/>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138" y="4047"/>
                            <a:ext cx="4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3863650" name="Picture 151"/>
                          <pic:cNvPicPr>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453" y="4047"/>
                            <a:ext cx="89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3981461" name="Text Box 152"/>
                        <wps:cNvSpPr txBox="1">
                          <a:spLocks noChangeArrowheads="1"/>
                        </wps:cNvSpPr>
                        <wps:spPr bwMode="auto">
                          <a:xfrm>
                            <a:off x="1313" y="3389"/>
                            <a:ext cx="216"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7435A" w14:textId="77777777" w:rsidR="00BC15F3" w:rsidRDefault="00BC15F3">
                              <w:pPr>
                                <w:pStyle w:val="BodyText"/>
                                <w:kinsoku w:val="0"/>
                                <w:overflowPunct w:val="0"/>
                                <w:spacing w:line="625" w:lineRule="exact"/>
                                <w:rPr>
                                  <w:rFonts w:ascii="Arial" w:hAnsi="Arial" w:cs="Arial"/>
                                  <w:i w:val="0"/>
                                  <w:iCs w:val="0"/>
                                  <w:spacing w:val="-10"/>
                                  <w:sz w:val="56"/>
                                  <w:szCs w:val="56"/>
                                </w:rPr>
                              </w:pPr>
                              <w:r>
                                <w:rPr>
                                  <w:rFonts w:ascii="Arial" w:hAnsi="Arial" w:cs="Arial"/>
                                  <w:i w:val="0"/>
                                  <w:iCs w:val="0"/>
                                  <w:spacing w:val="-10"/>
                                  <w:sz w:val="56"/>
                                  <w:szCs w:val="56"/>
                                </w:rPr>
                                <w:t>•</w:t>
                              </w:r>
                            </w:p>
                            <w:p w14:paraId="17EFA73E" w14:textId="77777777" w:rsidR="00BC15F3" w:rsidRDefault="00BC15F3">
                              <w:pPr>
                                <w:pStyle w:val="BodyText"/>
                                <w:kinsoku w:val="0"/>
                                <w:overflowPunct w:val="0"/>
                                <w:spacing w:before="81"/>
                                <w:rPr>
                                  <w:rFonts w:ascii="Arial" w:hAnsi="Arial" w:cs="Arial"/>
                                  <w:i w:val="0"/>
                                  <w:iCs w:val="0"/>
                                  <w:spacing w:val="-10"/>
                                  <w:sz w:val="56"/>
                                  <w:szCs w:val="56"/>
                                </w:rPr>
                              </w:pPr>
                              <w:r>
                                <w:rPr>
                                  <w:rFonts w:ascii="Arial" w:hAnsi="Arial" w:cs="Arial"/>
                                  <w:i w:val="0"/>
                                  <w:iCs w:val="0"/>
                                  <w:spacing w:val="-10"/>
                                  <w:sz w:val="56"/>
                                  <w:szCs w:val="5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739B8" id="Group 146" o:spid="_x0000_s1058" alt="The slide is titled “Continued Demand: Wait Lists.” It states that Purdue childcare centers continue to have long wait lists, with more than 60 children waiting for infant and toddler care and sustained demand for children under 24 months. The slide explains that reduced operating capacity is partly due to staff turnover after December 2024, teacher shortages, and cuts to state funding and childcare vouchers. Purdue University branding appears at the bottom." style="position:absolute;left:0;text-align:left;margin-left:44.05pt;margin-top:129.85pt;width:877.7pt;height:107.8pt;z-index:251660288;mso-position-horizontal-relative:page;mso-position-vertical-relative:page" coordorigin="881,2597" coordsize="17554,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m/8BFWqiG9z5dcMAAAAASUVORK5CYIJQSwME&#10;CgAAAAAAAAAhAHATl8BkNQAAZDUAABQAAABkcnMvbWVkaWEvaW1hZ2UyLnBuZ4lQTkcNChoKAAAA&#10;DUlIRFIAAA4GAAABJggGAAAAE2HKzAAAAAZQTFRFAAAA////pdmf3QAAAAZiS0dEAP8A/wD/oL2n&#10;kwAAAAlwSFlzAAAOxAAADsQBlSsOGwAAIABJREFUeJzs3dlyJCmyANBQW/3/L+s+6OaUpMotFsCX&#10;c8zmbbrE4jgQARnb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nXADrKi79BhCwOgAAAABJRU5ErkJgglBLAwQKAAAAAAAAACEAv8fcK2UrAABl&#10;KwAAFAAAAGRycy9tZWRpYS9pbWFnZTMucG5niVBORw0KGgoAAAANSUhEUgAAC94AAAEmCAYAAAAu&#10;8KkzAAAABlBMVEUAAAD///+l2Z/dAAAABmJLR0QA/wD/AP+gvaeTAAAACXBIWXMAAA7EAAAOxAGV&#10;Kw4bAAAgAElEQVR4nO3d2XLjOrIAQPqE//+XPQ8eh7vdkixSWGrJjJiHO3GnjbUAgkXo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" o:allowincell="f">
                <v:shape id="Picture 147" o:spid="_x0000_s1059" type="#_x0000_t75" style="position:absolute;left:881;top:2597;width:115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">
                  <v:imagedata r:id="rId142" o:title=""/>
                  <o:lock v:ext="edit" aspectratio="f"/>
                </v:shape>
                <v:shape id="Picture 148" o:spid="_x0000_s1060" type="#_x0000_t75" style="position:absolute;left:2033;top:3322;width:86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">
                  <v:imagedata r:id="rId143" o:title=""/>
                  <o:lock v:ext="edit" aspectratio="f"/>
                </v:shape>
                <v:shape id="Picture 149" o:spid="_x0000_s1061" type="#_x0000_t75" style="position:absolute;left:2033;top:4047;width:73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">
                  <v:imagedata r:id="rId144" o:title=""/>
                  <o:lock v:ext="edit" aspectratio="f"/>
                </v:shape>
                <v:shape id="Picture 150" o:spid="_x0000_s1062" type="#_x0000_t75" style="position:absolute;left:9138;top:4047;width:4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">
                  <v:imagedata r:id="rId145" o:title=""/>
                  <o:lock v:ext="edit" aspectratio="f"/>
                </v:shape>
                <v:shape id="Picture 151" o:spid="_x0000_s1063" type="#_x0000_t75" style="position:absolute;left:9453;top:4047;width:89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">
                  <v:imagedata r:id="rId146" o:title=""/>
                  <o:lock v:ext="edit" aspectratio="f"/>
                </v:shape>
                <v:shape id="Text Box 152" o:spid="_x0000_s1064" type="#_x0000_t202" style="position:absolute;left:1313;top:3389;width:216;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" filled="f" stroked="f">
                  <v:textbox inset="0,0,0,0">
                    <w:txbxContent>
                      <w:p w14:paraId="1B47435A" w14:textId="77777777" w:rsidR="00BC15F3" w:rsidRDefault="00BC15F3">
                        <w:pPr>
                          <w:pStyle w:val="BodyText"/>
                          <w:kinsoku w:val="0"/>
                          <w:overflowPunct w:val="0"/>
                          <w:spacing w:line="625" w:lineRule="exact"/>
                          <w:rPr>
                            <w:rFonts w:ascii="Arial" w:hAnsi="Arial" w:cs="Arial"/>
                            <w:i w:val="0"/>
                            <w:iCs w:val="0"/>
                            <w:spacing w:val="-10"/>
                            <w:sz w:val="56"/>
                            <w:szCs w:val="56"/>
                          </w:rPr>
                        </w:pPr>
                        <w:r>
                          <w:rPr>
                            <w:rFonts w:ascii="Arial" w:hAnsi="Arial" w:cs="Arial"/>
                            <w:i w:val="0"/>
                            <w:iCs w:val="0"/>
                            <w:spacing w:val="-10"/>
                            <w:sz w:val="56"/>
                            <w:szCs w:val="56"/>
                          </w:rPr>
                          <w:t>•</w:t>
                        </w:r>
                      </w:p>
                      <w:p w14:paraId="17EFA73E" w14:textId="77777777" w:rsidR="00BC15F3" w:rsidRDefault="00BC15F3">
                        <w:pPr>
                          <w:pStyle w:val="BodyText"/>
                          <w:kinsoku w:val="0"/>
                          <w:overflowPunct w:val="0"/>
                          <w:spacing w:before="81"/>
                          <w:rPr>
                            <w:rFonts w:ascii="Arial" w:hAnsi="Arial" w:cs="Arial"/>
                            <w:i w:val="0"/>
                            <w:iCs w:val="0"/>
                            <w:spacing w:val="-10"/>
                            <w:sz w:val="56"/>
                            <w:szCs w:val="56"/>
                          </w:rPr>
                        </w:pPr>
                        <w:r>
                          <w:rPr>
                            <w:rFonts w:ascii="Arial" w:hAnsi="Arial" w:cs="Arial"/>
                            <w:i w:val="0"/>
                            <w:iCs w:val="0"/>
                            <w:spacing w:val="-10"/>
                            <w:sz w:val="56"/>
                            <w:szCs w:val="56"/>
                          </w:rPr>
                          <w:t>•</w:t>
                        </w:r>
                      </w:p>
                    </w:txbxContent>
                  </v:textbox>
                </v:shape>
                <w10:wrap anchorx="page" anchory="page"/>
              </v:group>
            </w:pict>
          </mc:Fallback>
        </mc:AlternateContent>
      </w:r>
      <w:r>
        <w:rPr>
          <w:rFonts w:ascii="Arial" w:hAnsi="Arial" w:cs="Arial"/>
          <w:i w:val="0"/>
          <w:iCs w:val="0"/>
          <w:noProof/>
          <w:sz w:val="20"/>
          <w:szCs w:val="20"/>
        </w:rPr>
        <w:drawing>
          <wp:inline distT="0" distB="0" distL="0" distR="0" wp14:anchorId="405DEFC8" wp14:editId="4E161495">
            <wp:extent cx="6654800" cy="768350"/>
            <wp:effectExtent l="0" t="0" r="0" b="0"/>
            <wp:docPr id="3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24">
                      <a:extLst>
                        <a:ext uri="{C183D7F6-B498-43B3-948B-1728B52AA6E4}">
                          <adec:decorative xmlns:adec="http://schemas.microsoft.com/office/drawing/2017/decorative" val="1"/>
                        </a:ext>
                      </a:extLst>
                    </pic:cNvPr>
                    <pic:cNvPicPr>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54800" cy="768350"/>
                    </a:xfrm>
                    <a:prstGeom prst="rect">
                      <a:avLst/>
                    </a:prstGeom>
                    <a:noFill/>
                    <a:ln>
                      <a:noFill/>
                    </a:ln>
                  </pic:spPr>
                </pic:pic>
              </a:graphicData>
            </a:graphic>
          </wp:inline>
        </w:drawing>
      </w:r>
    </w:p>
    <w:p w14:paraId="64F38295" w14:textId="77777777" w:rsidR="00BC15F3" w:rsidRDefault="00BC15F3">
      <w:pPr>
        <w:pStyle w:val="BodyText"/>
        <w:kinsoku w:val="0"/>
        <w:overflowPunct w:val="0"/>
        <w:rPr>
          <w:rFonts w:ascii="Arial" w:hAnsi="Arial" w:cs="Arial"/>
          <w:i w:val="0"/>
          <w:iCs w:val="0"/>
          <w:sz w:val="20"/>
          <w:szCs w:val="20"/>
        </w:rPr>
      </w:pPr>
    </w:p>
    <w:p w14:paraId="6CE581BE" w14:textId="77777777" w:rsidR="00BC15F3" w:rsidRDefault="00BC15F3">
      <w:pPr>
        <w:pStyle w:val="BodyText"/>
        <w:kinsoku w:val="0"/>
        <w:overflowPunct w:val="0"/>
        <w:rPr>
          <w:rFonts w:ascii="Arial" w:hAnsi="Arial" w:cs="Arial"/>
          <w:i w:val="0"/>
          <w:iCs w:val="0"/>
          <w:sz w:val="20"/>
          <w:szCs w:val="20"/>
        </w:rPr>
      </w:pPr>
    </w:p>
    <w:p w14:paraId="3BAF3A47" w14:textId="77777777" w:rsidR="00BC15F3" w:rsidRDefault="00BC15F3">
      <w:pPr>
        <w:pStyle w:val="BodyText"/>
        <w:kinsoku w:val="0"/>
        <w:overflowPunct w:val="0"/>
        <w:rPr>
          <w:rFonts w:ascii="Arial" w:hAnsi="Arial" w:cs="Arial"/>
          <w:i w:val="0"/>
          <w:iCs w:val="0"/>
          <w:sz w:val="20"/>
          <w:szCs w:val="20"/>
        </w:rPr>
      </w:pPr>
    </w:p>
    <w:p w14:paraId="4C5B9121" w14:textId="77777777" w:rsidR="00BC15F3" w:rsidRDefault="00BC15F3">
      <w:pPr>
        <w:pStyle w:val="BodyText"/>
        <w:kinsoku w:val="0"/>
        <w:overflowPunct w:val="0"/>
        <w:rPr>
          <w:rFonts w:ascii="Arial" w:hAnsi="Arial" w:cs="Arial"/>
          <w:i w:val="0"/>
          <w:iCs w:val="0"/>
          <w:sz w:val="20"/>
          <w:szCs w:val="20"/>
        </w:rPr>
      </w:pPr>
    </w:p>
    <w:p w14:paraId="6FDB88EF" w14:textId="77777777" w:rsidR="00BC15F3" w:rsidRDefault="00BC15F3">
      <w:pPr>
        <w:pStyle w:val="BodyText"/>
        <w:kinsoku w:val="0"/>
        <w:overflowPunct w:val="0"/>
        <w:rPr>
          <w:rFonts w:ascii="Arial" w:hAnsi="Arial" w:cs="Arial"/>
          <w:i w:val="0"/>
          <w:iCs w:val="0"/>
          <w:sz w:val="20"/>
          <w:szCs w:val="20"/>
        </w:rPr>
      </w:pPr>
    </w:p>
    <w:p w14:paraId="542132E2" w14:textId="77777777" w:rsidR="00BC15F3" w:rsidRDefault="00BC15F3">
      <w:pPr>
        <w:pStyle w:val="BodyText"/>
        <w:kinsoku w:val="0"/>
        <w:overflowPunct w:val="0"/>
        <w:rPr>
          <w:rFonts w:ascii="Arial" w:hAnsi="Arial" w:cs="Arial"/>
          <w:i w:val="0"/>
          <w:iCs w:val="0"/>
          <w:sz w:val="20"/>
          <w:szCs w:val="20"/>
        </w:rPr>
      </w:pPr>
    </w:p>
    <w:p w14:paraId="18A9DDE6" w14:textId="77777777" w:rsidR="00BC15F3" w:rsidRDefault="00BC15F3">
      <w:pPr>
        <w:pStyle w:val="BodyText"/>
        <w:kinsoku w:val="0"/>
        <w:overflowPunct w:val="0"/>
        <w:rPr>
          <w:rFonts w:ascii="Arial" w:hAnsi="Arial" w:cs="Arial"/>
          <w:i w:val="0"/>
          <w:iCs w:val="0"/>
          <w:sz w:val="20"/>
          <w:szCs w:val="20"/>
        </w:rPr>
      </w:pPr>
    </w:p>
    <w:p w14:paraId="47B27335" w14:textId="77777777" w:rsidR="00BC15F3" w:rsidRDefault="00BC15F3">
      <w:pPr>
        <w:pStyle w:val="BodyText"/>
        <w:kinsoku w:val="0"/>
        <w:overflowPunct w:val="0"/>
        <w:rPr>
          <w:rFonts w:ascii="Arial" w:hAnsi="Arial" w:cs="Arial"/>
          <w:i w:val="0"/>
          <w:iCs w:val="0"/>
          <w:sz w:val="20"/>
          <w:szCs w:val="20"/>
        </w:rPr>
      </w:pPr>
    </w:p>
    <w:p w14:paraId="23FA8A01" w14:textId="77777777" w:rsidR="00BC15F3" w:rsidRDefault="00BC15F3">
      <w:pPr>
        <w:pStyle w:val="BodyText"/>
        <w:kinsoku w:val="0"/>
        <w:overflowPunct w:val="0"/>
        <w:rPr>
          <w:rFonts w:ascii="Arial" w:hAnsi="Arial" w:cs="Arial"/>
          <w:i w:val="0"/>
          <w:iCs w:val="0"/>
          <w:sz w:val="20"/>
          <w:szCs w:val="20"/>
        </w:rPr>
      </w:pPr>
    </w:p>
    <w:p w14:paraId="5D8D025B" w14:textId="77777777" w:rsidR="00BC15F3" w:rsidRDefault="00BC15F3">
      <w:pPr>
        <w:pStyle w:val="BodyText"/>
        <w:kinsoku w:val="0"/>
        <w:overflowPunct w:val="0"/>
        <w:rPr>
          <w:rFonts w:ascii="Arial" w:hAnsi="Arial" w:cs="Arial"/>
          <w:i w:val="0"/>
          <w:iCs w:val="0"/>
          <w:sz w:val="20"/>
          <w:szCs w:val="20"/>
        </w:rPr>
      </w:pPr>
    </w:p>
    <w:p w14:paraId="05A04D88" w14:textId="77777777" w:rsidR="00BC15F3" w:rsidRDefault="00BC15F3">
      <w:pPr>
        <w:pStyle w:val="BodyText"/>
        <w:kinsoku w:val="0"/>
        <w:overflowPunct w:val="0"/>
        <w:rPr>
          <w:rFonts w:ascii="Arial" w:hAnsi="Arial" w:cs="Arial"/>
          <w:i w:val="0"/>
          <w:iCs w:val="0"/>
          <w:sz w:val="20"/>
          <w:szCs w:val="20"/>
        </w:rPr>
      </w:pPr>
    </w:p>
    <w:p w14:paraId="71CB002B" w14:textId="77777777" w:rsidR="00BC15F3" w:rsidRDefault="00BC15F3">
      <w:pPr>
        <w:pStyle w:val="BodyText"/>
        <w:kinsoku w:val="0"/>
        <w:overflowPunct w:val="0"/>
        <w:rPr>
          <w:rFonts w:ascii="Arial" w:hAnsi="Arial" w:cs="Arial"/>
          <w:i w:val="0"/>
          <w:iCs w:val="0"/>
          <w:sz w:val="20"/>
          <w:szCs w:val="20"/>
        </w:rPr>
      </w:pPr>
    </w:p>
    <w:p w14:paraId="13D26071" w14:textId="77777777" w:rsidR="00BC15F3" w:rsidRDefault="00BC15F3">
      <w:pPr>
        <w:pStyle w:val="BodyText"/>
        <w:kinsoku w:val="0"/>
        <w:overflowPunct w:val="0"/>
        <w:rPr>
          <w:rFonts w:ascii="Arial" w:hAnsi="Arial" w:cs="Arial"/>
          <w:i w:val="0"/>
          <w:iCs w:val="0"/>
          <w:sz w:val="20"/>
          <w:szCs w:val="20"/>
        </w:rPr>
      </w:pPr>
    </w:p>
    <w:p w14:paraId="08CA9B68" w14:textId="77777777" w:rsidR="00BC15F3" w:rsidRDefault="00BC15F3">
      <w:pPr>
        <w:pStyle w:val="BodyText"/>
        <w:kinsoku w:val="0"/>
        <w:overflowPunct w:val="0"/>
        <w:rPr>
          <w:rFonts w:ascii="Arial" w:hAnsi="Arial" w:cs="Arial"/>
          <w:i w:val="0"/>
          <w:iCs w:val="0"/>
          <w:sz w:val="20"/>
          <w:szCs w:val="20"/>
        </w:rPr>
      </w:pPr>
    </w:p>
    <w:p w14:paraId="5FB89BC7" w14:textId="77777777" w:rsidR="00BC15F3" w:rsidRDefault="00BC15F3">
      <w:pPr>
        <w:pStyle w:val="BodyText"/>
        <w:kinsoku w:val="0"/>
        <w:overflowPunct w:val="0"/>
        <w:rPr>
          <w:rFonts w:ascii="Arial" w:hAnsi="Arial" w:cs="Arial"/>
          <w:i w:val="0"/>
          <w:iCs w:val="0"/>
          <w:sz w:val="20"/>
          <w:szCs w:val="20"/>
        </w:rPr>
      </w:pPr>
    </w:p>
    <w:p w14:paraId="483D0792" w14:textId="06BE2202" w:rsidR="00BC15F3" w:rsidRDefault="000B3956">
      <w:pPr>
        <w:pStyle w:val="BodyText"/>
        <w:kinsoku w:val="0"/>
        <w:overflowPunct w:val="0"/>
        <w:spacing w:before="199"/>
        <w:rPr>
          <w:rFonts w:ascii="Arial" w:hAnsi="Arial" w:cs="Arial"/>
          <w:i w:val="0"/>
          <w:iCs w:val="0"/>
          <w:sz w:val="20"/>
          <w:szCs w:val="20"/>
        </w:rPr>
      </w:pPr>
      <w:r>
        <w:rPr>
          <w:noProof/>
        </w:rPr>
        <mc:AlternateContent>
          <mc:Choice Requires="wpg">
            <w:drawing>
              <wp:anchor distT="0" distB="0" distL="0" distR="0" simplePos="0" relativeHeight="251659264" behindDoc="0" locked="0" layoutInCell="0" allowOverlap="1" wp14:anchorId="6EC49E60" wp14:editId="402078DD">
                <wp:simplePos x="0" y="0"/>
                <wp:positionH relativeFrom="page">
                  <wp:posOffset>559435</wp:posOffset>
                </wp:positionH>
                <wp:positionV relativeFrom="paragraph">
                  <wp:posOffset>287020</wp:posOffset>
                </wp:positionV>
                <wp:extent cx="9724390" cy="1369695"/>
                <wp:effectExtent l="0" t="0" r="0" b="0"/>
                <wp:wrapTopAndBottom/>
                <wp:docPr id="876368202" name="Group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4390" cy="1369695"/>
                          <a:chOff x="881" y="452"/>
                          <a:chExt cx="15314" cy="2157"/>
                        </a:xfrm>
                      </wpg:grpSpPr>
                      <pic:pic xmlns:pic="http://schemas.openxmlformats.org/drawingml/2006/picture">
                        <pic:nvPicPr>
                          <pic:cNvPr id="492800917" name="Picture 154"/>
                          <pic:cNvPicPr>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881" y="453"/>
                            <a:ext cx="77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475440" name="Picture 155"/>
                          <pic:cNvPicPr>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033" y="1179"/>
                            <a:ext cx="115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1714923" name="Picture 156"/>
                          <pic:cNvPicPr>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033" y="1903"/>
                            <a:ext cx="141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9383240" name="Text Box 157"/>
                        <wps:cNvSpPr txBox="1">
                          <a:spLocks noChangeArrowheads="1"/>
                        </wps:cNvSpPr>
                        <wps:spPr bwMode="auto">
                          <a:xfrm>
                            <a:off x="1313" y="1246"/>
                            <a:ext cx="216"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33A1" w14:textId="77777777" w:rsidR="00BC15F3" w:rsidRDefault="00BC15F3">
                              <w:pPr>
                                <w:pStyle w:val="BodyText"/>
                                <w:kinsoku w:val="0"/>
                                <w:overflowPunct w:val="0"/>
                                <w:spacing w:line="625" w:lineRule="exact"/>
                                <w:rPr>
                                  <w:rFonts w:ascii="Arial" w:hAnsi="Arial" w:cs="Arial"/>
                                  <w:i w:val="0"/>
                                  <w:iCs w:val="0"/>
                                  <w:spacing w:val="-10"/>
                                  <w:sz w:val="56"/>
                                  <w:szCs w:val="56"/>
                                </w:rPr>
                              </w:pPr>
                              <w:bookmarkStart w:id="8" w:name="Slide_7:_Continued_Demand:_Wait_Lists"/>
                              <w:bookmarkEnd w:id="8"/>
                              <w:r>
                                <w:rPr>
                                  <w:rFonts w:ascii="Arial" w:hAnsi="Arial" w:cs="Arial"/>
                                  <w:i w:val="0"/>
                                  <w:iCs w:val="0"/>
                                  <w:spacing w:val="-10"/>
                                  <w:sz w:val="56"/>
                                  <w:szCs w:val="56"/>
                                </w:rPr>
                                <w:t>•</w:t>
                              </w:r>
                            </w:p>
                            <w:p w14:paraId="6C4F563E" w14:textId="77777777" w:rsidR="00BC15F3" w:rsidRDefault="00BC15F3">
                              <w:pPr>
                                <w:pStyle w:val="BodyText"/>
                                <w:kinsoku w:val="0"/>
                                <w:overflowPunct w:val="0"/>
                                <w:spacing w:before="81"/>
                                <w:rPr>
                                  <w:rFonts w:ascii="Arial" w:hAnsi="Arial" w:cs="Arial"/>
                                  <w:i w:val="0"/>
                                  <w:iCs w:val="0"/>
                                  <w:spacing w:val="-10"/>
                                  <w:sz w:val="56"/>
                                  <w:szCs w:val="56"/>
                                </w:rPr>
                              </w:pPr>
                              <w:r>
                                <w:rPr>
                                  <w:rFonts w:ascii="Arial" w:hAnsi="Arial" w:cs="Arial"/>
                                  <w:i w:val="0"/>
                                  <w:iCs w:val="0"/>
                                  <w:spacing w:val="-10"/>
                                  <w:sz w:val="56"/>
                                  <w:szCs w:val="5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49E60" id="Group 153" o:spid="_x0000_s1065" alt="&quot;&quot;" style="position:absolute;margin-left:44.05pt;margin-top:22.6pt;width:765.7pt;height:107.85pt;z-index:251659264;mso-wrap-distance-left:0;mso-wrap-distance-right:0;mso-position-horizontal-relative:page" coordorigin="881,452" coordsize="15314,2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B//A+a33XOAvYjMAAAAAElFTkSuQmCCUEsDBAoAAAAAAAAAIQCa7ol8b1kAAG9Z&#10;AAAUAAAAZHJzL21lZGlhL2ltYWdlMy5wbmeJUE5HDQoaCgAAAA1JSERSAAAXDAAAASYIBgAAANH4&#10;oEsAAAAGUExURQAAAP///6XZn90AAAAGYktHRAD/AP8A/6C9p5MAAAAJcEhZcwAADsQAAA7EAZUr&#10;DhsAACAASURBVHic7N3JcuM4FgBAuqL+/5c9B4fGLrcWkiKAt2RGzG26/BZshGR62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" o:allowincell="f">
                <v:shape id="Picture 154" o:spid="_x0000_s1066" type="#_x0000_t75" style="position:absolute;left:881;top:453;width:776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">
                  <v:imagedata r:id="rId151" o:title=""/>
                  <o:lock v:ext="edit" aspectratio="f"/>
                </v:shape>
                <v:shape id="Picture 155" o:spid="_x0000_s1067" type="#_x0000_t75" style="position:absolute;left:2033;top:1179;width:115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">
                  <v:imagedata r:id="rId152" o:title=""/>
                  <o:lock v:ext="edit" aspectratio="f"/>
                </v:shape>
                <v:shape id="Picture 156" o:spid="_x0000_s1068" type="#_x0000_t75" style="position:absolute;left:2033;top:1903;width:1416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">
                  <v:imagedata r:id="rId153" o:title=""/>
                  <o:lock v:ext="edit" aspectratio="f"/>
                </v:shape>
                <v:shape id="Text Box 157" o:spid="_x0000_s1069" type="#_x0000_t202" style="position:absolute;left:1313;top:1246;width:216;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" filled="f" stroked="f">
                  <v:textbox inset="0,0,0,0">
                    <w:txbxContent>
                      <w:p w14:paraId="0B3E33A1" w14:textId="77777777" w:rsidR="00BC15F3" w:rsidRDefault="00BC15F3">
                        <w:pPr>
                          <w:pStyle w:val="BodyText"/>
                          <w:kinsoku w:val="0"/>
                          <w:overflowPunct w:val="0"/>
                          <w:spacing w:line="625" w:lineRule="exact"/>
                          <w:rPr>
                            <w:rFonts w:ascii="Arial" w:hAnsi="Arial" w:cs="Arial"/>
                            <w:i w:val="0"/>
                            <w:iCs w:val="0"/>
                            <w:spacing w:val="-10"/>
                            <w:sz w:val="56"/>
                            <w:szCs w:val="56"/>
                          </w:rPr>
                        </w:pPr>
                        <w:bookmarkStart w:id="9" w:name="Slide_7:_Continued_Demand:_Wait_Lists"/>
                        <w:bookmarkEnd w:id="9"/>
                        <w:r>
                          <w:rPr>
                            <w:rFonts w:ascii="Arial" w:hAnsi="Arial" w:cs="Arial"/>
                            <w:i w:val="0"/>
                            <w:iCs w:val="0"/>
                            <w:spacing w:val="-10"/>
                            <w:sz w:val="56"/>
                            <w:szCs w:val="56"/>
                          </w:rPr>
                          <w:t>•</w:t>
                        </w:r>
                      </w:p>
                      <w:p w14:paraId="6C4F563E" w14:textId="77777777" w:rsidR="00BC15F3" w:rsidRDefault="00BC15F3">
                        <w:pPr>
                          <w:pStyle w:val="BodyText"/>
                          <w:kinsoku w:val="0"/>
                          <w:overflowPunct w:val="0"/>
                          <w:spacing w:before="81"/>
                          <w:rPr>
                            <w:rFonts w:ascii="Arial" w:hAnsi="Arial" w:cs="Arial"/>
                            <w:i w:val="0"/>
                            <w:iCs w:val="0"/>
                            <w:spacing w:val="-10"/>
                            <w:sz w:val="56"/>
                            <w:szCs w:val="56"/>
                          </w:rPr>
                        </w:pPr>
                        <w:r>
                          <w:rPr>
                            <w:rFonts w:ascii="Arial" w:hAnsi="Arial" w:cs="Arial"/>
                            <w:i w:val="0"/>
                            <w:iCs w:val="0"/>
                            <w:spacing w:val="-10"/>
                            <w:sz w:val="56"/>
                            <w:szCs w:val="56"/>
                          </w:rPr>
                          <w:t>•</w:t>
                        </w:r>
                      </w:p>
                    </w:txbxContent>
                  </v:textbox>
                </v:shape>
                <w10:wrap type="topAndBottom" anchorx="page"/>
              </v:group>
            </w:pict>
          </mc:Fallback>
        </mc:AlternateContent>
      </w:r>
    </w:p>
    <w:p w14:paraId="6858438E" w14:textId="77777777" w:rsidR="00BC15F3" w:rsidRDefault="00BC15F3">
      <w:pPr>
        <w:pStyle w:val="BodyText"/>
        <w:kinsoku w:val="0"/>
        <w:overflowPunct w:val="0"/>
        <w:spacing w:before="199"/>
        <w:rPr>
          <w:rFonts w:ascii="Arial" w:hAnsi="Arial" w:cs="Arial"/>
          <w:i w:val="0"/>
          <w:iCs w:val="0"/>
          <w:sz w:val="20"/>
          <w:szCs w:val="20"/>
        </w:rPr>
        <w:sectPr w:rsidR="00BC15F3">
          <w:pgSz w:w="19200" w:h="10800" w:orient="landscape"/>
          <w:pgMar w:top="380" w:right="850" w:bottom="980" w:left="850" w:header="0" w:footer="713" w:gutter="0"/>
          <w:cols w:space="720"/>
          <w:noEndnote/>
        </w:sectPr>
      </w:pPr>
    </w:p>
    <w:p w14:paraId="1D247E6C" w14:textId="0E2B9363" w:rsidR="00BC15F3" w:rsidRDefault="000B3956">
      <w:pPr>
        <w:pStyle w:val="BodyText"/>
        <w:kinsoku w:val="0"/>
        <w:overflowPunct w:val="0"/>
        <w:ind w:left="31"/>
        <w:rPr>
          <w:rFonts w:ascii="Arial" w:hAnsi="Arial" w:cs="Arial"/>
          <w:i w:val="0"/>
          <w:iCs w:val="0"/>
          <w:sz w:val="20"/>
          <w:szCs w:val="20"/>
        </w:rPr>
      </w:pPr>
      <w:r>
        <w:rPr>
          <w:rFonts w:ascii="Arial" w:hAnsi="Arial" w:cs="Arial"/>
          <w:i w:val="0"/>
          <w:iCs w:val="0"/>
          <w:noProof/>
          <w:sz w:val="20"/>
          <w:szCs w:val="20"/>
        </w:rPr>
        <w:lastRenderedPageBreak/>
        <w:drawing>
          <wp:inline distT="0" distB="0" distL="0" distR="0" wp14:anchorId="07FCB719" wp14:editId="6265DC33">
            <wp:extent cx="7804150" cy="768350"/>
            <wp:effectExtent l="0" t="0" r="0" b="0"/>
            <wp:docPr id="38" name="Picture 23" descr="The slide is titled “Continued Demand: Market Studies.” It states that multiple recent studies confirm ongoing demand for childcare. A Purdue University study from June 2024 led to the addition of 40 new childcare slots. A West Lafayette study from July 2024 identified a shortage of approximately 75 to 125 early care and education slots. Purdue University branding appears at the 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23" descr="The slide is titled “Continued Demand: Market Studies.” It states that multiple recent studies confirm ongoing demand for childcare. A Purdue University study from June 2024 led to the addition of 40 new childcare slots. A West Lafayette study from July 2024 identified a shortage of approximately 75 to 125 early care and education slots. Purdue University branding appears at the bottom."/>
                    <pic:cNvPicPr>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804150" cy="768350"/>
                    </a:xfrm>
                    <a:prstGeom prst="rect">
                      <a:avLst/>
                    </a:prstGeom>
                    <a:noFill/>
                    <a:ln>
                      <a:noFill/>
                    </a:ln>
                  </pic:spPr>
                </pic:pic>
              </a:graphicData>
            </a:graphic>
          </wp:inline>
        </w:drawing>
      </w:r>
    </w:p>
    <w:p w14:paraId="1C12B4ED" w14:textId="77777777" w:rsidR="00BC15F3" w:rsidRDefault="00BC15F3">
      <w:pPr>
        <w:pStyle w:val="BodyText"/>
        <w:kinsoku w:val="0"/>
        <w:overflowPunct w:val="0"/>
        <w:rPr>
          <w:rFonts w:ascii="Arial" w:hAnsi="Arial" w:cs="Arial"/>
          <w:i w:val="0"/>
          <w:iCs w:val="0"/>
          <w:sz w:val="20"/>
          <w:szCs w:val="20"/>
        </w:rPr>
      </w:pPr>
    </w:p>
    <w:p w14:paraId="14B3AAB6" w14:textId="77777777" w:rsidR="00BC15F3" w:rsidRDefault="00BC15F3">
      <w:pPr>
        <w:pStyle w:val="BodyText"/>
        <w:kinsoku w:val="0"/>
        <w:overflowPunct w:val="0"/>
        <w:rPr>
          <w:rFonts w:ascii="Arial" w:hAnsi="Arial" w:cs="Arial"/>
          <w:i w:val="0"/>
          <w:iCs w:val="0"/>
          <w:sz w:val="20"/>
          <w:szCs w:val="20"/>
        </w:rPr>
      </w:pPr>
    </w:p>
    <w:p w14:paraId="4BA8CDF3" w14:textId="77777777" w:rsidR="00BC15F3" w:rsidRDefault="00BC15F3">
      <w:pPr>
        <w:pStyle w:val="BodyText"/>
        <w:kinsoku w:val="0"/>
        <w:overflowPunct w:val="0"/>
        <w:rPr>
          <w:rFonts w:ascii="Arial" w:hAnsi="Arial" w:cs="Arial"/>
          <w:i w:val="0"/>
          <w:iCs w:val="0"/>
          <w:sz w:val="20"/>
          <w:szCs w:val="20"/>
        </w:rPr>
      </w:pPr>
    </w:p>
    <w:p w14:paraId="25F1C835" w14:textId="77777777" w:rsidR="00BC15F3" w:rsidRDefault="00BC15F3">
      <w:pPr>
        <w:pStyle w:val="BodyText"/>
        <w:kinsoku w:val="0"/>
        <w:overflowPunct w:val="0"/>
        <w:rPr>
          <w:rFonts w:ascii="Arial" w:hAnsi="Arial" w:cs="Arial"/>
          <w:i w:val="0"/>
          <w:iCs w:val="0"/>
          <w:sz w:val="20"/>
          <w:szCs w:val="20"/>
        </w:rPr>
      </w:pPr>
    </w:p>
    <w:p w14:paraId="479A666E" w14:textId="77777777" w:rsidR="00BC15F3" w:rsidRDefault="00BC15F3">
      <w:pPr>
        <w:pStyle w:val="BodyText"/>
        <w:kinsoku w:val="0"/>
        <w:overflowPunct w:val="0"/>
        <w:rPr>
          <w:rFonts w:ascii="Arial" w:hAnsi="Arial" w:cs="Arial"/>
          <w:i w:val="0"/>
          <w:iCs w:val="0"/>
          <w:sz w:val="20"/>
          <w:szCs w:val="20"/>
        </w:rPr>
      </w:pPr>
    </w:p>
    <w:p w14:paraId="09586740" w14:textId="4B3EDA3B" w:rsidR="00BC15F3" w:rsidRDefault="000B3956">
      <w:pPr>
        <w:pStyle w:val="BodyText"/>
        <w:kinsoku w:val="0"/>
        <w:overflowPunct w:val="0"/>
        <w:spacing w:before="117"/>
        <w:rPr>
          <w:rFonts w:ascii="Arial" w:hAnsi="Arial" w:cs="Arial"/>
          <w:i w:val="0"/>
          <w:iCs w:val="0"/>
          <w:sz w:val="20"/>
          <w:szCs w:val="20"/>
        </w:rPr>
      </w:pPr>
      <w:r>
        <w:rPr>
          <w:noProof/>
        </w:rPr>
        <mc:AlternateContent>
          <mc:Choice Requires="wps">
            <w:drawing>
              <wp:anchor distT="0" distB="0" distL="0" distR="0" simplePos="0" relativeHeight="251661312" behindDoc="0" locked="0" layoutInCell="0" allowOverlap="1" wp14:anchorId="0508F50E" wp14:editId="06C1935C">
                <wp:simplePos x="0" y="0"/>
                <wp:positionH relativeFrom="page">
                  <wp:posOffset>559435</wp:posOffset>
                </wp:positionH>
                <wp:positionV relativeFrom="paragraph">
                  <wp:posOffset>236220</wp:posOffset>
                </wp:positionV>
                <wp:extent cx="6616700" cy="444500"/>
                <wp:effectExtent l="0" t="0" r="0" b="0"/>
                <wp:wrapTopAndBottom/>
                <wp:docPr id="1171133562"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044C6" w14:textId="0182F992" w:rsidR="00BC15F3" w:rsidRDefault="000B3956">
                            <w:pPr>
                              <w:widowControl/>
                              <w:autoSpaceDE/>
                              <w:autoSpaceDN/>
                              <w:adjustRightInd/>
                              <w:spacing w:line="700" w:lineRule="atLeast"/>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42E53AD1" wp14:editId="4DA3A1CD">
                                  <wp:extent cx="6610350" cy="450850"/>
                                  <wp:effectExtent l="0" t="0" r="0" b="0"/>
                                  <wp:docPr id="4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6">
                                            <a:extLst>
                                              <a:ext uri="{C183D7F6-B498-43B3-948B-1728B52AA6E4}">
                                                <adec:decorative xmlns:adec="http://schemas.microsoft.com/office/drawing/2017/decorative" val="1"/>
                                              </a:ext>
                                            </a:extLst>
                                          </pic:cNvPr>
                                          <pic:cNvPicPr>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610350" cy="450850"/>
                                          </a:xfrm>
                                          <a:prstGeom prst="rect">
                                            <a:avLst/>
                                          </a:prstGeom>
                                          <a:noFill/>
                                          <a:ln>
                                            <a:noFill/>
                                          </a:ln>
                                        </pic:spPr>
                                      </pic:pic>
                                    </a:graphicData>
                                  </a:graphic>
                                </wp:inline>
                              </w:drawing>
                            </w:r>
                          </w:p>
                          <w:p w14:paraId="309B1D86"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8F50E" id="Rectangle 158" o:spid="_x0000_s1070" style="position:absolute;margin-left:44.05pt;margin-top:18.6pt;width:521pt;height:3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" o:allowincell="f" filled="f" stroked="f">
                <v:textbox inset="0,0,0,0">
                  <w:txbxContent>
                    <w:p w14:paraId="044044C6" w14:textId="0182F992" w:rsidR="00BC15F3" w:rsidRDefault="000B3956">
                      <w:pPr>
                        <w:widowControl/>
                        <w:autoSpaceDE/>
                        <w:autoSpaceDN/>
                        <w:adjustRightInd/>
                        <w:spacing w:line="700" w:lineRule="atLeast"/>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42E53AD1" wp14:editId="4DA3A1CD">
                            <wp:extent cx="6610350" cy="450850"/>
                            <wp:effectExtent l="0" t="0" r="0" b="0"/>
                            <wp:docPr id="4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6">
                                      <a:extLst>
                                        <a:ext uri="{C183D7F6-B498-43B3-948B-1728B52AA6E4}">
                                          <adec:decorative xmlns:adec="http://schemas.microsoft.com/office/drawing/2017/decorative" val="1"/>
                                        </a:ext>
                                      </a:extLst>
                                    </pic:cNvPr>
                                    <pic:cNvPicPr>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610350" cy="450850"/>
                                    </a:xfrm>
                                    <a:prstGeom prst="rect">
                                      <a:avLst/>
                                    </a:prstGeom>
                                    <a:noFill/>
                                    <a:ln>
                                      <a:noFill/>
                                    </a:ln>
                                  </pic:spPr>
                                </pic:pic>
                              </a:graphicData>
                            </a:graphic>
                          </wp:inline>
                        </w:drawing>
                      </w:r>
                    </w:p>
                    <w:p w14:paraId="309B1D86" w14:textId="77777777" w:rsidR="00BC15F3" w:rsidRDefault="00BC15F3">
                      <w:pPr>
                        <w:rPr>
                          <w:rFonts w:ascii="Times New Roman" w:hAnsi="Times New Roman" w:cs="Times New Roman"/>
                          <w:sz w:val="24"/>
                          <w:szCs w:val="24"/>
                        </w:rPr>
                      </w:pPr>
                    </w:p>
                  </w:txbxContent>
                </v:textbox>
                <w10:wrap type="topAndBottom" anchorx="page"/>
              </v:rect>
            </w:pict>
          </mc:Fallback>
        </mc:AlternateContent>
      </w:r>
    </w:p>
    <w:p w14:paraId="1F7DBB33" w14:textId="77777777" w:rsidR="00BC15F3" w:rsidRDefault="00BC15F3">
      <w:pPr>
        <w:pStyle w:val="BodyText"/>
        <w:kinsoku w:val="0"/>
        <w:overflowPunct w:val="0"/>
        <w:rPr>
          <w:rFonts w:ascii="Arial" w:hAnsi="Arial" w:cs="Arial"/>
          <w:i w:val="0"/>
          <w:iCs w:val="0"/>
          <w:sz w:val="20"/>
          <w:szCs w:val="20"/>
        </w:rPr>
      </w:pPr>
    </w:p>
    <w:p w14:paraId="358348CD" w14:textId="77777777" w:rsidR="00BC15F3" w:rsidRDefault="00BC15F3">
      <w:pPr>
        <w:pStyle w:val="BodyText"/>
        <w:kinsoku w:val="0"/>
        <w:overflowPunct w:val="0"/>
        <w:rPr>
          <w:rFonts w:ascii="Arial" w:hAnsi="Arial" w:cs="Arial"/>
          <w:i w:val="0"/>
          <w:iCs w:val="0"/>
          <w:sz w:val="20"/>
          <w:szCs w:val="20"/>
        </w:rPr>
      </w:pPr>
    </w:p>
    <w:p w14:paraId="088CBFEF" w14:textId="5FB7A909" w:rsidR="00BC15F3" w:rsidRDefault="000B3956">
      <w:pPr>
        <w:pStyle w:val="BodyText"/>
        <w:kinsoku w:val="0"/>
        <w:overflowPunct w:val="0"/>
        <w:spacing w:before="31"/>
        <w:rPr>
          <w:rFonts w:ascii="Arial" w:hAnsi="Arial" w:cs="Arial"/>
          <w:i w:val="0"/>
          <w:iCs w:val="0"/>
          <w:sz w:val="20"/>
          <w:szCs w:val="20"/>
        </w:rPr>
      </w:pPr>
      <w:r>
        <w:rPr>
          <w:noProof/>
        </w:rPr>
        <mc:AlternateContent>
          <mc:Choice Requires="wpg">
            <w:drawing>
              <wp:anchor distT="0" distB="0" distL="0" distR="0" simplePos="0" relativeHeight="251662336" behindDoc="0" locked="0" layoutInCell="0" allowOverlap="1" wp14:anchorId="43ADCBB0" wp14:editId="198314C9">
                <wp:simplePos x="0" y="0"/>
                <wp:positionH relativeFrom="page">
                  <wp:posOffset>559435</wp:posOffset>
                </wp:positionH>
                <wp:positionV relativeFrom="paragraph">
                  <wp:posOffset>180975</wp:posOffset>
                </wp:positionV>
                <wp:extent cx="5367020" cy="908685"/>
                <wp:effectExtent l="0" t="0" r="0" b="0"/>
                <wp:wrapTopAndBottom/>
                <wp:docPr id="1176876581"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7020" cy="908685"/>
                          <a:chOff x="881" y="285"/>
                          <a:chExt cx="8452" cy="1431"/>
                        </a:xfrm>
                      </wpg:grpSpPr>
                      <pic:pic xmlns:pic="http://schemas.openxmlformats.org/drawingml/2006/picture">
                        <pic:nvPicPr>
                          <pic:cNvPr id="2115607556" name="Picture 160"/>
                          <pic:cNvPicPr>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881" y="285"/>
                            <a:ext cx="59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932756" name="Freeform 161">
                          <a:hlinkClick r:id="rId157"/>
                        </wps:cNvPr>
                        <wps:cNvSpPr>
                          <a:spLocks/>
                        </wps:cNvSpPr>
                        <wps:spPr bwMode="auto">
                          <a:xfrm>
                            <a:off x="881" y="883"/>
                            <a:ext cx="5691" cy="29"/>
                          </a:xfrm>
                          <a:custGeom>
                            <a:avLst/>
                            <a:gdLst>
                              <a:gd name="T0" fmla="*/ 5690 w 5691"/>
                              <a:gd name="T1" fmla="*/ 0 h 29"/>
                              <a:gd name="T2" fmla="*/ 0 w 5691"/>
                              <a:gd name="T3" fmla="*/ 0 h 29"/>
                              <a:gd name="T4" fmla="*/ 0 w 5691"/>
                              <a:gd name="T5" fmla="*/ 28 h 29"/>
                              <a:gd name="T6" fmla="*/ 5690 w 5691"/>
                              <a:gd name="T7" fmla="*/ 28 h 29"/>
                              <a:gd name="T8" fmla="*/ 5690 w 5691"/>
                              <a:gd name="T9" fmla="*/ 0 h 29"/>
                            </a:gdLst>
                            <a:ahLst/>
                            <a:cxnLst>
                              <a:cxn ang="0">
                                <a:pos x="T0" y="T1"/>
                              </a:cxn>
                              <a:cxn ang="0">
                                <a:pos x="T2" y="T3"/>
                              </a:cxn>
                              <a:cxn ang="0">
                                <a:pos x="T4" y="T5"/>
                              </a:cxn>
                              <a:cxn ang="0">
                                <a:pos x="T6" y="T7"/>
                              </a:cxn>
                              <a:cxn ang="0">
                                <a:pos x="T8" y="T9"/>
                              </a:cxn>
                            </a:cxnLst>
                            <a:rect l="0" t="0" r="r" b="b"/>
                            <a:pathLst>
                              <a:path w="5691" h="29">
                                <a:moveTo>
                                  <a:pt x="5690" y="0"/>
                                </a:moveTo>
                                <a:lnTo>
                                  <a:pt x="0" y="0"/>
                                </a:lnTo>
                                <a:lnTo>
                                  <a:pt x="0" y="28"/>
                                </a:lnTo>
                                <a:lnTo>
                                  <a:pt x="5690" y="28"/>
                                </a:lnTo>
                                <a:lnTo>
                                  <a:pt x="569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2003185" name="Picture 162"/>
                          <pic:cNvPicPr>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033" y="1010"/>
                            <a:ext cx="73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9859863" name="Text Box 163"/>
                        <wps:cNvSpPr txBox="1">
                          <a:spLocks noChangeArrowheads="1"/>
                        </wps:cNvSpPr>
                        <wps:spPr bwMode="auto">
                          <a:xfrm>
                            <a:off x="1493" y="1077"/>
                            <a:ext cx="216"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468C5" w14:textId="77777777" w:rsidR="00BC15F3" w:rsidRDefault="00BC15F3">
                              <w:pPr>
                                <w:pStyle w:val="BodyText"/>
                                <w:kinsoku w:val="0"/>
                                <w:overflowPunct w:val="0"/>
                                <w:spacing w:line="625" w:lineRule="exact"/>
                                <w:rPr>
                                  <w:rFonts w:ascii="Arial" w:hAnsi="Arial" w:cs="Arial"/>
                                  <w:i w:val="0"/>
                                  <w:iCs w:val="0"/>
                                  <w:spacing w:val="-10"/>
                                  <w:sz w:val="56"/>
                                  <w:szCs w:val="56"/>
                                </w:rPr>
                              </w:pPr>
                              <w:bookmarkStart w:id="10" w:name="Slide_8:_Continued_Demand:_Market_Studie"/>
                              <w:bookmarkEnd w:id="10"/>
                              <w:r>
                                <w:rPr>
                                  <w:rFonts w:ascii="Arial" w:hAnsi="Arial" w:cs="Arial"/>
                                  <w:i w:val="0"/>
                                  <w:iCs w:val="0"/>
                                  <w:spacing w:val="-10"/>
                                  <w:sz w:val="56"/>
                                  <w:szCs w:val="5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DCBB0" id="Group 159" o:spid="_x0000_s1071" alt="&quot;&quot;" style="position:absolute;margin-left:44.05pt;margin-top:14.25pt;width:422.6pt;height:71.55pt;z-index:251662336;mso-wrap-distance-left:0;mso-wrap-distance-right:0;mso-position-horizontal-relative:page" coordorigin="881,285" coordsize="845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" o:allowincell="f">
                <v:shape id="Picture 160" o:spid="_x0000_s1072" type="#_x0000_t75" style="position:absolute;left:881;top:285;width:59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">
                  <v:imagedata r:id="rId159" o:title=""/>
                  <o:lock v:ext="edit" aspectratio="f"/>
                </v:shape>
                <v:shape id="Freeform 161" o:spid="_x0000_s1073" href="https://www.purdue.edu/newsroom/purduetoday/2024/Q2/purdue-task-force-implements-initial-measures-to-increase-child-care-availability-to-serve-additional-40-children-at-campus-centers/" style="position:absolute;left:881;top:883;width:5691;height:29;visibility:visible;mso-wrap-style:square;v-text-anchor:top" coordsize="56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" o:button="t" path="m5690,l,,,28r5690,l5690,xe" fillcolor="#001f5f" stroked="f">
                  <v:fill o:detectmouseclick="t"/>
                  <v:path arrowok="t" o:connecttype="custom" o:connectlocs="5690,0;0,0;0,28;5690,28;5690,0" o:connectangles="0,0,0,0,0"/>
                </v:shape>
                <v:shape id="Picture 162" o:spid="_x0000_s1074" type="#_x0000_t75" style="position:absolute;left:2033;top:1010;width:73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">
                  <v:imagedata r:id="rId160" o:title=""/>
                  <o:lock v:ext="edit" aspectratio="f"/>
                </v:shape>
                <v:shape id="Text Box 163" o:spid="_x0000_s1075" type="#_x0000_t202" style="position:absolute;left:1493;top:1077;width:216;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" filled="f" stroked="f">
                  <v:textbox inset="0,0,0,0">
                    <w:txbxContent>
                      <w:p w14:paraId="26A468C5" w14:textId="77777777" w:rsidR="00BC15F3" w:rsidRDefault="00BC15F3">
                        <w:pPr>
                          <w:pStyle w:val="BodyText"/>
                          <w:kinsoku w:val="0"/>
                          <w:overflowPunct w:val="0"/>
                          <w:spacing w:line="625" w:lineRule="exact"/>
                          <w:rPr>
                            <w:rFonts w:ascii="Arial" w:hAnsi="Arial" w:cs="Arial"/>
                            <w:i w:val="0"/>
                            <w:iCs w:val="0"/>
                            <w:spacing w:val="-10"/>
                            <w:sz w:val="56"/>
                            <w:szCs w:val="56"/>
                          </w:rPr>
                        </w:pPr>
                        <w:bookmarkStart w:id="11" w:name="Slide_8:_Continued_Demand:_Market_Studie"/>
                        <w:bookmarkEnd w:id="11"/>
                        <w:r>
                          <w:rPr>
                            <w:rFonts w:ascii="Arial" w:hAnsi="Arial" w:cs="Arial"/>
                            <w:i w:val="0"/>
                            <w:iCs w:val="0"/>
                            <w:spacing w:val="-10"/>
                            <w:sz w:val="56"/>
                            <w:szCs w:val="56"/>
                          </w:rPr>
                          <w:t>•</w:t>
                        </w:r>
                      </w:p>
                    </w:txbxContent>
                  </v:textbox>
                </v:shape>
                <w10:wrap type="topAndBottom" anchorx="page"/>
              </v:group>
            </w:pict>
          </mc:Fallback>
        </mc:AlternateContent>
      </w:r>
    </w:p>
    <w:p w14:paraId="1AABF70A" w14:textId="77777777" w:rsidR="00BC15F3" w:rsidRDefault="00BC15F3">
      <w:pPr>
        <w:pStyle w:val="BodyText"/>
        <w:kinsoku w:val="0"/>
        <w:overflowPunct w:val="0"/>
        <w:rPr>
          <w:rFonts w:ascii="Arial" w:hAnsi="Arial" w:cs="Arial"/>
          <w:i w:val="0"/>
          <w:iCs w:val="0"/>
          <w:sz w:val="20"/>
          <w:szCs w:val="20"/>
        </w:rPr>
      </w:pPr>
    </w:p>
    <w:p w14:paraId="5230EB7C" w14:textId="77777777" w:rsidR="00BC15F3" w:rsidRDefault="00BC15F3">
      <w:pPr>
        <w:pStyle w:val="BodyText"/>
        <w:kinsoku w:val="0"/>
        <w:overflowPunct w:val="0"/>
        <w:rPr>
          <w:rFonts w:ascii="Arial" w:hAnsi="Arial" w:cs="Arial"/>
          <w:i w:val="0"/>
          <w:iCs w:val="0"/>
          <w:sz w:val="20"/>
          <w:szCs w:val="20"/>
        </w:rPr>
      </w:pPr>
    </w:p>
    <w:p w14:paraId="39C6DE5F" w14:textId="306EE3A0" w:rsidR="00BC15F3" w:rsidRDefault="000B3956">
      <w:pPr>
        <w:pStyle w:val="BodyText"/>
        <w:kinsoku w:val="0"/>
        <w:overflowPunct w:val="0"/>
        <w:spacing w:before="30"/>
        <w:rPr>
          <w:rFonts w:ascii="Arial" w:hAnsi="Arial" w:cs="Arial"/>
          <w:i w:val="0"/>
          <w:iCs w:val="0"/>
          <w:sz w:val="20"/>
          <w:szCs w:val="20"/>
        </w:rPr>
      </w:pPr>
      <w:r>
        <w:rPr>
          <w:noProof/>
        </w:rPr>
        <mc:AlternateContent>
          <mc:Choice Requires="wpg">
            <w:drawing>
              <wp:anchor distT="0" distB="0" distL="0" distR="0" simplePos="0" relativeHeight="251663360" behindDoc="0" locked="0" layoutInCell="0" allowOverlap="1" wp14:anchorId="7D6C0237" wp14:editId="54C1184B">
                <wp:simplePos x="0" y="0"/>
                <wp:positionH relativeFrom="page">
                  <wp:posOffset>559435</wp:posOffset>
                </wp:positionH>
                <wp:positionV relativeFrom="paragraph">
                  <wp:posOffset>180340</wp:posOffset>
                </wp:positionV>
                <wp:extent cx="6278880" cy="908685"/>
                <wp:effectExtent l="0" t="0" r="0" b="0"/>
                <wp:wrapTopAndBottom/>
                <wp:docPr id="822401871" name="Group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908685"/>
                          <a:chOff x="881" y="284"/>
                          <a:chExt cx="9888" cy="1431"/>
                        </a:xfrm>
                      </wpg:grpSpPr>
                      <pic:pic xmlns:pic="http://schemas.openxmlformats.org/drawingml/2006/picture">
                        <pic:nvPicPr>
                          <pic:cNvPr id="1399670026" name="Picture 165"/>
                          <pic:cNvPicPr>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81" y="284"/>
                            <a:ext cx="51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096827" name="Freeform 166">
                          <a:hlinkClick r:id="rId162"/>
                        </wps:cNvPr>
                        <wps:cNvSpPr>
                          <a:spLocks/>
                        </wps:cNvSpPr>
                        <wps:spPr bwMode="auto">
                          <a:xfrm>
                            <a:off x="881" y="882"/>
                            <a:ext cx="4952" cy="29"/>
                          </a:xfrm>
                          <a:custGeom>
                            <a:avLst/>
                            <a:gdLst>
                              <a:gd name="T0" fmla="*/ 4951 w 4952"/>
                              <a:gd name="T1" fmla="*/ 0 h 29"/>
                              <a:gd name="T2" fmla="*/ 0 w 4952"/>
                              <a:gd name="T3" fmla="*/ 0 h 29"/>
                              <a:gd name="T4" fmla="*/ 0 w 4952"/>
                              <a:gd name="T5" fmla="*/ 28 h 29"/>
                              <a:gd name="T6" fmla="*/ 4951 w 4952"/>
                              <a:gd name="T7" fmla="*/ 28 h 29"/>
                              <a:gd name="T8" fmla="*/ 4951 w 4952"/>
                              <a:gd name="T9" fmla="*/ 0 h 29"/>
                            </a:gdLst>
                            <a:ahLst/>
                            <a:cxnLst>
                              <a:cxn ang="0">
                                <a:pos x="T0" y="T1"/>
                              </a:cxn>
                              <a:cxn ang="0">
                                <a:pos x="T2" y="T3"/>
                              </a:cxn>
                              <a:cxn ang="0">
                                <a:pos x="T4" y="T5"/>
                              </a:cxn>
                              <a:cxn ang="0">
                                <a:pos x="T6" y="T7"/>
                              </a:cxn>
                              <a:cxn ang="0">
                                <a:pos x="T8" y="T9"/>
                              </a:cxn>
                            </a:cxnLst>
                            <a:rect l="0" t="0" r="r" b="b"/>
                            <a:pathLst>
                              <a:path w="4952" h="29">
                                <a:moveTo>
                                  <a:pt x="4951" y="0"/>
                                </a:moveTo>
                                <a:lnTo>
                                  <a:pt x="0" y="0"/>
                                </a:lnTo>
                                <a:lnTo>
                                  <a:pt x="0" y="28"/>
                                </a:lnTo>
                                <a:lnTo>
                                  <a:pt x="4951" y="28"/>
                                </a:lnTo>
                                <a:lnTo>
                                  <a:pt x="4951"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9793894" name="Picture 167"/>
                          <pic:cNvPicPr>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033" y="1009"/>
                            <a:ext cx="21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5627724" name="Picture 168"/>
                          <pic:cNvPicPr>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098" y="1009"/>
                            <a:ext cx="66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411495" name="Text Box 169"/>
                        <wps:cNvSpPr txBox="1">
                          <a:spLocks noChangeArrowheads="1"/>
                        </wps:cNvSpPr>
                        <wps:spPr bwMode="auto">
                          <a:xfrm>
                            <a:off x="1493" y="1076"/>
                            <a:ext cx="216"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F916C" w14:textId="77777777" w:rsidR="00BC15F3" w:rsidRDefault="00BC15F3">
                              <w:pPr>
                                <w:pStyle w:val="BodyText"/>
                                <w:kinsoku w:val="0"/>
                                <w:overflowPunct w:val="0"/>
                                <w:spacing w:line="625" w:lineRule="exact"/>
                                <w:rPr>
                                  <w:rFonts w:ascii="Arial" w:hAnsi="Arial" w:cs="Arial"/>
                                  <w:i w:val="0"/>
                                  <w:iCs w:val="0"/>
                                  <w:spacing w:val="-10"/>
                                  <w:sz w:val="56"/>
                                  <w:szCs w:val="56"/>
                                </w:rPr>
                              </w:pPr>
                              <w:r>
                                <w:rPr>
                                  <w:rFonts w:ascii="Arial" w:hAnsi="Arial" w:cs="Arial"/>
                                  <w:i w:val="0"/>
                                  <w:iCs w:val="0"/>
                                  <w:spacing w:val="-10"/>
                                  <w:sz w:val="56"/>
                                  <w:szCs w:val="5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C0237" id="Group 164" o:spid="_x0000_s1076" alt="&quot;&quot;" style="position:absolute;margin-left:44.05pt;margin-top:14.2pt;width:494.4pt;height:71.55pt;z-index:251663360;mso-wrap-distance-left:0;mso-wrap-distance-right:0;mso-position-horizontal-relative:page" coordorigin="881,284" coordsize="9888,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" o:allowincell="f">
                <v:shape id="Picture 165" o:spid="_x0000_s1077" type="#_x0000_t75" style="position:absolute;left:881;top:284;width:51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">
                  <v:imagedata r:id="rId165" o:title=""/>
                  <o:lock v:ext="edit" aspectratio="f"/>
                </v:shape>
                <v:shape id="Freeform 166" o:spid="_x0000_s1078" href="https://wlmoves.com/wp-content/uploads/2024/08/W-Lafayette-ECE-Report_-FINAL.pdf" style="position:absolute;left:881;top:882;width:4952;height:29;visibility:visible;mso-wrap-style:square;v-text-anchor:top" coordsize="49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" o:button="t" path="m4951,l,,,28r4951,l4951,xe" fillcolor="#001f5f" stroked="f">
                  <v:fill o:detectmouseclick="t"/>
                  <v:path arrowok="t" o:connecttype="custom" o:connectlocs="4951,0;0,0;0,28;4951,28;4951,0" o:connectangles="0,0,0,0,0"/>
                </v:shape>
                <v:shape id="Picture 167" o:spid="_x0000_s1079" type="#_x0000_t75" style="position:absolute;left:2033;top:1009;width:216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">
                  <v:imagedata r:id="rId166" o:title=""/>
                  <o:lock v:ext="edit" aspectratio="f"/>
                </v:shape>
                <v:shape id="Picture 168" o:spid="_x0000_s1080" type="#_x0000_t75" style="position:absolute;left:4098;top:1009;width:66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">
                  <v:imagedata r:id="rId167" o:title=""/>
                  <o:lock v:ext="edit" aspectratio="f"/>
                </v:shape>
                <v:shape id="Text Box 169" o:spid="_x0000_s1081" type="#_x0000_t202" style="position:absolute;left:1493;top:1076;width:216;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" filled="f" stroked="f">
                  <v:textbox inset="0,0,0,0">
                    <w:txbxContent>
                      <w:p w14:paraId="138F916C" w14:textId="77777777" w:rsidR="00BC15F3" w:rsidRDefault="00BC15F3">
                        <w:pPr>
                          <w:pStyle w:val="BodyText"/>
                          <w:kinsoku w:val="0"/>
                          <w:overflowPunct w:val="0"/>
                          <w:spacing w:line="625" w:lineRule="exact"/>
                          <w:rPr>
                            <w:rFonts w:ascii="Arial" w:hAnsi="Arial" w:cs="Arial"/>
                            <w:i w:val="0"/>
                            <w:iCs w:val="0"/>
                            <w:spacing w:val="-10"/>
                            <w:sz w:val="56"/>
                            <w:szCs w:val="56"/>
                          </w:rPr>
                        </w:pPr>
                        <w:r>
                          <w:rPr>
                            <w:rFonts w:ascii="Arial" w:hAnsi="Arial" w:cs="Arial"/>
                            <w:i w:val="0"/>
                            <w:iCs w:val="0"/>
                            <w:spacing w:val="-10"/>
                            <w:sz w:val="56"/>
                            <w:szCs w:val="56"/>
                          </w:rPr>
                          <w:t>•</w:t>
                        </w:r>
                      </w:p>
                    </w:txbxContent>
                  </v:textbox>
                </v:shape>
                <w10:wrap type="topAndBottom" anchorx="page"/>
              </v:group>
            </w:pict>
          </mc:Fallback>
        </mc:AlternateContent>
      </w:r>
    </w:p>
    <w:p w14:paraId="1D4DB2B0" w14:textId="77777777" w:rsidR="00BC15F3" w:rsidRDefault="00BC15F3">
      <w:pPr>
        <w:pStyle w:val="BodyText"/>
        <w:kinsoku w:val="0"/>
        <w:overflowPunct w:val="0"/>
        <w:spacing w:before="30"/>
        <w:rPr>
          <w:rFonts w:ascii="Arial" w:hAnsi="Arial" w:cs="Arial"/>
          <w:i w:val="0"/>
          <w:iCs w:val="0"/>
          <w:sz w:val="20"/>
          <w:szCs w:val="20"/>
        </w:rPr>
        <w:sectPr w:rsidR="00BC15F3">
          <w:pgSz w:w="19200" w:h="10800" w:orient="landscape"/>
          <w:pgMar w:top="380" w:right="850" w:bottom="980" w:left="850" w:header="0" w:footer="713" w:gutter="0"/>
          <w:cols w:space="720"/>
          <w:noEndnote/>
        </w:sectPr>
      </w:pPr>
    </w:p>
    <w:p w14:paraId="48CCCB0D" w14:textId="6C60797E" w:rsidR="00BC15F3" w:rsidRDefault="000B3956">
      <w:pPr>
        <w:pStyle w:val="BodyText"/>
        <w:kinsoku w:val="0"/>
        <w:overflowPunct w:val="0"/>
        <w:ind w:left="31"/>
        <w:rPr>
          <w:rFonts w:ascii="Arial" w:hAnsi="Arial" w:cs="Arial"/>
          <w:i w:val="0"/>
          <w:iCs w:val="0"/>
          <w:sz w:val="20"/>
          <w:szCs w:val="20"/>
        </w:rPr>
      </w:pPr>
      <w:r>
        <w:rPr>
          <w:noProof/>
        </w:rPr>
        <w:lastRenderedPageBreak/>
        <mc:AlternateContent>
          <mc:Choice Requires="wpg">
            <w:drawing>
              <wp:anchor distT="0" distB="0" distL="114300" distR="114300" simplePos="0" relativeHeight="251665408" behindDoc="0" locked="0" layoutInCell="0" allowOverlap="1" wp14:anchorId="339DEBAC" wp14:editId="0965E6F8">
                <wp:simplePos x="0" y="0"/>
                <wp:positionH relativeFrom="page">
                  <wp:posOffset>559435</wp:posOffset>
                </wp:positionH>
                <wp:positionV relativeFrom="page">
                  <wp:posOffset>2580640</wp:posOffset>
                </wp:positionV>
                <wp:extent cx="11082655" cy="2368550"/>
                <wp:effectExtent l="0" t="0" r="0" b="0"/>
                <wp:wrapNone/>
                <wp:docPr id="2082869101" name="Group 170" descr="The slide is titled “Continued Demand: Testimonials.” It presents a testimonial from a current tenure‑track assistant professor describing difficulty obtaining childcare at Purdue. The statement notes being on a daycare waitlist for nearly a year, receiving estimated wait times of six to twelve months, and expressing concern about the closure of a childcare center despite ongoing demand. Purdue University branding appears at the bott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2655" cy="2368550"/>
                          <a:chOff x="881" y="4064"/>
                          <a:chExt cx="17453" cy="3730"/>
                        </a:xfrm>
                      </wpg:grpSpPr>
                      <pic:pic xmlns:pic="http://schemas.openxmlformats.org/drawingml/2006/picture">
                        <pic:nvPicPr>
                          <pic:cNvPr id="31341945" name="Picture 171"/>
                          <pic:cNvPicPr>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81" y="4064"/>
                            <a:ext cx="167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2838787" name="Picture 172"/>
                          <pic:cNvPicPr>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81" y="4669"/>
                            <a:ext cx="172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3862386" name="Picture 173"/>
                          <pic:cNvPicPr>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881" y="5274"/>
                            <a:ext cx="170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5856176" name="Picture 174"/>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881" y="5878"/>
                            <a:ext cx="167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8853599" name="Picture 175"/>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7431" y="5878"/>
                            <a:ext cx="9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733541" name="Picture 176"/>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881" y="6484"/>
                            <a:ext cx="173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7475485" name="Picture 177"/>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881" y="7089"/>
                            <a:ext cx="123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36CE00" id="Group 170" o:spid="_x0000_s1026" alt="The slide is titled “Continued Demand: Testimonials.” It presents a testimonial from a current tenure‑track assistant professor describing difficulty obtaining childcare at Purdue. The statement notes being on a daycare waitlist for nearly a year, receiving estimated wait times of six to twelve months, and expressing concern about the closure of a childcare center despite ongoing demand. Purdue University branding appears at the bottom." style="position:absolute;margin-left:44.05pt;margin-top:203.2pt;width:872.65pt;height:186.5pt;z-index:251665408;mso-position-horizontal-relative:page;mso-position-vertical-relative:page" coordorigin="881,4064" coordsize="17453,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A6Hw9hxuP4kvTWAAAAAElFTkSuQmCCUEsDBAoA&#10;AAAAAAAAIQCIeYFGUmAAAFJgAAAUAAAAZHJzL21lZGlhL2ltYWdlMy5wbmeJUE5HDQoaCgAAAA1J&#10;SERSAAAbqwAAASYIBgAAAJBmIyQAAAAGUExURQAAAP///6XZn90AAAAGYktHRAD/AP8A/6C9p5MA&#10;AAAJcEhZcwAADsQAAA7EAZUrDhsAACAASURBVHic7N3Zbis7kgDA8oH//5fdD27Dtq4kSyUuuUQA&#10;A8xD32Mmk0yyNvE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DD&#10;A/I+FxyOs5Z9AAAAAElFTkSuQmCCUEsDBAoAAAAAAAAAIQDnX9RBOF8AADhfAAAUAAAAZHJzL21l&#10;ZGlhL2ltYWdlNC5wbmeJUE5HDQoaCgAAAA1JSERSAAAbPwAAASYIBgAAAFgmC7cAAAAGUExURQAA&#10;AP///6XZn90AAAAGYktHRAD/AP8A/6C9p5MAAAAJcEhZcwAADsQAAA7EAZUrDhsAACAASURBVHic&#10;7N3ZciO5jgDQdEX9/y/XPPT1eJPk3EhiOSdiIuahrw2QIEhlqsxt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&#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M4ApieKnilyd+zAAAAABJRU5E&#10;rkJgglBLAwQKAAAAAAAAACEAtq5S9xdIAAAXSAAAFAAAAGRycy9tZWRpYS9pbWFnZTcucG5niVBO&#10;Rw0KGgoAAAANSUhEUgAAFAgAAAEmCAYAAABB8WYwAAAABlBMVEUAAAD///+l2Z/dAAAABmJLR0QA&#10;/wD/AP+gvaeTAAAACXBIWXMAAA7EAAAOxAGVKw4bAAAgAElEQVR4nOzd6W7bTLIAUDrI+7+y50fG&#10;+BRHlkipl1rOAS4wuJiJeq/qJtk+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" o:allowincell="f">
                <v:shape id="Picture 171" o:spid="_x0000_s1027" type="#_x0000_t75" style="position:absolute;left:881;top:4064;width:167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">
                  <v:imagedata r:id="rId175" o:title=""/>
                  <o:lock v:ext="edit" aspectratio="f"/>
                </v:shape>
                <v:shape id="Picture 172" o:spid="_x0000_s1028" type="#_x0000_t75" style="position:absolute;left:881;top:4669;width:172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">
                  <v:imagedata r:id="rId176" o:title=""/>
                  <o:lock v:ext="edit" aspectratio="f"/>
                </v:shape>
                <v:shape id="Picture 173" o:spid="_x0000_s1029" type="#_x0000_t75" style="position:absolute;left:881;top:5274;width:170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">
                  <v:imagedata r:id="rId177" o:title=""/>
                  <o:lock v:ext="edit" aspectratio="f"/>
                </v:shape>
                <v:shape id="Picture 174" o:spid="_x0000_s1030" type="#_x0000_t75" style="position:absolute;left:881;top:5878;width:167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">
                  <v:imagedata r:id="rId178" o:title=""/>
                  <o:lock v:ext="edit" aspectratio="f"/>
                </v:shape>
                <v:shape id="Picture 175" o:spid="_x0000_s1031" type="#_x0000_t75" style="position:absolute;left:17431;top:5878;width:9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">
                  <v:imagedata r:id="rId179" o:title=""/>
                  <o:lock v:ext="edit" aspectratio="f"/>
                </v:shape>
                <v:shape id="Picture 176" o:spid="_x0000_s1032" type="#_x0000_t75" style="position:absolute;left:881;top:6484;width:173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">
                  <v:imagedata r:id="rId180" o:title=""/>
                  <o:lock v:ext="edit" aspectratio="f"/>
                </v:shape>
                <v:shape id="Picture 177" o:spid="_x0000_s1033" type="#_x0000_t75" style="position:absolute;left:881;top:7089;width:123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">
                  <v:imagedata r:id="rId181" o:title=""/>
                  <o:lock v:ext="edit" aspectratio="f"/>
                </v:shape>
                <w10:wrap anchorx="page" anchory="page"/>
              </v:group>
            </w:pict>
          </mc:Fallback>
        </mc:AlternateContent>
      </w:r>
      <w:bookmarkStart w:id="12" w:name="Slide_9:_Continued_Demand:_Testimonials"/>
      <w:bookmarkEnd w:id="12"/>
      <w:r>
        <w:rPr>
          <w:rFonts w:ascii="Arial" w:hAnsi="Arial" w:cs="Arial"/>
          <w:i w:val="0"/>
          <w:iCs w:val="0"/>
          <w:noProof/>
          <w:sz w:val="20"/>
          <w:szCs w:val="20"/>
        </w:rPr>
        <w:drawing>
          <wp:inline distT="0" distB="0" distL="0" distR="0" wp14:anchorId="4C66EA58" wp14:editId="255A68F3">
            <wp:extent cx="7277100" cy="768350"/>
            <wp:effectExtent l="0" t="0" r="0" b="0"/>
            <wp:docPr id="4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22">
                      <a:extLst>
                        <a:ext uri="{C183D7F6-B498-43B3-948B-1728B52AA6E4}">
                          <adec:decorative xmlns:adec="http://schemas.microsoft.com/office/drawing/2017/decorative" val="1"/>
                        </a:ext>
                      </a:extLst>
                    </pic:cNvPr>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277100" cy="768350"/>
                    </a:xfrm>
                    <a:prstGeom prst="rect">
                      <a:avLst/>
                    </a:prstGeom>
                    <a:noFill/>
                    <a:ln>
                      <a:noFill/>
                    </a:ln>
                  </pic:spPr>
                </pic:pic>
              </a:graphicData>
            </a:graphic>
          </wp:inline>
        </w:drawing>
      </w:r>
    </w:p>
    <w:p w14:paraId="739685A4" w14:textId="77777777" w:rsidR="00BC15F3" w:rsidRDefault="00BC15F3">
      <w:pPr>
        <w:pStyle w:val="BodyText"/>
        <w:kinsoku w:val="0"/>
        <w:overflowPunct w:val="0"/>
        <w:rPr>
          <w:rFonts w:ascii="Arial" w:hAnsi="Arial" w:cs="Arial"/>
          <w:i w:val="0"/>
          <w:iCs w:val="0"/>
          <w:sz w:val="20"/>
          <w:szCs w:val="20"/>
        </w:rPr>
      </w:pPr>
    </w:p>
    <w:p w14:paraId="7091CF33" w14:textId="77777777" w:rsidR="00BC15F3" w:rsidRDefault="00BC15F3">
      <w:pPr>
        <w:pStyle w:val="BodyText"/>
        <w:kinsoku w:val="0"/>
        <w:overflowPunct w:val="0"/>
        <w:rPr>
          <w:rFonts w:ascii="Arial" w:hAnsi="Arial" w:cs="Arial"/>
          <w:i w:val="0"/>
          <w:iCs w:val="0"/>
          <w:sz w:val="20"/>
          <w:szCs w:val="20"/>
        </w:rPr>
      </w:pPr>
    </w:p>
    <w:p w14:paraId="24C6C3A7" w14:textId="77777777" w:rsidR="00BC15F3" w:rsidRDefault="00BC15F3">
      <w:pPr>
        <w:pStyle w:val="BodyText"/>
        <w:kinsoku w:val="0"/>
        <w:overflowPunct w:val="0"/>
        <w:rPr>
          <w:rFonts w:ascii="Arial" w:hAnsi="Arial" w:cs="Arial"/>
          <w:i w:val="0"/>
          <w:iCs w:val="0"/>
          <w:sz w:val="20"/>
          <w:szCs w:val="20"/>
        </w:rPr>
      </w:pPr>
    </w:p>
    <w:p w14:paraId="784C9556" w14:textId="77777777" w:rsidR="00BC15F3" w:rsidRDefault="00BC15F3">
      <w:pPr>
        <w:pStyle w:val="BodyText"/>
        <w:kinsoku w:val="0"/>
        <w:overflowPunct w:val="0"/>
        <w:rPr>
          <w:rFonts w:ascii="Arial" w:hAnsi="Arial" w:cs="Arial"/>
          <w:i w:val="0"/>
          <w:iCs w:val="0"/>
          <w:sz w:val="20"/>
          <w:szCs w:val="20"/>
        </w:rPr>
      </w:pPr>
    </w:p>
    <w:p w14:paraId="2D0A02DF" w14:textId="57599783" w:rsidR="00BC15F3" w:rsidRDefault="000B3956">
      <w:pPr>
        <w:pStyle w:val="BodyText"/>
        <w:kinsoku w:val="0"/>
        <w:overflowPunct w:val="0"/>
        <w:spacing w:before="86"/>
        <w:rPr>
          <w:rFonts w:ascii="Arial" w:hAnsi="Arial" w:cs="Arial"/>
          <w:i w:val="0"/>
          <w:iCs w:val="0"/>
          <w:sz w:val="20"/>
          <w:szCs w:val="20"/>
        </w:rPr>
      </w:pPr>
      <w:r>
        <w:rPr>
          <w:noProof/>
        </w:rPr>
        <mc:AlternateContent>
          <mc:Choice Requires="wpg">
            <w:drawing>
              <wp:anchor distT="0" distB="0" distL="0" distR="0" simplePos="0" relativeHeight="251664384" behindDoc="0" locked="0" layoutInCell="0" allowOverlap="1" wp14:anchorId="2339090A" wp14:editId="1878F63D">
                <wp:simplePos x="0" y="0"/>
                <wp:positionH relativeFrom="page">
                  <wp:posOffset>559435</wp:posOffset>
                </wp:positionH>
                <wp:positionV relativeFrom="paragraph">
                  <wp:posOffset>215900</wp:posOffset>
                </wp:positionV>
                <wp:extent cx="5424170" cy="448945"/>
                <wp:effectExtent l="0" t="0" r="0" b="0"/>
                <wp:wrapTopAndBottom/>
                <wp:docPr id="136988852" name="Group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170" cy="448945"/>
                          <a:chOff x="881" y="340"/>
                          <a:chExt cx="8542" cy="707"/>
                        </a:xfrm>
                      </wpg:grpSpPr>
                      <wps:wsp>
                        <wps:cNvPr id="1167183100" name="Freeform 179"/>
                        <wps:cNvSpPr>
                          <a:spLocks/>
                        </wps:cNvSpPr>
                        <wps:spPr bwMode="auto">
                          <a:xfrm>
                            <a:off x="881" y="939"/>
                            <a:ext cx="8230" cy="29"/>
                          </a:xfrm>
                          <a:custGeom>
                            <a:avLst/>
                            <a:gdLst>
                              <a:gd name="T0" fmla="*/ 8229 w 8230"/>
                              <a:gd name="T1" fmla="*/ 0 h 29"/>
                              <a:gd name="T2" fmla="*/ 0 w 8230"/>
                              <a:gd name="T3" fmla="*/ 0 h 29"/>
                              <a:gd name="T4" fmla="*/ 0 w 8230"/>
                              <a:gd name="T5" fmla="*/ 28 h 29"/>
                              <a:gd name="T6" fmla="*/ 8229 w 8230"/>
                              <a:gd name="T7" fmla="*/ 28 h 29"/>
                              <a:gd name="T8" fmla="*/ 8229 w 8230"/>
                              <a:gd name="T9" fmla="*/ 0 h 29"/>
                            </a:gdLst>
                            <a:ahLst/>
                            <a:cxnLst>
                              <a:cxn ang="0">
                                <a:pos x="T0" y="T1"/>
                              </a:cxn>
                              <a:cxn ang="0">
                                <a:pos x="T2" y="T3"/>
                              </a:cxn>
                              <a:cxn ang="0">
                                <a:pos x="T4" y="T5"/>
                              </a:cxn>
                              <a:cxn ang="0">
                                <a:pos x="T6" y="T7"/>
                              </a:cxn>
                              <a:cxn ang="0">
                                <a:pos x="T8" y="T9"/>
                              </a:cxn>
                            </a:cxnLst>
                            <a:rect l="0" t="0" r="r" b="b"/>
                            <a:pathLst>
                              <a:path w="8230" h="29">
                                <a:moveTo>
                                  <a:pt x="8229" y="0"/>
                                </a:moveTo>
                                <a:lnTo>
                                  <a:pt x="0" y="0"/>
                                </a:lnTo>
                                <a:lnTo>
                                  <a:pt x="0" y="28"/>
                                </a:lnTo>
                                <a:lnTo>
                                  <a:pt x="8229" y="28"/>
                                </a:lnTo>
                                <a:lnTo>
                                  <a:pt x="82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1190659" name="Picture 180"/>
                          <pic:cNvPicPr>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881" y="341"/>
                            <a:ext cx="31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631660" name="Picture 181"/>
                          <pic:cNvPicPr>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817" y="341"/>
                            <a:ext cx="2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2141382" name="Picture 182"/>
                          <pic:cNvPicPr>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3942" y="341"/>
                            <a:ext cx="54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67A86F" id="Group 178" o:spid="_x0000_s1026" alt="&quot;&quot;" style="position:absolute;margin-left:44.05pt;margin-top:17pt;width:427.1pt;height:35.35pt;z-index:251664384;mso-wrap-distance-left:0;mso-wrap-distance-right:0;mso-position-horizontal-relative:page" coordorigin="881,340" coordsize="854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" o:allowincell="f">
                <v:shape id="Freeform 179" o:spid="_x0000_s1027" style="position:absolute;left:881;top:939;width:8230;height:29;visibility:visible;mso-wrap-style:square;v-text-anchor:top" coordsize="82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" path="m8229,l,,,28r8229,l8229,xe" fillcolor="black" stroked="f">
                  <v:path arrowok="t" o:connecttype="custom" o:connectlocs="8229,0;0,0;0,28;8229,28;8229,0" o:connectangles="0,0,0,0,0"/>
                </v:shape>
                <v:shape id="Picture 180" o:spid="_x0000_s1028" type="#_x0000_t75" style="position:absolute;left:881;top:341;width:31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">
                  <v:imagedata r:id="rId186" o:title=""/>
                  <o:lock v:ext="edit" aspectratio="f"/>
                </v:shape>
                <v:shape id="Picture 181" o:spid="_x0000_s1029" type="#_x0000_t75" style="position:absolute;left:3817;top:341;width:2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">
                  <v:imagedata r:id="rId187" o:title=""/>
                  <o:lock v:ext="edit" aspectratio="f"/>
                </v:shape>
                <v:shape id="Picture 182" o:spid="_x0000_s1030" type="#_x0000_t75" style="position:absolute;left:3942;top:341;width:54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">
                  <v:imagedata r:id="rId188" o:title=""/>
                  <o:lock v:ext="edit" aspectratio="f"/>
                </v:shape>
                <w10:wrap type="topAndBottom" anchorx="page"/>
              </v:group>
            </w:pict>
          </mc:Fallback>
        </mc:AlternateContent>
      </w:r>
    </w:p>
    <w:p w14:paraId="741CFDF3" w14:textId="77777777" w:rsidR="00BC15F3" w:rsidRDefault="00BC15F3">
      <w:pPr>
        <w:pStyle w:val="BodyText"/>
        <w:kinsoku w:val="0"/>
        <w:overflowPunct w:val="0"/>
        <w:spacing w:before="86"/>
        <w:rPr>
          <w:rFonts w:ascii="Arial" w:hAnsi="Arial" w:cs="Arial"/>
          <w:i w:val="0"/>
          <w:iCs w:val="0"/>
          <w:sz w:val="20"/>
          <w:szCs w:val="20"/>
        </w:rPr>
        <w:sectPr w:rsidR="00BC15F3">
          <w:pgSz w:w="19200" w:h="10800" w:orient="landscape"/>
          <w:pgMar w:top="380" w:right="850" w:bottom="900" w:left="850" w:header="0" w:footer="713" w:gutter="0"/>
          <w:cols w:space="720"/>
          <w:noEndnote/>
        </w:sectPr>
      </w:pPr>
    </w:p>
    <w:p w14:paraId="1747446C" w14:textId="1BAB7476" w:rsidR="00BC15F3" w:rsidRDefault="000B3956">
      <w:pPr>
        <w:pStyle w:val="BodyText"/>
        <w:kinsoku w:val="0"/>
        <w:overflowPunct w:val="0"/>
        <w:ind w:left="31"/>
        <w:rPr>
          <w:rFonts w:ascii="Arial" w:hAnsi="Arial" w:cs="Arial"/>
          <w:i w:val="0"/>
          <w:iCs w:val="0"/>
          <w:sz w:val="20"/>
          <w:szCs w:val="20"/>
        </w:rPr>
      </w:pPr>
      <w:bookmarkStart w:id="13" w:name="Slide_10:_Continued_Demand:_Testimonials"/>
      <w:bookmarkEnd w:id="13"/>
      <w:r>
        <w:rPr>
          <w:rFonts w:ascii="Arial" w:hAnsi="Arial" w:cs="Arial"/>
          <w:i w:val="0"/>
          <w:iCs w:val="0"/>
          <w:noProof/>
          <w:sz w:val="20"/>
          <w:szCs w:val="20"/>
        </w:rPr>
        <w:lastRenderedPageBreak/>
        <w:drawing>
          <wp:inline distT="0" distB="0" distL="0" distR="0" wp14:anchorId="5E1C7AA8" wp14:editId="3CB4BA47">
            <wp:extent cx="7277100" cy="768350"/>
            <wp:effectExtent l="0" t="0" r="0" b="0"/>
            <wp:docPr id="42" name="Picture 21" descr="The slide is titled “Continued Demand: Testimonials.” It presents a statement from a current tenure‑track assistant professor noting that their family has been on waitlists for both Purdue childcare centers operated by Day Early Learning since early 2025 and has not received follow‑up from either center, highlighting continued unmet demand for childc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21" descr="The slide is titled “Continued Demand: Testimonials.” It presents a statement from a current tenure‑track assistant professor noting that their family has been on waitlists for both Purdue childcare centers operated by Day Early Learning since early 2025 and has not received follow‑up from either center, highlighting continued unmet demand for childcare."/>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277100" cy="768350"/>
                    </a:xfrm>
                    <a:prstGeom prst="rect">
                      <a:avLst/>
                    </a:prstGeom>
                    <a:noFill/>
                    <a:ln>
                      <a:noFill/>
                    </a:ln>
                  </pic:spPr>
                </pic:pic>
              </a:graphicData>
            </a:graphic>
          </wp:inline>
        </w:drawing>
      </w:r>
    </w:p>
    <w:p w14:paraId="2418A180" w14:textId="77777777" w:rsidR="00BC15F3" w:rsidRDefault="00BC15F3">
      <w:pPr>
        <w:pStyle w:val="BodyText"/>
        <w:kinsoku w:val="0"/>
        <w:overflowPunct w:val="0"/>
        <w:rPr>
          <w:rFonts w:ascii="Arial" w:hAnsi="Arial" w:cs="Arial"/>
          <w:i w:val="0"/>
          <w:iCs w:val="0"/>
          <w:sz w:val="20"/>
          <w:szCs w:val="20"/>
        </w:rPr>
      </w:pPr>
    </w:p>
    <w:p w14:paraId="5FF8832A" w14:textId="77777777" w:rsidR="00BC15F3" w:rsidRDefault="00BC15F3">
      <w:pPr>
        <w:pStyle w:val="BodyText"/>
        <w:kinsoku w:val="0"/>
        <w:overflowPunct w:val="0"/>
        <w:rPr>
          <w:rFonts w:ascii="Arial" w:hAnsi="Arial" w:cs="Arial"/>
          <w:i w:val="0"/>
          <w:iCs w:val="0"/>
          <w:sz w:val="20"/>
          <w:szCs w:val="20"/>
        </w:rPr>
      </w:pPr>
    </w:p>
    <w:p w14:paraId="5BCCD007" w14:textId="77777777" w:rsidR="00BC15F3" w:rsidRDefault="00BC15F3">
      <w:pPr>
        <w:pStyle w:val="BodyText"/>
        <w:kinsoku w:val="0"/>
        <w:overflowPunct w:val="0"/>
        <w:rPr>
          <w:rFonts w:ascii="Arial" w:hAnsi="Arial" w:cs="Arial"/>
          <w:i w:val="0"/>
          <w:iCs w:val="0"/>
          <w:sz w:val="20"/>
          <w:szCs w:val="20"/>
        </w:rPr>
      </w:pPr>
    </w:p>
    <w:p w14:paraId="5B557A5A" w14:textId="77777777" w:rsidR="00BC15F3" w:rsidRDefault="00BC15F3">
      <w:pPr>
        <w:pStyle w:val="BodyText"/>
        <w:kinsoku w:val="0"/>
        <w:overflowPunct w:val="0"/>
        <w:rPr>
          <w:rFonts w:ascii="Arial" w:hAnsi="Arial" w:cs="Arial"/>
          <w:i w:val="0"/>
          <w:iCs w:val="0"/>
          <w:sz w:val="20"/>
          <w:szCs w:val="20"/>
        </w:rPr>
      </w:pPr>
    </w:p>
    <w:p w14:paraId="7943B86A" w14:textId="77777777" w:rsidR="00BC15F3" w:rsidRDefault="00BC15F3">
      <w:pPr>
        <w:pStyle w:val="BodyText"/>
        <w:kinsoku w:val="0"/>
        <w:overflowPunct w:val="0"/>
        <w:rPr>
          <w:rFonts w:ascii="Arial" w:hAnsi="Arial" w:cs="Arial"/>
          <w:i w:val="0"/>
          <w:iCs w:val="0"/>
          <w:sz w:val="20"/>
          <w:szCs w:val="20"/>
        </w:rPr>
      </w:pPr>
    </w:p>
    <w:p w14:paraId="3606C606" w14:textId="77777777" w:rsidR="00BC15F3" w:rsidRDefault="00BC15F3">
      <w:pPr>
        <w:pStyle w:val="BodyText"/>
        <w:kinsoku w:val="0"/>
        <w:overflowPunct w:val="0"/>
        <w:rPr>
          <w:rFonts w:ascii="Arial" w:hAnsi="Arial" w:cs="Arial"/>
          <w:i w:val="0"/>
          <w:iCs w:val="0"/>
          <w:sz w:val="20"/>
          <w:szCs w:val="20"/>
        </w:rPr>
      </w:pPr>
    </w:p>
    <w:p w14:paraId="3CE7B669" w14:textId="77777777" w:rsidR="00BC15F3" w:rsidRDefault="00BC15F3">
      <w:pPr>
        <w:pStyle w:val="BodyText"/>
        <w:kinsoku w:val="0"/>
        <w:overflowPunct w:val="0"/>
        <w:rPr>
          <w:rFonts w:ascii="Arial" w:hAnsi="Arial" w:cs="Arial"/>
          <w:i w:val="0"/>
          <w:iCs w:val="0"/>
          <w:sz w:val="20"/>
          <w:szCs w:val="20"/>
        </w:rPr>
      </w:pPr>
    </w:p>
    <w:p w14:paraId="204DB902" w14:textId="77777777" w:rsidR="00BC15F3" w:rsidRDefault="00BC15F3">
      <w:pPr>
        <w:pStyle w:val="BodyText"/>
        <w:kinsoku w:val="0"/>
        <w:overflowPunct w:val="0"/>
        <w:rPr>
          <w:rFonts w:ascii="Arial" w:hAnsi="Arial" w:cs="Arial"/>
          <w:i w:val="0"/>
          <w:iCs w:val="0"/>
          <w:sz w:val="20"/>
          <w:szCs w:val="20"/>
        </w:rPr>
      </w:pPr>
    </w:p>
    <w:p w14:paraId="60BF338D" w14:textId="77777777" w:rsidR="00BC15F3" w:rsidRDefault="00BC15F3">
      <w:pPr>
        <w:pStyle w:val="BodyText"/>
        <w:kinsoku w:val="0"/>
        <w:overflowPunct w:val="0"/>
        <w:rPr>
          <w:rFonts w:ascii="Arial" w:hAnsi="Arial" w:cs="Arial"/>
          <w:i w:val="0"/>
          <w:iCs w:val="0"/>
          <w:sz w:val="20"/>
          <w:szCs w:val="20"/>
        </w:rPr>
      </w:pPr>
    </w:p>
    <w:p w14:paraId="2229A069" w14:textId="4924B0FA" w:rsidR="00BC15F3" w:rsidRDefault="000B3956">
      <w:pPr>
        <w:pStyle w:val="BodyText"/>
        <w:kinsoku w:val="0"/>
        <w:overflowPunct w:val="0"/>
        <w:spacing w:before="26"/>
        <w:rPr>
          <w:rFonts w:ascii="Arial" w:hAnsi="Arial" w:cs="Arial"/>
          <w:i w:val="0"/>
          <w:iCs w:val="0"/>
          <w:sz w:val="20"/>
          <w:szCs w:val="20"/>
        </w:rPr>
      </w:pPr>
      <w:r>
        <w:rPr>
          <w:noProof/>
        </w:rPr>
        <mc:AlternateContent>
          <mc:Choice Requires="wpg">
            <w:drawing>
              <wp:anchor distT="0" distB="0" distL="0" distR="0" simplePos="0" relativeHeight="251666432" behindDoc="0" locked="0" layoutInCell="0" allowOverlap="1" wp14:anchorId="059A5773" wp14:editId="7C5B07B0">
                <wp:simplePos x="0" y="0"/>
                <wp:positionH relativeFrom="page">
                  <wp:posOffset>559435</wp:posOffset>
                </wp:positionH>
                <wp:positionV relativeFrom="paragraph">
                  <wp:posOffset>177800</wp:posOffset>
                </wp:positionV>
                <wp:extent cx="5424170" cy="448310"/>
                <wp:effectExtent l="0" t="0" r="0" b="0"/>
                <wp:wrapTopAndBottom/>
                <wp:docPr id="1848201426" name="Group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170" cy="448310"/>
                          <a:chOff x="881" y="280"/>
                          <a:chExt cx="8542" cy="706"/>
                        </a:xfrm>
                      </wpg:grpSpPr>
                      <wps:wsp>
                        <wps:cNvPr id="346493685" name="Freeform 184"/>
                        <wps:cNvSpPr>
                          <a:spLocks/>
                        </wps:cNvSpPr>
                        <wps:spPr bwMode="auto">
                          <a:xfrm>
                            <a:off x="881" y="879"/>
                            <a:ext cx="8230" cy="29"/>
                          </a:xfrm>
                          <a:custGeom>
                            <a:avLst/>
                            <a:gdLst>
                              <a:gd name="T0" fmla="*/ 8229 w 8230"/>
                              <a:gd name="T1" fmla="*/ 0 h 29"/>
                              <a:gd name="T2" fmla="*/ 0 w 8230"/>
                              <a:gd name="T3" fmla="*/ 0 h 29"/>
                              <a:gd name="T4" fmla="*/ 0 w 8230"/>
                              <a:gd name="T5" fmla="*/ 28 h 29"/>
                              <a:gd name="T6" fmla="*/ 8229 w 8230"/>
                              <a:gd name="T7" fmla="*/ 28 h 29"/>
                              <a:gd name="T8" fmla="*/ 8229 w 8230"/>
                              <a:gd name="T9" fmla="*/ 0 h 29"/>
                            </a:gdLst>
                            <a:ahLst/>
                            <a:cxnLst>
                              <a:cxn ang="0">
                                <a:pos x="T0" y="T1"/>
                              </a:cxn>
                              <a:cxn ang="0">
                                <a:pos x="T2" y="T3"/>
                              </a:cxn>
                              <a:cxn ang="0">
                                <a:pos x="T4" y="T5"/>
                              </a:cxn>
                              <a:cxn ang="0">
                                <a:pos x="T6" y="T7"/>
                              </a:cxn>
                              <a:cxn ang="0">
                                <a:pos x="T8" y="T9"/>
                              </a:cxn>
                            </a:cxnLst>
                            <a:rect l="0" t="0" r="r" b="b"/>
                            <a:pathLst>
                              <a:path w="8230" h="29">
                                <a:moveTo>
                                  <a:pt x="8229" y="0"/>
                                </a:moveTo>
                                <a:lnTo>
                                  <a:pt x="0" y="0"/>
                                </a:lnTo>
                                <a:lnTo>
                                  <a:pt x="0" y="28"/>
                                </a:lnTo>
                                <a:lnTo>
                                  <a:pt x="8229" y="28"/>
                                </a:lnTo>
                                <a:lnTo>
                                  <a:pt x="82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108402" name="Picture 185"/>
                          <pic:cNvPicPr>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881" y="281"/>
                            <a:ext cx="31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8543689" name="Picture 186"/>
                          <pic:cNvPicPr>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817" y="281"/>
                            <a:ext cx="2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678801" name="Picture 187"/>
                          <pic:cNvPicPr>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3942" y="281"/>
                            <a:ext cx="54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C89175" id="Group 183" o:spid="_x0000_s1026" alt="&quot;&quot;" style="position:absolute;margin-left:44.05pt;margin-top:14pt;width:427.1pt;height:35.3pt;z-index:251666432;mso-wrap-distance-left:0;mso-wrap-distance-right:0;mso-position-horizontal-relative:page" coordorigin="881,280" coordsize="854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" o:allowincell="f">
                <v:shape id="Freeform 184" o:spid="_x0000_s1027" style="position:absolute;left:881;top:879;width:8230;height:29;visibility:visible;mso-wrap-style:square;v-text-anchor:top" coordsize="82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" path="m8229,l,,,28r8229,l8229,xe" fillcolor="black" stroked="f">
                  <v:path arrowok="t" o:connecttype="custom" o:connectlocs="8229,0;0,0;0,28;8229,28;8229,0" o:connectangles="0,0,0,0,0"/>
                </v:shape>
                <v:shape id="Picture 185" o:spid="_x0000_s1028" type="#_x0000_t75" style="position:absolute;left:881;top:281;width:31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">
                  <v:imagedata r:id="rId186" o:title=""/>
                  <o:lock v:ext="edit" aspectratio="f"/>
                </v:shape>
                <v:shape id="Picture 186" o:spid="_x0000_s1029" type="#_x0000_t75" style="position:absolute;left:3817;top:281;width:2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">
                  <v:imagedata r:id="rId187" o:title=""/>
                  <o:lock v:ext="edit" aspectratio="f"/>
                </v:shape>
                <v:shape id="Picture 187" o:spid="_x0000_s1030" type="#_x0000_t75" style="position:absolute;left:3942;top:281;width:54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">
                  <v:imagedata r:id="rId188" o:title=""/>
                  <o:lock v:ext="edit" aspectratio="f"/>
                </v:shape>
                <w10:wrap type="topAndBottom" anchorx="page"/>
              </v:group>
            </w:pict>
          </mc:Fallback>
        </mc:AlternateContent>
      </w:r>
    </w:p>
    <w:p w14:paraId="31FB9D1C" w14:textId="77777777" w:rsidR="00BC15F3" w:rsidRDefault="00BC15F3">
      <w:pPr>
        <w:pStyle w:val="BodyText"/>
        <w:kinsoku w:val="0"/>
        <w:overflowPunct w:val="0"/>
        <w:rPr>
          <w:rFonts w:ascii="Arial" w:hAnsi="Arial" w:cs="Arial"/>
          <w:i w:val="0"/>
          <w:iCs w:val="0"/>
          <w:sz w:val="20"/>
          <w:szCs w:val="20"/>
        </w:rPr>
      </w:pPr>
    </w:p>
    <w:p w14:paraId="1CC70128" w14:textId="7403C5D5" w:rsidR="00BC15F3" w:rsidRDefault="000B3956">
      <w:pPr>
        <w:pStyle w:val="BodyText"/>
        <w:kinsoku w:val="0"/>
        <w:overflowPunct w:val="0"/>
        <w:spacing w:before="139"/>
        <w:rPr>
          <w:rFonts w:ascii="Arial" w:hAnsi="Arial" w:cs="Arial"/>
          <w:i w:val="0"/>
          <w:iCs w:val="0"/>
          <w:sz w:val="20"/>
          <w:szCs w:val="20"/>
        </w:rPr>
      </w:pPr>
      <w:r>
        <w:rPr>
          <w:noProof/>
        </w:rPr>
        <mc:AlternateContent>
          <mc:Choice Requires="wpg">
            <w:drawing>
              <wp:anchor distT="0" distB="0" distL="0" distR="0" simplePos="0" relativeHeight="251667456" behindDoc="0" locked="0" layoutInCell="0" allowOverlap="1" wp14:anchorId="0D199725" wp14:editId="4B42D93B">
                <wp:simplePos x="0" y="0"/>
                <wp:positionH relativeFrom="page">
                  <wp:posOffset>559435</wp:posOffset>
                </wp:positionH>
                <wp:positionV relativeFrom="paragraph">
                  <wp:posOffset>248920</wp:posOffset>
                </wp:positionV>
                <wp:extent cx="10611485" cy="832485"/>
                <wp:effectExtent l="0" t="0" r="0" b="0"/>
                <wp:wrapTopAndBottom/>
                <wp:docPr id="145746362" name="Group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1485" cy="832485"/>
                          <a:chOff x="881" y="392"/>
                          <a:chExt cx="16711" cy="1311"/>
                        </a:xfrm>
                      </wpg:grpSpPr>
                      <pic:pic xmlns:pic="http://schemas.openxmlformats.org/drawingml/2006/picture">
                        <pic:nvPicPr>
                          <pic:cNvPr id="1440706765" name="Picture 189"/>
                          <pic:cNvPicPr>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881" y="393"/>
                            <a:ext cx="167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9338774" name="Picture 190"/>
                          <pic:cNvPicPr>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881" y="997"/>
                            <a:ext cx="130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9FFFB9" id="Group 188" o:spid="_x0000_s1026" alt="&quot;&quot;" style="position:absolute;margin-left:44.05pt;margin-top:19.6pt;width:835.55pt;height:65.55pt;z-index:251667456;mso-wrap-distance-left:0;mso-wrap-distance-right:0;mso-position-horizontal-relative:page" coordorigin="881,392" coordsize="16711,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" o:allowincell="f">
                <v:shape id="Picture 189" o:spid="_x0000_s1027" type="#_x0000_t75" style="position:absolute;left:881;top:393;width:167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">
                  <v:imagedata r:id="rId191" o:title=""/>
                  <o:lock v:ext="edit" aspectratio="f"/>
                </v:shape>
                <v:shape id="Picture 190" o:spid="_x0000_s1028" type="#_x0000_t75" style="position:absolute;left:881;top:997;width:130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">
                  <v:imagedata r:id="rId192" o:title=""/>
                  <o:lock v:ext="edit" aspectratio="f"/>
                </v:shape>
                <w10:wrap type="topAndBottom" anchorx="page"/>
              </v:group>
            </w:pict>
          </mc:Fallback>
        </mc:AlternateContent>
      </w:r>
    </w:p>
    <w:p w14:paraId="19842809" w14:textId="77777777" w:rsidR="00BC15F3" w:rsidRDefault="00BC15F3">
      <w:pPr>
        <w:pStyle w:val="BodyText"/>
        <w:kinsoku w:val="0"/>
        <w:overflowPunct w:val="0"/>
        <w:spacing w:before="139"/>
        <w:rPr>
          <w:rFonts w:ascii="Arial" w:hAnsi="Arial" w:cs="Arial"/>
          <w:i w:val="0"/>
          <w:iCs w:val="0"/>
          <w:sz w:val="20"/>
          <w:szCs w:val="20"/>
        </w:rPr>
        <w:sectPr w:rsidR="00BC15F3">
          <w:pgSz w:w="19200" w:h="10800" w:orient="landscape"/>
          <w:pgMar w:top="380" w:right="850" w:bottom="900" w:left="850" w:header="0" w:footer="713" w:gutter="0"/>
          <w:cols w:space="720"/>
          <w:noEndnote/>
        </w:sectPr>
      </w:pPr>
    </w:p>
    <w:p w14:paraId="7E00A633" w14:textId="17840199" w:rsidR="00BC15F3" w:rsidRDefault="000B3956">
      <w:pPr>
        <w:pStyle w:val="BodyText"/>
        <w:kinsoku w:val="0"/>
        <w:overflowPunct w:val="0"/>
        <w:ind w:left="31"/>
        <w:rPr>
          <w:rFonts w:ascii="Arial" w:hAnsi="Arial" w:cs="Arial"/>
          <w:i w:val="0"/>
          <w:iCs w:val="0"/>
          <w:sz w:val="20"/>
          <w:szCs w:val="20"/>
        </w:rPr>
      </w:pPr>
      <w:r>
        <w:rPr>
          <w:noProof/>
        </w:rPr>
        <w:lastRenderedPageBreak/>
        <mc:AlternateContent>
          <mc:Choice Requires="wpg">
            <w:drawing>
              <wp:anchor distT="0" distB="0" distL="114300" distR="114300" simplePos="0" relativeHeight="251669504" behindDoc="0" locked="0" layoutInCell="0" allowOverlap="1" wp14:anchorId="29C81B0B" wp14:editId="0517E446">
                <wp:simplePos x="0" y="0"/>
                <wp:positionH relativeFrom="page">
                  <wp:posOffset>559435</wp:posOffset>
                </wp:positionH>
                <wp:positionV relativeFrom="page">
                  <wp:posOffset>2157730</wp:posOffset>
                </wp:positionV>
                <wp:extent cx="11262995" cy="1217295"/>
                <wp:effectExtent l="0" t="0" r="0" b="0"/>
                <wp:wrapNone/>
                <wp:docPr id="694006858" name="Group 191" descr="The slide is titled “Childcare and Purdue’s Strategic Goals.” It quotes university leadership emphasizing that access to high‑quality child care is essential for productivity, recruitment, and retention of faculty and staff with families. One quote notes the importance of child care for children under six and after‑school care for older children, and another states that availability of high‑quality child care is critical to attracting and retaining top talent. Purdue University branding appears at the bott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62995" cy="1217295"/>
                          <a:chOff x="881" y="3398"/>
                          <a:chExt cx="17737" cy="1917"/>
                        </a:xfrm>
                      </wpg:grpSpPr>
                      <pic:pic xmlns:pic="http://schemas.openxmlformats.org/drawingml/2006/picture">
                        <pic:nvPicPr>
                          <pic:cNvPr id="210771833" name="Picture 192"/>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881" y="3398"/>
                            <a:ext cx="36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132844" name="Freeform 193">
                          <a:hlinkClick r:id="rId194"/>
                        </wps:cNvPr>
                        <wps:cNvSpPr>
                          <a:spLocks/>
                        </wps:cNvSpPr>
                        <wps:spPr bwMode="auto">
                          <a:xfrm>
                            <a:off x="881" y="3998"/>
                            <a:ext cx="3413" cy="29"/>
                          </a:xfrm>
                          <a:custGeom>
                            <a:avLst/>
                            <a:gdLst>
                              <a:gd name="T0" fmla="*/ 3412 w 3413"/>
                              <a:gd name="T1" fmla="*/ 0 h 29"/>
                              <a:gd name="T2" fmla="*/ 0 w 3413"/>
                              <a:gd name="T3" fmla="*/ 0 h 29"/>
                              <a:gd name="T4" fmla="*/ 0 w 3413"/>
                              <a:gd name="T5" fmla="*/ 28 h 29"/>
                              <a:gd name="T6" fmla="*/ 3412 w 3413"/>
                              <a:gd name="T7" fmla="*/ 28 h 29"/>
                              <a:gd name="T8" fmla="*/ 3412 w 3413"/>
                              <a:gd name="T9" fmla="*/ 0 h 29"/>
                            </a:gdLst>
                            <a:ahLst/>
                            <a:cxnLst>
                              <a:cxn ang="0">
                                <a:pos x="T0" y="T1"/>
                              </a:cxn>
                              <a:cxn ang="0">
                                <a:pos x="T2" y="T3"/>
                              </a:cxn>
                              <a:cxn ang="0">
                                <a:pos x="T4" y="T5"/>
                              </a:cxn>
                              <a:cxn ang="0">
                                <a:pos x="T6" y="T7"/>
                              </a:cxn>
                              <a:cxn ang="0">
                                <a:pos x="T8" y="T9"/>
                              </a:cxn>
                            </a:cxnLst>
                            <a:rect l="0" t="0" r="r" b="b"/>
                            <a:pathLst>
                              <a:path w="3413" h="29">
                                <a:moveTo>
                                  <a:pt x="3412" y="0"/>
                                </a:moveTo>
                                <a:lnTo>
                                  <a:pt x="0" y="0"/>
                                </a:lnTo>
                                <a:lnTo>
                                  <a:pt x="0" y="28"/>
                                </a:lnTo>
                                <a:lnTo>
                                  <a:pt x="3412" y="28"/>
                                </a:lnTo>
                                <a:lnTo>
                                  <a:pt x="3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6739010" name="Picture 194"/>
                          <pic:cNvPicPr>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4295" y="3398"/>
                            <a:ext cx="11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26251" name="Picture 195"/>
                          <pic:cNvPicPr>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5264" y="3398"/>
                            <a:ext cx="9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3298960" name="Picture 196"/>
                          <pic:cNvPicPr>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6126" y="3398"/>
                            <a:ext cx="107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0646636" name="Picture 19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666" y="3398"/>
                            <a:ext cx="3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0305268" name="Picture 198"/>
                          <pic:cNvPicPr>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6822" y="3398"/>
                            <a:ext cx="16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8117928" name="Picture 199"/>
                          <pic:cNvPicPr>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881" y="4004"/>
                            <a:ext cx="177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1088396" name="Picture 200"/>
                          <pic:cNvPicPr>
                            <a:picLocks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881" y="4609"/>
                            <a:ext cx="145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B45553" id="Group 191" o:spid="_x0000_s1026" alt="The slide is titled “Childcare and Purdue’s Strategic Goals.” It quotes university leadership emphasizing that access to high‑quality child care is essential for productivity, recruitment, and retention of faculty and staff with families. One quote notes the importance of child care for children under six and after‑school care for older children, and another states that availability of high‑quality child care is critical to attracting and retaining top talent. Purdue University branding appears at the bottom." style="position:absolute;margin-left:44.05pt;margin-top:169.9pt;width:886.85pt;height:95.85pt;z-index:251669504;mso-position-horizontal-relative:page;mso-position-vertical-relative:page" coordorigin="881,3398" coordsize="17737,1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" o:allowincell="f">
                <v:shape id="Picture 192" o:spid="_x0000_s1027" type="#_x0000_t75" style="position:absolute;left:881;top:3398;width:36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">
                  <v:imagedata r:id="rId201" o:title=""/>
                  <o:lock v:ext="edit" aspectratio="f"/>
                </v:shape>
                <v:shape id="Freeform 193" o:spid="_x0000_s1028" href="https://www.purdue.edu/newsroom/purduetoday/2024/Q1/university-task-force-to-increase-childcare-availability/" style="position:absolute;left:881;top:3998;width:3413;height:29;visibility:visible;mso-wrap-style:square;v-text-anchor:top" coordsize="34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" o:button="t" path="m3412,l,,,28r3412,l3412,xe" fillcolor="black" stroked="f">
                  <v:fill o:detectmouseclick="t"/>
                  <v:path arrowok="t" o:connecttype="custom" o:connectlocs="3412,0;0,0;0,28;3412,28;3412,0" o:connectangles="0,0,0,0,0"/>
                </v:shape>
                <v:shape id="Picture 194" o:spid="_x0000_s1029" type="#_x0000_t75" style="position:absolute;left:4295;top:3398;width:11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">
                  <v:imagedata r:id="rId202" o:title=""/>
                  <o:lock v:ext="edit" aspectratio="f"/>
                </v:shape>
                <v:shape id="Picture 195" o:spid="_x0000_s1030" type="#_x0000_t75" style="position:absolute;left:5264;top:3398;width:9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">
                  <v:imagedata r:id="rId203" o:title=""/>
                  <o:lock v:ext="edit" aspectratio="f"/>
                </v:shape>
                <v:shape id="Picture 196" o:spid="_x0000_s1031" type="#_x0000_t75" style="position:absolute;left:6126;top:3398;width:107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">
                  <v:imagedata r:id="rId204" o:title=""/>
                  <o:lock v:ext="edit" aspectratio="f"/>
                </v:shape>
                <v:shape id="Picture 197" o:spid="_x0000_s1032" type="#_x0000_t75" style="position:absolute;left:16666;top:3398;width:3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">
                  <v:imagedata r:id="rId38" o:title=""/>
                  <o:lock v:ext="edit" aspectratio="f"/>
                </v:shape>
                <v:shape id="Picture 198" o:spid="_x0000_s1033" type="#_x0000_t75" style="position:absolute;left:16822;top:3398;width:16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">
                  <v:imagedata r:id="rId205" o:title=""/>
                  <o:lock v:ext="edit" aspectratio="f"/>
                </v:shape>
                <v:shape id="Picture 199" o:spid="_x0000_s1034" type="#_x0000_t75" style="position:absolute;left:881;top:4004;width:177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">
                  <v:imagedata r:id="rId206" o:title=""/>
                  <o:lock v:ext="edit" aspectratio="f"/>
                </v:shape>
                <v:shape id="Picture 200" o:spid="_x0000_s1035" type="#_x0000_t75" style="position:absolute;left:881;top:4609;width:1450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">
                  <v:imagedata r:id="rId207" o:title=""/>
                  <o:lock v:ext="edit" aspectratio="f"/>
                </v:shape>
                <w10:wrap anchorx="page" anchory="page"/>
              </v:group>
            </w:pict>
          </mc:Fallback>
        </mc:AlternateContent>
      </w:r>
      <w:bookmarkStart w:id="14" w:name="Slide_11:_Childcare_and_Purdue’s_Strateg"/>
      <w:bookmarkEnd w:id="14"/>
      <w:r>
        <w:rPr>
          <w:rFonts w:ascii="Arial" w:hAnsi="Arial" w:cs="Arial"/>
          <w:i w:val="0"/>
          <w:iCs w:val="0"/>
          <w:noProof/>
          <w:sz w:val="20"/>
          <w:szCs w:val="20"/>
        </w:rPr>
        <w:drawing>
          <wp:inline distT="0" distB="0" distL="0" distR="0" wp14:anchorId="7CC23C1A" wp14:editId="009D12D9">
            <wp:extent cx="8559800" cy="768350"/>
            <wp:effectExtent l="0" t="0" r="0" b="0"/>
            <wp:docPr id="43"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20">
                      <a:extLst>
                        <a:ext uri="{C183D7F6-B498-43B3-948B-1728B52AA6E4}">
                          <adec:decorative xmlns:adec="http://schemas.microsoft.com/office/drawing/2017/decorative" val="1"/>
                        </a:ext>
                      </a:extLst>
                    </pic:cNvPr>
                    <pic:cNvPicPr>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559800" cy="768350"/>
                    </a:xfrm>
                    <a:prstGeom prst="rect">
                      <a:avLst/>
                    </a:prstGeom>
                    <a:noFill/>
                    <a:ln>
                      <a:noFill/>
                    </a:ln>
                  </pic:spPr>
                </pic:pic>
              </a:graphicData>
            </a:graphic>
          </wp:inline>
        </w:drawing>
      </w:r>
    </w:p>
    <w:p w14:paraId="79F4F6EC" w14:textId="77777777" w:rsidR="00BC15F3" w:rsidRDefault="00BC15F3">
      <w:pPr>
        <w:pStyle w:val="BodyText"/>
        <w:kinsoku w:val="0"/>
        <w:overflowPunct w:val="0"/>
        <w:rPr>
          <w:rFonts w:ascii="Arial" w:hAnsi="Arial" w:cs="Arial"/>
          <w:i w:val="0"/>
          <w:iCs w:val="0"/>
          <w:sz w:val="20"/>
          <w:szCs w:val="20"/>
        </w:rPr>
      </w:pPr>
    </w:p>
    <w:p w14:paraId="45B1BA70" w14:textId="77777777" w:rsidR="00BC15F3" w:rsidRDefault="00BC15F3">
      <w:pPr>
        <w:pStyle w:val="BodyText"/>
        <w:kinsoku w:val="0"/>
        <w:overflowPunct w:val="0"/>
        <w:rPr>
          <w:rFonts w:ascii="Arial" w:hAnsi="Arial" w:cs="Arial"/>
          <w:i w:val="0"/>
          <w:iCs w:val="0"/>
          <w:sz w:val="20"/>
          <w:szCs w:val="20"/>
        </w:rPr>
      </w:pPr>
    </w:p>
    <w:p w14:paraId="4E4A3A85" w14:textId="77777777" w:rsidR="00BC15F3" w:rsidRDefault="00BC15F3">
      <w:pPr>
        <w:pStyle w:val="BodyText"/>
        <w:kinsoku w:val="0"/>
        <w:overflowPunct w:val="0"/>
        <w:rPr>
          <w:rFonts w:ascii="Arial" w:hAnsi="Arial" w:cs="Arial"/>
          <w:i w:val="0"/>
          <w:iCs w:val="0"/>
          <w:sz w:val="20"/>
          <w:szCs w:val="20"/>
        </w:rPr>
      </w:pPr>
    </w:p>
    <w:p w14:paraId="10B3E65F" w14:textId="77777777" w:rsidR="00BC15F3" w:rsidRDefault="00BC15F3">
      <w:pPr>
        <w:pStyle w:val="BodyText"/>
        <w:kinsoku w:val="0"/>
        <w:overflowPunct w:val="0"/>
        <w:rPr>
          <w:rFonts w:ascii="Arial" w:hAnsi="Arial" w:cs="Arial"/>
          <w:i w:val="0"/>
          <w:iCs w:val="0"/>
          <w:sz w:val="20"/>
          <w:szCs w:val="20"/>
        </w:rPr>
      </w:pPr>
    </w:p>
    <w:p w14:paraId="60998D1F" w14:textId="77777777" w:rsidR="00BC15F3" w:rsidRDefault="00BC15F3">
      <w:pPr>
        <w:pStyle w:val="BodyText"/>
        <w:kinsoku w:val="0"/>
        <w:overflowPunct w:val="0"/>
        <w:rPr>
          <w:rFonts w:ascii="Arial" w:hAnsi="Arial" w:cs="Arial"/>
          <w:i w:val="0"/>
          <w:iCs w:val="0"/>
          <w:sz w:val="20"/>
          <w:szCs w:val="20"/>
        </w:rPr>
      </w:pPr>
    </w:p>
    <w:p w14:paraId="7DC7CA74" w14:textId="77777777" w:rsidR="00BC15F3" w:rsidRDefault="00BC15F3">
      <w:pPr>
        <w:pStyle w:val="BodyText"/>
        <w:kinsoku w:val="0"/>
        <w:overflowPunct w:val="0"/>
        <w:rPr>
          <w:rFonts w:ascii="Arial" w:hAnsi="Arial" w:cs="Arial"/>
          <w:i w:val="0"/>
          <w:iCs w:val="0"/>
          <w:sz w:val="20"/>
          <w:szCs w:val="20"/>
        </w:rPr>
      </w:pPr>
    </w:p>
    <w:p w14:paraId="74AECF6E" w14:textId="77777777" w:rsidR="00BC15F3" w:rsidRDefault="00BC15F3">
      <w:pPr>
        <w:pStyle w:val="BodyText"/>
        <w:kinsoku w:val="0"/>
        <w:overflowPunct w:val="0"/>
        <w:rPr>
          <w:rFonts w:ascii="Arial" w:hAnsi="Arial" w:cs="Arial"/>
          <w:i w:val="0"/>
          <w:iCs w:val="0"/>
          <w:sz w:val="20"/>
          <w:szCs w:val="20"/>
        </w:rPr>
      </w:pPr>
    </w:p>
    <w:p w14:paraId="7158A293" w14:textId="77777777" w:rsidR="00BC15F3" w:rsidRDefault="00BC15F3">
      <w:pPr>
        <w:pStyle w:val="BodyText"/>
        <w:kinsoku w:val="0"/>
        <w:overflowPunct w:val="0"/>
        <w:rPr>
          <w:rFonts w:ascii="Arial" w:hAnsi="Arial" w:cs="Arial"/>
          <w:i w:val="0"/>
          <w:iCs w:val="0"/>
          <w:sz w:val="20"/>
          <w:szCs w:val="20"/>
        </w:rPr>
      </w:pPr>
    </w:p>
    <w:p w14:paraId="7061C5BB" w14:textId="77777777" w:rsidR="00BC15F3" w:rsidRDefault="00BC15F3">
      <w:pPr>
        <w:pStyle w:val="BodyText"/>
        <w:kinsoku w:val="0"/>
        <w:overflowPunct w:val="0"/>
        <w:rPr>
          <w:rFonts w:ascii="Arial" w:hAnsi="Arial" w:cs="Arial"/>
          <w:i w:val="0"/>
          <w:iCs w:val="0"/>
          <w:sz w:val="20"/>
          <w:szCs w:val="20"/>
        </w:rPr>
      </w:pPr>
    </w:p>
    <w:p w14:paraId="71EB7929" w14:textId="77777777" w:rsidR="00BC15F3" w:rsidRDefault="00BC15F3">
      <w:pPr>
        <w:pStyle w:val="BodyText"/>
        <w:kinsoku w:val="0"/>
        <w:overflowPunct w:val="0"/>
        <w:rPr>
          <w:rFonts w:ascii="Arial" w:hAnsi="Arial" w:cs="Arial"/>
          <w:i w:val="0"/>
          <w:iCs w:val="0"/>
          <w:sz w:val="20"/>
          <w:szCs w:val="20"/>
        </w:rPr>
      </w:pPr>
    </w:p>
    <w:p w14:paraId="71941F30" w14:textId="77777777" w:rsidR="00BC15F3" w:rsidRDefault="00BC15F3">
      <w:pPr>
        <w:pStyle w:val="BodyText"/>
        <w:kinsoku w:val="0"/>
        <w:overflowPunct w:val="0"/>
        <w:rPr>
          <w:rFonts w:ascii="Arial" w:hAnsi="Arial" w:cs="Arial"/>
          <w:i w:val="0"/>
          <w:iCs w:val="0"/>
          <w:sz w:val="20"/>
          <w:szCs w:val="20"/>
        </w:rPr>
      </w:pPr>
    </w:p>
    <w:p w14:paraId="5A7D7A09" w14:textId="77777777" w:rsidR="00BC15F3" w:rsidRDefault="00BC15F3">
      <w:pPr>
        <w:pStyle w:val="BodyText"/>
        <w:kinsoku w:val="0"/>
        <w:overflowPunct w:val="0"/>
        <w:rPr>
          <w:rFonts w:ascii="Arial" w:hAnsi="Arial" w:cs="Arial"/>
          <w:i w:val="0"/>
          <w:iCs w:val="0"/>
          <w:sz w:val="20"/>
          <w:szCs w:val="20"/>
        </w:rPr>
      </w:pPr>
    </w:p>
    <w:p w14:paraId="1ABF8004" w14:textId="77777777" w:rsidR="00BC15F3" w:rsidRDefault="00BC15F3">
      <w:pPr>
        <w:pStyle w:val="BodyText"/>
        <w:kinsoku w:val="0"/>
        <w:overflowPunct w:val="0"/>
        <w:rPr>
          <w:rFonts w:ascii="Arial" w:hAnsi="Arial" w:cs="Arial"/>
          <w:i w:val="0"/>
          <w:iCs w:val="0"/>
          <w:sz w:val="20"/>
          <w:szCs w:val="20"/>
        </w:rPr>
      </w:pPr>
    </w:p>
    <w:p w14:paraId="3F9EDDA3" w14:textId="77777777" w:rsidR="00BC15F3" w:rsidRDefault="00BC15F3">
      <w:pPr>
        <w:pStyle w:val="BodyText"/>
        <w:kinsoku w:val="0"/>
        <w:overflowPunct w:val="0"/>
        <w:rPr>
          <w:rFonts w:ascii="Arial" w:hAnsi="Arial" w:cs="Arial"/>
          <w:i w:val="0"/>
          <w:iCs w:val="0"/>
          <w:sz w:val="20"/>
          <w:szCs w:val="20"/>
        </w:rPr>
      </w:pPr>
    </w:p>
    <w:p w14:paraId="4CA99B4B" w14:textId="77777777" w:rsidR="00BC15F3" w:rsidRDefault="00BC15F3">
      <w:pPr>
        <w:pStyle w:val="BodyText"/>
        <w:kinsoku w:val="0"/>
        <w:overflowPunct w:val="0"/>
        <w:rPr>
          <w:rFonts w:ascii="Arial" w:hAnsi="Arial" w:cs="Arial"/>
          <w:i w:val="0"/>
          <w:iCs w:val="0"/>
          <w:sz w:val="20"/>
          <w:szCs w:val="20"/>
        </w:rPr>
      </w:pPr>
    </w:p>
    <w:p w14:paraId="21B7675C" w14:textId="77777777" w:rsidR="00BC15F3" w:rsidRDefault="00BC15F3">
      <w:pPr>
        <w:pStyle w:val="BodyText"/>
        <w:kinsoku w:val="0"/>
        <w:overflowPunct w:val="0"/>
        <w:rPr>
          <w:rFonts w:ascii="Arial" w:hAnsi="Arial" w:cs="Arial"/>
          <w:i w:val="0"/>
          <w:iCs w:val="0"/>
          <w:sz w:val="20"/>
          <w:szCs w:val="20"/>
        </w:rPr>
      </w:pPr>
    </w:p>
    <w:p w14:paraId="14050978" w14:textId="77777777" w:rsidR="00BC15F3" w:rsidRDefault="00BC15F3">
      <w:pPr>
        <w:pStyle w:val="BodyText"/>
        <w:kinsoku w:val="0"/>
        <w:overflowPunct w:val="0"/>
        <w:rPr>
          <w:rFonts w:ascii="Arial" w:hAnsi="Arial" w:cs="Arial"/>
          <w:i w:val="0"/>
          <w:iCs w:val="0"/>
          <w:sz w:val="20"/>
          <w:szCs w:val="20"/>
        </w:rPr>
      </w:pPr>
    </w:p>
    <w:p w14:paraId="2048FA4A" w14:textId="77777777" w:rsidR="00BC15F3" w:rsidRDefault="00BC15F3">
      <w:pPr>
        <w:pStyle w:val="BodyText"/>
        <w:kinsoku w:val="0"/>
        <w:overflowPunct w:val="0"/>
        <w:rPr>
          <w:rFonts w:ascii="Arial" w:hAnsi="Arial" w:cs="Arial"/>
          <w:i w:val="0"/>
          <w:iCs w:val="0"/>
          <w:sz w:val="20"/>
          <w:szCs w:val="20"/>
        </w:rPr>
      </w:pPr>
    </w:p>
    <w:p w14:paraId="2AB6BD7A" w14:textId="7DCF19D4" w:rsidR="00BC15F3" w:rsidRDefault="000B3956">
      <w:pPr>
        <w:pStyle w:val="BodyText"/>
        <w:kinsoku w:val="0"/>
        <w:overflowPunct w:val="0"/>
        <w:spacing w:before="71"/>
        <w:rPr>
          <w:rFonts w:ascii="Arial" w:hAnsi="Arial" w:cs="Arial"/>
          <w:i w:val="0"/>
          <w:iCs w:val="0"/>
          <w:sz w:val="20"/>
          <w:szCs w:val="20"/>
        </w:rPr>
      </w:pPr>
      <w:r>
        <w:rPr>
          <w:noProof/>
        </w:rPr>
        <mc:AlternateContent>
          <mc:Choice Requires="wpg">
            <w:drawing>
              <wp:anchor distT="0" distB="0" distL="0" distR="0" simplePos="0" relativeHeight="251668480" behindDoc="0" locked="0" layoutInCell="0" allowOverlap="1" wp14:anchorId="428899BF" wp14:editId="24E8B1E7">
                <wp:simplePos x="0" y="0"/>
                <wp:positionH relativeFrom="page">
                  <wp:posOffset>559435</wp:posOffset>
                </wp:positionH>
                <wp:positionV relativeFrom="paragraph">
                  <wp:posOffset>205740</wp:posOffset>
                </wp:positionV>
                <wp:extent cx="10693400" cy="832485"/>
                <wp:effectExtent l="0" t="0" r="0" b="0"/>
                <wp:wrapTopAndBottom/>
                <wp:docPr id="1299229435" name="Group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0" cy="832485"/>
                          <a:chOff x="881" y="324"/>
                          <a:chExt cx="16840" cy="1311"/>
                        </a:xfrm>
                      </wpg:grpSpPr>
                      <pic:pic xmlns:pic="http://schemas.openxmlformats.org/drawingml/2006/picture">
                        <pic:nvPicPr>
                          <pic:cNvPr id="1631575000" name="Picture 202"/>
                          <pic:cNvPicPr>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881" y="325"/>
                            <a:ext cx="29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5270734" name="Freeform 203"/>
                        <wps:cNvSpPr>
                          <a:spLocks/>
                        </wps:cNvSpPr>
                        <wps:spPr bwMode="auto">
                          <a:xfrm>
                            <a:off x="881" y="923"/>
                            <a:ext cx="2741" cy="29"/>
                          </a:xfrm>
                          <a:custGeom>
                            <a:avLst/>
                            <a:gdLst>
                              <a:gd name="T0" fmla="*/ 2740 w 2741"/>
                              <a:gd name="T1" fmla="*/ 0 h 29"/>
                              <a:gd name="T2" fmla="*/ 0 w 2741"/>
                              <a:gd name="T3" fmla="*/ 0 h 29"/>
                              <a:gd name="T4" fmla="*/ 0 w 2741"/>
                              <a:gd name="T5" fmla="*/ 28 h 29"/>
                              <a:gd name="T6" fmla="*/ 2740 w 2741"/>
                              <a:gd name="T7" fmla="*/ 28 h 29"/>
                              <a:gd name="T8" fmla="*/ 2740 w 2741"/>
                              <a:gd name="T9" fmla="*/ 0 h 29"/>
                            </a:gdLst>
                            <a:ahLst/>
                            <a:cxnLst>
                              <a:cxn ang="0">
                                <a:pos x="T0" y="T1"/>
                              </a:cxn>
                              <a:cxn ang="0">
                                <a:pos x="T2" y="T3"/>
                              </a:cxn>
                              <a:cxn ang="0">
                                <a:pos x="T4" y="T5"/>
                              </a:cxn>
                              <a:cxn ang="0">
                                <a:pos x="T6" y="T7"/>
                              </a:cxn>
                              <a:cxn ang="0">
                                <a:pos x="T8" y="T9"/>
                              </a:cxn>
                            </a:cxnLst>
                            <a:rect l="0" t="0" r="r" b="b"/>
                            <a:pathLst>
                              <a:path w="2741" h="29">
                                <a:moveTo>
                                  <a:pt x="2740" y="0"/>
                                </a:moveTo>
                                <a:lnTo>
                                  <a:pt x="0" y="0"/>
                                </a:lnTo>
                                <a:lnTo>
                                  <a:pt x="0" y="28"/>
                                </a:lnTo>
                                <a:lnTo>
                                  <a:pt x="2740" y="28"/>
                                </a:lnTo>
                                <a:lnTo>
                                  <a:pt x="27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5363847" name="Picture 204"/>
                          <pic:cNvPicPr>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3623" y="325"/>
                            <a:ext cx="51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4935079" name="Picture 20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550" y="325"/>
                            <a:ext cx="3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788435" name="Picture 206"/>
                          <pic:cNvPicPr>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8718" y="325"/>
                            <a:ext cx="82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118637" name="Picture 207"/>
                          <pic:cNvPicPr>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881" y="930"/>
                            <a:ext cx="168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37B378" id="Group 201" o:spid="_x0000_s1026" alt="&quot;&quot;" style="position:absolute;margin-left:44.05pt;margin-top:16.2pt;width:842pt;height:65.55pt;z-index:251668480;mso-wrap-distance-left:0;mso-wrap-distance-right:0;mso-position-horizontal-relative:page" coordorigin="881,324" coordsize="16840,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" o:allowincell="f">
                <v:shape id="Picture 202" o:spid="_x0000_s1027" type="#_x0000_t75" style="position:absolute;left:881;top:325;width:296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">
                  <v:imagedata r:id="rId213" o:title=""/>
                  <o:lock v:ext="edit" aspectratio="f"/>
                </v:shape>
                <v:shape id="Freeform 203" o:spid="_x0000_s1028" style="position:absolute;left:881;top:923;width:2741;height:29;visibility:visible;mso-wrap-style:square;v-text-anchor:top" coordsize="27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" path="m2740,l,,,28r2740,l2740,xe" fillcolor="black" stroked="f">
                  <v:path arrowok="t" o:connecttype="custom" o:connectlocs="2740,0;0,0;0,28;2740,28;2740,0" o:connectangles="0,0,0,0,0"/>
                </v:shape>
                <v:shape id="Picture 204" o:spid="_x0000_s1029" type="#_x0000_t75" style="position:absolute;left:3623;top:325;width:51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">
                  <v:imagedata r:id="rId214" o:title=""/>
                  <o:lock v:ext="edit" aspectratio="f"/>
                </v:shape>
                <v:shape id="Picture 205" o:spid="_x0000_s1030" type="#_x0000_t75" style="position:absolute;left:8550;top:325;width:3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">
                  <v:imagedata r:id="rId34" o:title=""/>
                  <o:lock v:ext="edit" aspectratio="f"/>
                </v:shape>
                <v:shape id="Picture 206" o:spid="_x0000_s1031" type="#_x0000_t75" style="position:absolute;left:8718;top:325;width:82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">
                  <v:imagedata r:id="rId215" o:title=""/>
                  <o:lock v:ext="edit" aspectratio="f"/>
                </v:shape>
                <v:shape id="Picture 207" o:spid="_x0000_s1032" type="#_x0000_t75" style="position:absolute;left:881;top:930;width:168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">
                  <v:imagedata r:id="rId216" o:title=""/>
                  <o:lock v:ext="edit" aspectratio="f"/>
                </v:shape>
                <w10:wrap type="topAndBottom" anchorx="page"/>
              </v:group>
            </w:pict>
          </mc:Fallback>
        </mc:AlternateContent>
      </w:r>
    </w:p>
    <w:p w14:paraId="3F8FCDEF" w14:textId="77777777" w:rsidR="00BC15F3" w:rsidRDefault="00BC15F3">
      <w:pPr>
        <w:pStyle w:val="BodyText"/>
        <w:kinsoku w:val="0"/>
        <w:overflowPunct w:val="0"/>
        <w:spacing w:before="71"/>
        <w:rPr>
          <w:rFonts w:ascii="Arial" w:hAnsi="Arial" w:cs="Arial"/>
          <w:i w:val="0"/>
          <w:iCs w:val="0"/>
          <w:sz w:val="20"/>
          <w:szCs w:val="20"/>
        </w:rPr>
        <w:sectPr w:rsidR="00BC15F3">
          <w:pgSz w:w="19200" w:h="10800" w:orient="landscape"/>
          <w:pgMar w:top="380" w:right="850" w:bottom="900" w:left="850" w:header="0" w:footer="713" w:gutter="0"/>
          <w:cols w:space="720"/>
          <w:noEndnote/>
        </w:sectPr>
      </w:pPr>
    </w:p>
    <w:p w14:paraId="0ADC10C9" w14:textId="377BF98F" w:rsidR="00BC15F3" w:rsidRDefault="000B3956">
      <w:pPr>
        <w:pStyle w:val="BodyText"/>
        <w:kinsoku w:val="0"/>
        <w:overflowPunct w:val="0"/>
        <w:ind w:left="31"/>
        <w:rPr>
          <w:rFonts w:ascii="Arial" w:hAnsi="Arial" w:cs="Arial"/>
          <w:i w:val="0"/>
          <w:iCs w:val="0"/>
          <w:sz w:val="20"/>
          <w:szCs w:val="20"/>
        </w:rPr>
      </w:pPr>
      <w:r>
        <w:rPr>
          <w:noProof/>
        </w:rPr>
        <w:lastRenderedPageBreak/>
        <mc:AlternateContent>
          <mc:Choice Requires="wpg">
            <w:drawing>
              <wp:anchor distT="0" distB="0" distL="114300" distR="114300" simplePos="0" relativeHeight="251671552" behindDoc="0" locked="0" layoutInCell="0" allowOverlap="1" wp14:anchorId="0D7F083C" wp14:editId="55BDE559">
                <wp:simplePos x="0" y="0"/>
                <wp:positionH relativeFrom="page">
                  <wp:posOffset>5973445</wp:posOffset>
                </wp:positionH>
                <wp:positionV relativeFrom="page">
                  <wp:posOffset>2200275</wp:posOffset>
                </wp:positionV>
                <wp:extent cx="5815330" cy="654050"/>
                <wp:effectExtent l="0" t="0" r="0" b="0"/>
                <wp:wrapNone/>
                <wp:docPr id="1445750245" name="Group 208" descr="The slide is titled “Child Care in the Big 10.” It compares the number of on‑campus childcare slots across Big Ten universities in a table. Purdue University is highlighted as being among the top five family‑friendly institutions when its Early Care and Education Center is included. The slide notes that closing this center would move Purdue into the bottom half of the Big Ten for on‑campus childcare availability. Purdue University branding appears at the bott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330" cy="654050"/>
                          <a:chOff x="9407" y="3465"/>
                          <a:chExt cx="9158" cy="1030"/>
                        </a:xfrm>
                      </wpg:grpSpPr>
                      <wps:wsp>
                        <wps:cNvPr id="1125681927" name="Freeform 209"/>
                        <wps:cNvSpPr>
                          <a:spLocks/>
                        </wps:cNvSpPr>
                        <wps:spPr bwMode="auto">
                          <a:xfrm>
                            <a:off x="9407" y="3932"/>
                            <a:ext cx="1191" cy="557"/>
                          </a:xfrm>
                          <a:custGeom>
                            <a:avLst/>
                            <a:gdLst>
                              <a:gd name="T0" fmla="*/ 1190 w 1191"/>
                              <a:gd name="T1" fmla="*/ 0 h 557"/>
                              <a:gd name="T2" fmla="*/ 628 w 1191"/>
                              <a:gd name="T3" fmla="*/ 0 h 557"/>
                              <a:gd name="T4" fmla="*/ 508 w 1191"/>
                              <a:gd name="T5" fmla="*/ 0 h 557"/>
                              <a:gd name="T6" fmla="*/ 0 w 1191"/>
                              <a:gd name="T7" fmla="*/ 0 h 557"/>
                              <a:gd name="T8" fmla="*/ 0 w 1191"/>
                              <a:gd name="T9" fmla="*/ 556 h 557"/>
                              <a:gd name="T10" fmla="*/ 508 w 1191"/>
                              <a:gd name="T11" fmla="*/ 556 h 557"/>
                              <a:gd name="T12" fmla="*/ 628 w 1191"/>
                              <a:gd name="T13" fmla="*/ 556 h 557"/>
                              <a:gd name="T14" fmla="*/ 1190 w 1191"/>
                              <a:gd name="T15" fmla="*/ 556 h 557"/>
                              <a:gd name="T16" fmla="*/ 1190 w 1191"/>
                              <a:gd name="T17" fmla="*/ 0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1" h="557">
                                <a:moveTo>
                                  <a:pt x="1190" y="0"/>
                                </a:moveTo>
                                <a:lnTo>
                                  <a:pt x="628" y="0"/>
                                </a:lnTo>
                                <a:lnTo>
                                  <a:pt x="508" y="0"/>
                                </a:lnTo>
                                <a:lnTo>
                                  <a:pt x="0" y="0"/>
                                </a:lnTo>
                                <a:lnTo>
                                  <a:pt x="0" y="556"/>
                                </a:lnTo>
                                <a:lnTo>
                                  <a:pt x="508" y="556"/>
                                </a:lnTo>
                                <a:lnTo>
                                  <a:pt x="628" y="556"/>
                                </a:lnTo>
                                <a:lnTo>
                                  <a:pt x="1190" y="556"/>
                                </a:lnTo>
                                <a:lnTo>
                                  <a:pt x="11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1749682" name="Picture 210"/>
                          <pic:cNvPicPr>
                            <a:picLocks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9409" y="3465"/>
                            <a:ext cx="242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5933565" name="Picture 211"/>
                          <pic:cNvPicPr>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1665" y="3465"/>
                            <a:ext cx="2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3316109" name="Picture 212"/>
                          <pic:cNvPicPr>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1785" y="3465"/>
                            <a:ext cx="67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8113327" name="Picture 213"/>
                          <pic:cNvPicPr>
                            <a:picLocks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9409" y="3940"/>
                            <a:ext cx="6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4094700" name="Picture 214"/>
                          <pic:cNvPicPr>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9918" y="3940"/>
                            <a:ext cx="2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2687376" name="Picture 215"/>
                          <pic:cNvPicPr>
                            <a:picLocks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0038" y="3940"/>
                            <a:ext cx="17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357681" name="Picture 216"/>
                          <pic:cNvPicPr>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11648" y="3940"/>
                            <a:ext cx="2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368189" name="Picture 217"/>
                          <pic:cNvPicPr>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1766" y="3940"/>
                            <a:ext cx="53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63AB21" id="Group 208" o:spid="_x0000_s1026" alt="The slide is titled “Child Care in the Big 10.” It compares the number of on‑campus childcare slots across Big Ten universities in a table. Purdue University is highlighted as being among the top five family‑friendly institutions when its Early Care and Education Center is included. The slide notes that closing this center would move Purdue into the bottom half of the Big Ten for on‑campus childcare availability. Purdue University branding appears at the bottom." style="position:absolute;margin-left:470.35pt;margin-top:173.25pt;width:457.9pt;height:51.5pt;z-index:251671552;mso-position-horizontal-relative:page;mso-position-vertical-relative:page" coordorigin="9407,3465" coordsize="915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" o:allowincell="f">
                <v:shape id="Freeform 209" o:spid="_x0000_s1027" style="position:absolute;left:9407;top:3932;width:1191;height:557;visibility:visible;mso-wrap-style:square;v-text-anchor:top" coordsize="119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" path="m1190,l628,,508,,,,,556r508,l628,556r562,l1190,xe" fillcolor="yellow" stroked="f">
                  <v:path arrowok="t" o:connecttype="custom" o:connectlocs="1190,0;628,0;508,0;0,0;0,556;508,556;628,556;1190,556;1190,0" o:connectangles="0,0,0,0,0,0,0,0,0"/>
                </v:shape>
                <v:shape id="Picture 210" o:spid="_x0000_s1028" type="#_x0000_t75" style="position:absolute;left:9409;top:3465;width:242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">
                  <v:imagedata r:id="rId225" o:title=""/>
                  <o:lock v:ext="edit" aspectratio="f"/>
                </v:shape>
                <v:shape id="Picture 211" o:spid="_x0000_s1029" type="#_x0000_t75" style="position:absolute;left:11665;top:3465;width:2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">
                  <v:imagedata r:id="rId226" o:title=""/>
                  <o:lock v:ext="edit" aspectratio="f"/>
                </v:shape>
                <v:shape id="Picture 212" o:spid="_x0000_s1030" type="#_x0000_t75" style="position:absolute;left:11785;top:3465;width:678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">
                  <v:imagedata r:id="rId227" o:title=""/>
                  <o:lock v:ext="edit" aspectratio="f"/>
                </v:shape>
                <v:shape id="Picture 213" o:spid="_x0000_s1031" type="#_x0000_t75" style="position:absolute;left:9409;top:3940;width:68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">
                  <v:imagedata r:id="rId228" o:title=""/>
                  <o:lock v:ext="edit" aspectratio="f"/>
                </v:shape>
                <v:shape id="Picture 214" o:spid="_x0000_s1032" type="#_x0000_t75" style="position:absolute;left:9918;top:3940;width:2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">
                  <v:imagedata r:id="rId229" o:title=""/>
                  <o:lock v:ext="edit" aspectratio="f"/>
                </v:shape>
                <v:shape id="Picture 215" o:spid="_x0000_s1033" type="#_x0000_t75" style="position:absolute;left:10038;top:3940;width:178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">
                  <v:imagedata r:id="rId230" o:title=""/>
                  <o:lock v:ext="edit" aspectratio="f"/>
                </v:shape>
                <v:shape id="Picture 216" o:spid="_x0000_s1034" type="#_x0000_t75" style="position:absolute;left:11648;top:3940;width:2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">
                  <v:imagedata r:id="rId231" o:title=""/>
                  <o:lock v:ext="edit" aspectratio="f"/>
                </v:shape>
                <v:shape id="Picture 217" o:spid="_x0000_s1035" type="#_x0000_t75" style="position:absolute;left:11766;top:3940;width:53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">
                  <v:imagedata r:id="rId232" o:title=""/>
                  <o:lock v:ext="edit" aspectratio="f"/>
                </v:shape>
                <w10:wrap anchorx="page" anchory="page"/>
              </v:group>
            </w:pict>
          </mc:Fallback>
        </mc:AlternateContent>
      </w:r>
      <w:r>
        <w:rPr>
          <w:noProof/>
        </w:rPr>
        <mc:AlternateContent>
          <mc:Choice Requires="wpg">
            <w:drawing>
              <wp:anchor distT="0" distB="0" distL="114300" distR="114300" simplePos="0" relativeHeight="251672576" behindDoc="0" locked="0" layoutInCell="0" allowOverlap="1" wp14:anchorId="5D6BA316" wp14:editId="71145EE2">
                <wp:simplePos x="0" y="0"/>
                <wp:positionH relativeFrom="page">
                  <wp:posOffset>6705600</wp:posOffset>
                </wp:positionH>
                <wp:positionV relativeFrom="page">
                  <wp:posOffset>2926080</wp:posOffset>
                </wp:positionV>
                <wp:extent cx="5170805" cy="657860"/>
                <wp:effectExtent l="0" t="0" r="0" b="0"/>
                <wp:wrapNone/>
                <wp:docPr id="294699676" name="Group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805" cy="657860"/>
                          <a:chOff x="10560" y="4608"/>
                          <a:chExt cx="8143" cy="1036"/>
                        </a:xfrm>
                      </wpg:grpSpPr>
                      <wps:wsp>
                        <wps:cNvPr id="694500036" name="Freeform 219"/>
                        <wps:cNvSpPr>
                          <a:spLocks/>
                        </wps:cNvSpPr>
                        <wps:spPr bwMode="auto">
                          <a:xfrm>
                            <a:off x="16698" y="4608"/>
                            <a:ext cx="1762" cy="557"/>
                          </a:xfrm>
                          <a:custGeom>
                            <a:avLst/>
                            <a:gdLst>
                              <a:gd name="T0" fmla="*/ 1761 w 1762"/>
                              <a:gd name="T1" fmla="*/ 0 h 557"/>
                              <a:gd name="T2" fmla="*/ 0 w 1762"/>
                              <a:gd name="T3" fmla="*/ 0 h 557"/>
                              <a:gd name="T4" fmla="*/ 0 w 1762"/>
                              <a:gd name="T5" fmla="*/ 556 h 557"/>
                              <a:gd name="T6" fmla="*/ 1761 w 1762"/>
                              <a:gd name="T7" fmla="*/ 556 h 557"/>
                              <a:gd name="T8" fmla="*/ 1761 w 1762"/>
                              <a:gd name="T9" fmla="*/ 0 h 557"/>
                            </a:gdLst>
                            <a:ahLst/>
                            <a:cxnLst>
                              <a:cxn ang="0">
                                <a:pos x="T0" y="T1"/>
                              </a:cxn>
                              <a:cxn ang="0">
                                <a:pos x="T2" y="T3"/>
                              </a:cxn>
                              <a:cxn ang="0">
                                <a:pos x="T4" y="T5"/>
                              </a:cxn>
                              <a:cxn ang="0">
                                <a:pos x="T6" y="T7"/>
                              </a:cxn>
                              <a:cxn ang="0">
                                <a:pos x="T8" y="T9"/>
                              </a:cxn>
                            </a:cxnLst>
                            <a:rect l="0" t="0" r="r" b="b"/>
                            <a:pathLst>
                              <a:path w="1762" h="557">
                                <a:moveTo>
                                  <a:pt x="1761" y="0"/>
                                </a:moveTo>
                                <a:lnTo>
                                  <a:pt x="0" y="0"/>
                                </a:lnTo>
                                <a:lnTo>
                                  <a:pt x="0" y="556"/>
                                </a:lnTo>
                                <a:lnTo>
                                  <a:pt x="1761" y="556"/>
                                </a:lnTo>
                                <a:lnTo>
                                  <a:pt x="176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3266876" name="Picture 220"/>
                          <pic:cNvPicPr>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10561" y="4617"/>
                            <a:ext cx="63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9305169" name="Picture 221"/>
                          <pic:cNvPicPr>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16701" y="4617"/>
                            <a:ext cx="192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624547" name="Picture 222"/>
                          <pic:cNvPicPr>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18463" y="4617"/>
                            <a:ext cx="2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6482873" name="Picture 223"/>
                          <pic:cNvPicPr>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10561" y="5090"/>
                            <a:ext cx="33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1179406" name="Freeform 224"/>
                        <wps:cNvSpPr>
                          <a:spLocks/>
                        </wps:cNvSpPr>
                        <wps:spPr bwMode="auto">
                          <a:xfrm>
                            <a:off x="13782" y="5561"/>
                            <a:ext cx="1750" cy="22"/>
                          </a:xfrm>
                          <a:custGeom>
                            <a:avLst/>
                            <a:gdLst>
                              <a:gd name="T0" fmla="*/ 1749 w 1750"/>
                              <a:gd name="T1" fmla="*/ 0 h 22"/>
                              <a:gd name="T2" fmla="*/ 0 w 1750"/>
                              <a:gd name="T3" fmla="*/ 0 h 22"/>
                              <a:gd name="T4" fmla="*/ 0 w 1750"/>
                              <a:gd name="T5" fmla="*/ 21 h 22"/>
                              <a:gd name="T6" fmla="*/ 1749 w 1750"/>
                              <a:gd name="T7" fmla="*/ 21 h 22"/>
                              <a:gd name="T8" fmla="*/ 1749 w 1750"/>
                              <a:gd name="T9" fmla="*/ 0 h 22"/>
                            </a:gdLst>
                            <a:ahLst/>
                            <a:cxnLst>
                              <a:cxn ang="0">
                                <a:pos x="T0" y="T1"/>
                              </a:cxn>
                              <a:cxn ang="0">
                                <a:pos x="T2" y="T3"/>
                              </a:cxn>
                              <a:cxn ang="0">
                                <a:pos x="T4" y="T5"/>
                              </a:cxn>
                              <a:cxn ang="0">
                                <a:pos x="T6" y="T7"/>
                              </a:cxn>
                              <a:cxn ang="0">
                                <a:pos x="T8" y="T9"/>
                              </a:cxn>
                            </a:cxnLst>
                            <a:rect l="0" t="0" r="r" b="b"/>
                            <a:pathLst>
                              <a:path w="1750" h="22">
                                <a:moveTo>
                                  <a:pt x="1749" y="0"/>
                                </a:moveTo>
                                <a:lnTo>
                                  <a:pt x="0" y="0"/>
                                </a:lnTo>
                                <a:lnTo>
                                  <a:pt x="0" y="21"/>
                                </a:lnTo>
                                <a:lnTo>
                                  <a:pt x="1749" y="21"/>
                                </a:lnTo>
                                <a:lnTo>
                                  <a:pt x="17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7962954" name="Picture 225"/>
                          <pic:cNvPicPr>
                            <a:picLocks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13785" y="5090"/>
                            <a:ext cx="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8168700" name="Picture 226"/>
                          <pic:cNvPicPr>
                            <a:picLocks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4173" y="5090"/>
                            <a:ext cx="26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1047468" name="Picture 227"/>
                          <pic:cNvPicPr>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14305" y="5090"/>
                            <a:ext cx="14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0485926" name="Picture 228"/>
                          <pic:cNvPicPr>
                            <a:picLocks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15616" y="5090"/>
                            <a:ext cx="10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214414" id="Group 218" o:spid="_x0000_s1026" alt="&quot;&quot;" style="position:absolute;margin-left:528pt;margin-top:230.4pt;width:407.15pt;height:51.8pt;z-index:251672576;mso-position-horizontal-relative:page;mso-position-vertical-relative:page" coordorigin="10560,4608" coordsize="8143,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" o:allowincell="f">
                <v:shape id="Freeform 219" o:spid="_x0000_s1027" style="position:absolute;left:16698;top:4608;width:1762;height:557;visibility:visible;mso-wrap-style:square;v-text-anchor:top" coordsize="176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" path="m1761,l,,,556r1761,l1761,xe" fillcolor="yellow" stroked="f">
                  <v:path arrowok="t" o:connecttype="custom" o:connectlocs="1761,0;0,0;0,556;1761,556;1761,0" o:connectangles="0,0,0,0,0"/>
                </v:shape>
                <v:shape id="Picture 220" o:spid="_x0000_s1028" type="#_x0000_t75" style="position:absolute;left:10561;top:4617;width:630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">
                  <v:imagedata r:id="rId241" o:title=""/>
                  <o:lock v:ext="edit" aspectratio="f"/>
                </v:shape>
                <v:shape id="Picture 221" o:spid="_x0000_s1029" type="#_x0000_t75" style="position:absolute;left:16701;top:4617;width:192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">
                  <v:imagedata r:id="rId242" o:title=""/>
                  <o:lock v:ext="edit" aspectratio="f"/>
                </v:shape>
                <v:shape id="Picture 222" o:spid="_x0000_s1030" type="#_x0000_t75" style="position:absolute;left:18463;top:4617;width:2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">
                  <v:imagedata r:id="rId243" o:title=""/>
                  <o:lock v:ext="edit" aspectratio="f"/>
                </v:shape>
                <v:shape id="Picture 223" o:spid="_x0000_s1031" type="#_x0000_t75" style="position:absolute;left:10561;top:5090;width:338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">
                  <v:imagedata r:id="rId244" o:title=""/>
                  <o:lock v:ext="edit" aspectratio="f"/>
                </v:shape>
                <v:shape id="Freeform 224" o:spid="_x0000_s1032" style="position:absolute;left:13782;top:5561;width:1750;height:22;visibility:visible;mso-wrap-style:square;v-text-anchor:top" coordsize="17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" path="m1749,l,,,21r1749,l1749,xe" fillcolor="black" stroked="f">
                  <v:path arrowok="t" o:connecttype="custom" o:connectlocs="1749,0;0,0;0,21;1749,21;1749,0" o:connectangles="0,0,0,0,0"/>
                </v:shape>
                <v:shape id="Picture 225" o:spid="_x0000_s1033" type="#_x0000_t75" style="position:absolute;left:13785;top:5090;width:58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">
                  <v:imagedata r:id="rId245" o:title=""/>
                  <o:lock v:ext="edit" aspectratio="f"/>
                </v:shape>
                <v:shape id="Picture 226" o:spid="_x0000_s1034" type="#_x0000_t75" style="position:absolute;left:14173;top:5090;width:26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">
                  <v:imagedata r:id="rId246" o:title=""/>
                  <o:lock v:ext="edit" aspectratio="f"/>
                </v:shape>
                <v:shape id="Picture 227" o:spid="_x0000_s1035" type="#_x0000_t75" style="position:absolute;left:14305;top:5090;width:14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">
                  <v:imagedata r:id="rId247" o:title=""/>
                  <o:lock v:ext="edit" aspectratio="f"/>
                </v:shape>
                <v:shape id="Picture 228" o:spid="_x0000_s1036" type="#_x0000_t75" style="position:absolute;left:15616;top:5090;width:10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">
                  <v:imagedata r:id="rId248" o:title=""/>
                  <o:lock v:ext="edit" aspectratio="f"/>
                </v:shape>
                <w10:wrap anchorx="page" anchory="page"/>
              </v:group>
            </w:pict>
          </mc:Fallback>
        </mc:AlternateContent>
      </w:r>
      <w:r>
        <w:rPr>
          <w:rFonts w:ascii="Arial" w:hAnsi="Arial" w:cs="Arial"/>
          <w:i w:val="0"/>
          <w:iCs w:val="0"/>
          <w:noProof/>
          <w:sz w:val="20"/>
          <w:szCs w:val="20"/>
        </w:rPr>
        <w:drawing>
          <wp:inline distT="0" distB="0" distL="0" distR="0" wp14:anchorId="055C732A" wp14:editId="3588FAA4">
            <wp:extent cx="4972050" cy="768350"/>
            <wp:effectExtent l="0" t="0" r="0" b="0"/>
            <wp:docPr id="44"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19">
                      <a:extLst>
                        <a:ext uri="{C183D7F6-B498-43B3-948B-1728B52AA6E4}">
                          <adec:decorative xmlns:adec="http://schemas.microsoft.com/office/drawing/2017/decorative" val="1"/>
                        </a:ext>
                      </a:extLst>
                    </pic:cNvPr>
                    <pic:cNvPicPr>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972050" cy="768350"/>
                    </a:xfrm>
                    <a:prstGeom prst="rect">
                      <a:avLst/>
                    </a:prstGeom>
                    <a:noFill/>
                    <a:ln>
                      <a:noFill/>
                    </a:ln>
                  </pic:spPr>
                </pic:pic>
              </a:graphicData>
            </a:graphic>
          </wp:inline>
        </w:drawing>
      </w:r>
    </w:p>
    <w:p w14:paraId="377CA305" w14:textId="77777777" w:rsidR="00BC15F3" w:rsidRDefault="00BC15F3">
      <w:pPr>
        <w:pStyle w:val="BodyText"/>
        <w:kinsoku w:val="0"/>
        <w:overflowPunct w:val="0"/>
        <w:rPr>
          <w:rFonts w:ascii="Arial" w:hAnsi="Arial" w:cs="Arial"/>
          <w:i w:val="0"/>
          <w:iCs w:val="0"/>
          <w:sz w:val="44"/>
          <w:szCs w:val="44"/>
        </w:rPr>
      </w:pPr>
    </w:p>
    <w:p w14:paraId="4386D2E7" w14:textId="77777777" w:rsidR="00BC15F3" w:rsidRDefault="00BC15F3">
      <w:pPr>
        <w:pStyle w:val="BodyText"/>
        <w:kinsoku w:val="0"/>
        <w:overflowPunct w:val="0"/>
        <w:rPr>
          <w:rFonts w:ascii="Arial" w:hAnsi="Arial" w:cs="Arial"/>
          <w:i w:val="0"/>
          <w:iCs w:val="0"/>
          <w:sz w:val="44"/>
          <w:szCs w:val="44"/>
        </w:rPr>
      </w:pPr>
    </w:p>
    <w:p w14:paraId="2655CAD3" w14:textId="77777777" w:rsidR="00BC15F3" w:rsidRDefault="00BC15F3">
      <w:pPr>
        <w:pStyle w:val="BodyText"/>
        <w:kinsoku w:val="0"/>
        <w:overflowPunct w:val="0"/>
        <w:rPr>
          <w:rFonts w:ascii="Arial" w:hAnsi="Arial" w:cs="Arial"/>
          <w:i w:val="0"/>
          <w:iCs w:val="0"/>
          <w:sz w:val="44"/>
          <w:szCs w:val="44"/>
        </w:rPr>
      </w:pPr>
    </w:p>
    <w:p w14:paraId="4452D180" w14:textId="77777777" w:rsidR="00BC15F3" w:rsidRDefault="00BC15F3">
      <w:pPr>
        <w:pStyle w:val="BodyText"/>
        <w:kinsoku w:val="0"/>
        <w:overflowPunct w:val="0"/>
        <w:rPr>
          <w:rFonts w:ascii="Arial" w:hAnsi="Arial" w:cs="Arial"/>
          <w:i w:val="0"/>
          <w:iCs w:val="0"/>
          <w:sz w:val="44"/>
          <w:szCs w:val="44"/>
        </w:rPr>
      </w:pPr>
    </w:p>
    <w:p w14:paraId="383BF4F7" w14:textId="77777777" w:rsidR="00BC15F3" w:rsidRDefault="00BC15F3">
      <w:pPr>
        <w:pStyle w:val="BodyText"/>
        <w:kinsoku w:val="0"/>
        <w:overflowPunct w:val="0"/>
        <w:rPr>
          <w:rFonts w:ascii="Arial" w:hAnsi="Arial" w:cs="Arial"/>
          <w:i w:val="0"/>
          <w:iCs w:val="0"/>
          <w:sz w:val="44"/>
          <w:szCs w:val="44"/>
        </w:rPr>
      </w:pPr>
    </w:p>
    <w:p w14:paraId="6F317CEC" w14:textId="77777777" w:rsidR="00BC15F3" w:rsidRDefault="00BC15F3">
      <w:pPr>
        <w:pStyle w:val="BodyText"/>
        <w:kinsoku w:val="0"/>
        <w:overflowPunct w:val="0"/>
        <w:spacing w:before="14"/>
        <w:rPr>
          <w:rFonts w:ascii="Arial" w:hAnsi="Arial" w:cs="Arial"/>
          <w:i w:val="0"/>
          <w:iCs w:val="0"/>
          <w:sz w:val="44"/>
          <w:szCs w:val="44"/>
        </w:rPr>
      </w:pPr>
    </w:p>
    <w:p w14:paraId="589257BA" w14:textId="797E4318" w:rsidR="00BC15F3" w:rsidRDefault="000B3956">
      <w:pPr>
        <w:pStyle w:val="ListParagraph"/>
        <w:numPr>
          <w:ilvl w:val="0"/>
          <w:numId w:val="1"/>
        </w:numPr>
        <w:tabs>
          <w:tab w:val="left" w:pos="9324"/>
        </w:tabs>
        <w:kinsoku w:val="0"/>
        <w:overflowPunct w:val="0"/>
        <w:ind w:left="9324" w:hanging="153"/>
        <w:rPr>
          <w:color w:val="000000"/>
          <w:sz w:val="42"/>
          <w:szCs w:val="42"/>
        </w:rPr>
      </w:pPr>
      <w:r>
        <w:rPr>
          <w:noProof/>
        </w:rPr>
        <mc:AlternateContent>
          <mc:Choice Requires="wpg">
            <w:drawing>
              <wp:anchor distT="0" distB="0" distL="114300" distR="114300" simplePos="0" relativeHeight="251674624" behindDoc="0" locked="0" layoutInCell="0" allowOverlap="1" wp14:anchorId="46BAC283" wp14:editId="067CB6D2">
                <wp:simplePos x="0" y="0"/>
                <wp:positionH relativeFrom="page">
                  <wp:posOffset>2952750</wp:posOffset>
                </wp:positionH>
                <wp:positionV relativeFrom="paragraph">
                  <wp:posOffset>-46355</wp:posOffset>
                </wp:positionV>
                <wp:extent cx="190500" cy="1064260"/>
                <wp:effectExtent l="0" t="0" r="0" b="0"/>
                <wp:wrapNone/>
                <wp:docPr id="51846724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64260"/>
                          <a:chOff x="4650" y="-73"/>
                          <a:chExt cx="300" cy="1676"/>
                        </a:xfrm>
                      </wpg:grpSpPr>
                      <wps:wsp>
                        <wps:cNvPr id="1484845929" name="Freeform 230"/>
                        <wps:cNvSpPr>
                          <a:spLocks/>
                        </wps:cNvSpPr>
                        <wps:spPr bwMode="auto">
                          <a:xfrm>
                            <a:off x="4650" y="-73"/>
                            <a:ext cx="300" cy="1676"/>
                          </a:xfrm>
                          <a:custGeom>
                            <a:avLst/>
                            <a:gdLst>
                              <a:gd name="T0" fmla="*/ 100 w 300"/>
                              <a:gd name="T1" fmla="*/ 1376 h 1676"/>
                              <a:gd name="T2" fmla="*/ 0 w 300"/>
                              <a:gd name="T3" fmla="*/ 1376 h 1676"/>
                              <a:gd name="T4" fmla="*/ 150 w 300"/>
                              <a:gd name="T5" fmla="*/ 1676 h 1676"/>
                              <a:gd name="T6" fmla="*/ 275 w 300"/>
                              <a:gd name="T7" fmla="*/ 1426 h 1676"/>
                              <a:gd name="T8" fmla="*/ 100 w 300"/>
                              <a:gd name="T9" fmla="*/ 1426 h 1676"/>
                              <a:gd name="T10" fmla="*/ 100 w 300"/>
                              <a:gd name="T11" fmla="*/ 1376 h 1676"/>
                            </a:gdLst>
                            <a:ahLst/>
                            <a:cxnLst>
                              <a:cxn ang="0">
                                <a:pos x="T0" y="T1"/>
                              </a:cxn>
                              <a:cxn ang="0">
                                <a:pos x="T2" y="T3"/>
                              </a:cxn>
                              <a:cxn ang="0">
                                <a:pos x="T4" y="T5"/>
                              </a:cxn>
                              <a:cxn ang="0">
                                <a:pos x="T6" y="T7"/>
                              </a:cxn>
                              <a:cxn ang="0">
                                <a:pos x="T8" y="T9"/>
                              </a:cxn>
                              <a:cxn ang="0">
                                <a:pos x="T10" y="T11"/>
                              </a:cxn>
                            </a:cxnLst>
                            <a:rect l="0" t="0" r="r" b="b"/>
                            <a:pathLst>
                              <a:path w="300" h="1676">
                                <a:moveTo>
                                  <a:pt x="100" y="1376"/>
                                </a:moveTo>
                                <a:lnTo>
                                  <a:pt x="0" y="1376"/>
                                </a:lnTo>
                                <a:lnTo>
                                  <a:pt x="150" y="1676"/>
                                </a:lnTo>
                                <a:lnTo>
                                  <a:pt x="275" y="1426"/>
                                </a:lnTo>
                                <a:lnTo>
                                  <a:pt x="100" y="1426"/>
                                </a:lnTo>
                                <a:lnTo>
                                  <a:pt x="100" y="137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861930" name="Freeform 231"/>
                        <wps:cNvSpPr>
                          <a:spLocks/>
                        </wps:cNvSpPr>
                        <wps:spPr bwMode="auto">
                          <a:xfrm>
                            <a:off x="4650" y="-73"/>
                            <a:ext cx="300" cy="1676"/>
                          </a:xfrm>
                          <a:custGeom>
                            <a:avLst/>
                            <a:gdLst>
                              <a:gd name="T0" fmla="*/ 200 w 300"/>
                              <a:gd name="T1" fmla="*/ 0 h 1676"/>
                              <a:gd name="T2" fmla="*/ 100 w 300"/>
                              <a:gd name="T3" fmla="*/ 0 h 1676"/>
                              <a:gd name="T4" fmla="*/ 100 w 300"/>
                              <a:gd name="T5" fmla="*/ 1426 h 1676"/>
                              <a:gd name="T6" fmla="*/ 200 w 300"/>
                              <a:gd name="T7" fmla="*/ 1426 h 1676"/>
                              <a:gd name="T8" fmla="*/ 200 w 300"/>
                              <a:gd name="T9" fmla="*/ 0 h 1676"/>
                            </a:gdLst>
                            <a:ahLst/>
                            <a:cxnLst>
                              <a:cxn ang="0">
                                <a:pos x="T0" y="T1"/>
                              </a:cxn>
                              <a:cxn ang="0">
                                <a:pos x="T2" y="T3"/>
                              </a:cxn>
                              <a:cxn ang="0">
                                <a:pos x="T4" y="T5"/>
                              </a:cxn>
                              <a:cxn ang="0">
                                <a:pos x="T6" y="T7"/>
                              </a:cxn>
                              <a:cxn ang="0">
                                <a:pos x="T8" y="T9"/>
                              </a:cxn>
                            </a:cxnLst>
                            <a:rect l="0" t="0" r="r" b="b"/>
                            <a:pathLst>
                              <a:path w="300" h="1676">
                                <a:moveTo>
                                  <a:pt x="200" y="0"/>
                                </a:moveTo>
                                <a:lnTo>
                                  <a:pt x="100" y="0"/>
                                </a:lnTo>
                                <a:lnTo>
                                  <a:pt x="100" y="1426"/>
                                </a:lnTo>
                                <a:lnTo>
                                  <a:pt x="200" y="1426"/>
                                </a:lnTo>
                                <a:lnTo>
                                  <a:pt x="20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73377" name="Freeform 232"/>
                        <wps:cNvSpPr>
                          <a:spLocks/>
                        </wps:cNvSpPr>
                        <wps:spPr bwMode="auto">
                          <a:xfrm>
                            <a:off x="4650" y="-73"/>
                            <a:ext cx="300" cy="1676"/>
                          </a:xfrm>
                          <a:custGeom>
                            <a:avLst/>
                            <a:gdLst>
                              <a:gd name="T0" fmla="*/ 300 w 300"/>
                              <a:gd name="T1" fmla="*/ 1376 h 1676"/>
                              <a:gd name="T2" fmla="*/ 200 w 300"/>
                              <a:gd name="T3" fmla="*/ 1376 h 1676"/>
                              <a:gd name="T4" fmla="*/ 200 w 300"/>
                              <a:gd name="T5" fmla="*/ 1426 h 1676"/>
                              <a:gd name="T6" fmla="*/ 275 w 300"/>
                              <a:gd name="T7" fmla="*/ 1426 h 1676"/>
                              <a:gd name="T8" fmla="*/ 300 w 300"/>
                              <a:gd name="T9" fmla="*/ 1376 h 1676"/>
                            </a:gdLst>
                            <a:ahLst/>
                            <a:cxnLst>
                              <a:cxn ang="0">
                                <a:pos x="T0" y="T1"/>
                              </a:cxn>
                              <a:cxn ang="0">
                                <a:pos x="T2" y="T3"/>
                              </a:cxn>
                              <a:cxn ang="0">
                                <a:pos x="T4" y="T5"/>
                              </a:cxn>
                              <a:cxn ang="0">
                                <a:pos x="T6" y="T7"/>
                              </a:cxn>
                              <a:cxn ang="0">
                                <a:pos x="T8" y="T9"/>
                              </a:cxn>
                            </a:cxnLst>
                            <a:rect l="0" t="0" r="r" b="b"/>
                            <a:pathLst>
                              <a:path w="300" h="1676">
                                <a:moveTo>
                                  <a:pt x="300" y="1376"/>
                                </a:moveTo>
                                <a:lnTo>
                                  <a:pt x="200" y="1376"/>
                                </a:lnTo>
                                <a:lnTo>
                                  <a:pt x="200" y="1426"/>
                                </a:lnTo>
                                <a:lnTo>
                                  <a:pt x="275" y="1426"/>
                                </a:lnTo>
                                <a:lnTo>
                                  <a:pt x="300" y="137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1FB87" id="Group 229" o:spid="_x0000_s1026" style="position:absolute;margin-left:232.5pt;margin-top:-3.65pt;width:15pt;height:83.8pt;z-index:251674624;mso-position-horizontal-relative:page" coordorigin="4650,-73" coordsize="300,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" o:allowincell="f">
                <v:shape id="Freeform 230" o:spid="_x0000_s1027" style="position:absolute;left:4650;top:-73;width:300;height:1676;visibility:visible;mso-wrap-style:square;v-text-anchor:top" coordsize="30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" path="m100,1376l,1376r150,300l275,1426r-175,l100,1376xe" fillcolor="#c00000" stroked="f">
                  <v:path arrowok="t" o:connecttype="custom" o:connectlocs="100,1376;0,1376;150,1676;275,1426;100,1426;100,1376" o:connectangles="0,0,0,0,0,0"/>
                </v:shape>
                <v:shape id="Freeform 231" o:spid="_x0000_s1028" style="position:absolute;left:4650;top:-73;width:300;height:1676;visibility:visible;mso-wrap-style:square;v-text-anchor:top" coordsize="30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" path="m200,l100,r,1426l200,1426,200,xe" fillcolor="#c00000" stroked="f">
                  <v:path arrowok="t" o:connecttype="custom" o:connectlocs="200,0;100,0;100,1426;200,1426;200,0" o:connectangles="0,0,0,0,0"/>
                </v:shape>
                <v:shape id="Freeform 232" o:spid="_x0000_s1029" style="position:absolute;left:4650;top:-73;width:300;height:1676;visibility:visible;mso-wrap-style:square;v-text-anchor:top" coordsize="30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" path="m300,1376r-100,l200,1426r75,l300,1376xe" fillcolor="#c00000" stroked="f">
                  <v:path arrowok="t" o:connecttype="custom" o:connectlocs="300,1376;200,1376;200,1426;275,1426;300,1376" o:connectangles="0,0,0,0,0"/>
                </v:shape>
                <w10:wrap anchorx="page"/>
              </v:group>
            </w:pict>
          </mc:Fallback>
        </mc:AlternateContent>
      </w:r>
      <w:r>
        <w:rPr>
          <w:noProof/>
        </w:rPr>
        <mc:AlternateContent>
          <mc:Choice Requires="wps">
            <w:drawing>
              <wp:anchor distT="0" distB="0" distL="114300" distR="114300" simplePos="0" relativeHeight="251675648" behindDoc="0" locked="0" layoutInCell="0" allowOverlap="1" wp14:anchorId="05C4F489" wp14:editId="5998FD3E">
                <wp:simplePos x="0" y="0"/>
                <wp:positionH relativeFrom="page">
                  <wp:posOffset>981710</wp:posOffset>
                </wp:positionH>
                <wp:positionV relativeFrom="paragraph">
                  <wp:posOffset>-1609725</wp:posOffset>
                </wp:positionV>
                <wp:extent cx="4585970" cy="4396105"/>
                <wp:effectExtent l="0" t="0" r="0" b="0"/>
                <wp:wrapNone/>
                <wp:docPr id="32684172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970" cy="439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8" w:type="dxa"/>
                              <w:tblLayout w:type="fixed"/>
                              <w:tblCellMar>
                                <w:left w:w="0" w:type="dxa"/>
                                <w:right w:w="0" w:type="dxa"/>
                              </w:tblCellMar>
                              <w:tblLook w:val="0000" w:firstRow="0" w:lastRow="0" w:firstColumn="0" w:lastColumn="0" w:noHBand="0" w:noVBand="0"/>
                            </w:tblPr>
                            <w:tblGrid>
                              <w:gridCol w:w="4378"/>
                              <w:gridCol w:w="2708"/>
                            </w:tblGrid>
                            <w:tr w:rsidR="003951B0" w14:paraId="097DE853" w14:textId="77777777">
                              <w:trPr>
                                <w:trHeight w:val="566"/>
                              </w:trPr>
                              <w:tc>
                                <w:tcPr>
                                  <w:tcW w:w="4378" w:type="dxa"/>
                                  <w:tcBorders>
                                    <w:top w:val="single" w:sz="6" w:space="0" w:color="CCCCCC"/>
                                    <w:left w:val="single" w:sz="6" w:space="0" w:color="CCCCCC"/>
                                    <w:bottom w:val="single" w:sz="6" w:space="0" w:color="CCCCCC"/>
                                    <w:right w:val="single" w:sz="6" w:space="0" w:color="CCCCCC"/>
                                  </w:tcBorders>
                                </w:tcPr>
                                <w:p w14:paraId="47B5C241" w14:textId="77777777" w:rsidR="00BC15F3" w:rsidRDefault="00BC15F3">
                                  <w:pPr>
                                    <w:pStyle w:val="TableParagraph"/>
                                    <w:kinsoku w:val="0"/>
                                    <w:overflowPunct w:val="0"/>
                                    <w:spacing w:before="98" w:line="240" w:lineRule="auto"/>
                                    <w:ind w:left="0"/>
                                    <w:rPr>
                                      <w:rFonts w:ascii="Arial" w:hAnsi="Arial" w:cs="Arial"/>
                                      <w:sz w:val="20"/>
                                      <w:szCs w:val="20"/>
                                    </w:rPr>
                                  </w:pPr>
                                </w:p>
                                <w:p w14:paraId="22EA0D8F" w14:textId="77777777" w:rsidR="00BC15F3" w:rsidRDefault="00BC15F3">
                                  <w:pPr>
                                    <w:pStyle w:val="TableParagraph"/>
                                    <w:kinsoku w:val="0"/>
                                    <w:overflowPunct w:val="0"/>
                                    <w:spacing w:before="0" w:line="219" w:lineRule="exact"/>
                                    <w:ind w:left="9"/>
                                    <w:jc w:val="center"/>
                                    <w:rPr>
                                      <w:spacing w:val="-2"/>
                                      <w:sz w:val="20"/>
                                      <w:szCs w:val="20"/>
                                    </w:rPr>
                                  </w:pPr>
                                  <w:r>
                                    <w:rPr>
                                      <w:sz w:val="20"/>
                                      <w:szCs w:val="20"/>
                                    </w:rPr>
                                    <w:t>Big10</w:t>
                                  </w:r>
                                  <w:r>
                                    <w:rPr>
                                      <w:spacing w:val="-9"/>
                                      <w:sz w:val="20"/>
                                      <w:szCs w:val="20"/>
                                    </w:rPr>
                                    <w:t xml:space="preserve"> </w:t>
                                  </w:r>
                                  <w:r>
                                    <w:rPr>
                                      <w:spacing w:val="-2"/>
                                      <w:sz w:val="20"/>
                                      <w:szCs w:val="20"/>
                                    </w:rPr>
                                    <w:t>University</w:t>
                                  </w:r>
                                </w:p>
                              </w:tc>
                              <w:tc>
                                <w:tcPr>
                                  <w:tcW w:w="2708" w:type="dxa"/>
                                  <w:tcBorders>
                                    <w:top w:val="single" w:sz="6" w:space="0" w:color="CCCCCC"/>
                                    <w:left w:val="single" w:sz="6" w:space="0" w:color="CCCCCC"/>
                                    <w:bottom w:val="single" w:sz="6" w:space="0" w:color="CCCCCC"/>
                                    <w:right w:val="single" w:sz="6" w:space="0" w:color="CCCCCC"/>
                                  </w:tcBorders>
                                </w:tcPr>
                                <w:p w14:paraId="0816E78B" w14:textId="77777777" w:rsidR="00BC15F3" w:rsidRDefault="00BC15F3">
                                  <w:pPr>
                                    <w:pStyle w:val="TableParagraph"/>
                                    <w:kinsoku w:val="0"/>
                                    <w:overflowPunct w:val="0"/>
                                    <w:spacing w:before="98" w:line="240" w:lineRule="auto"/>
                                    <w:ind w:left="0"/>
                                    <w:rPr>
                                      <w:rFonts w:ascii="Arial" w:hAnsi="Arial" w:cs="Arial"/>
                                      <w:sz w:val="20"/>
                                      <w:szCs w:val="20"/>
                                    </w:rPr>
                                  </w:pPr>
                                </w:p>
                                <w:p w14:paraId="71BD62A2" w14:textId="77777777" w:rsidR="00BC15F3" w:rsidRDefault="00BC15F3">
                                  <w:pPr>
                                    <w:pStyle w:val="TableParagraph"/>
                                    <w:kinsoku w:val="0"/>
                                    <w:overflowPunct w:val="0"/>
                                    <w:spacing w:before="0" w:line="219" w:lineRule="exact"/>
                                    <w:ind w:right="5"/>
                                    <w:jc w:val="center"/>
                                    <w:rPr>
                                      <w:spacing w:val="-4"/>
                                      <w:sz w:val="20"/>
                                      <w:szCs w:val="20"/>
                                    </w:rPr>
                                  </w:pPr>
                                  <w:r>
                                    <w:rPr>
                                      <w:sz w:val="20"/>
                                      <w:szCs w:val="20"/>
                                    </w:rPr>
                                    <w:t>On-Campus</w:t>
                                  </w:r>
                                  <w:r>
                                    <w:rPr>
                                      <w:spacing w:val="-13"/>
                                      <w:sz w:val="20"/>
                                      <w:szCs w:val="20"/>
                                    </w:rPr>
                                    <w:t xml:space="preserve"> </w:t>
                                  </w:r>
                                  <w:r>
                                    <w:rPr>
                                      <w:sz w:val="20"/>
                                      <w:szCs w:val="20"/>
                                    </w:rPr>
                                    <w:t>Childcare</w:t>
                                  </w:r>
                                  <w:r>
                                    <w:rPr>
                                      <w:spacing w:val="-11"/>
                                      <w:sz w:val="20"/>
                                      <w:szCs w:val="20"/>
                                    </w:rPr>
                                    <w:t xml:space="preserve"> </w:t>
                                  </w:r>
                                  <w:r>
                                    <w:rPr>
                                      <w:spacing w:val="-4"/>
                                      <w:sz w:val="20"/>
                                      <w:szCs w:val="20"/>
                                    </w:rPr>
                                    <w:t>Slots</w:t>
                                  </w:r>
                                </w:p>
                              </w:tc>
                            </w:tr>
                            <w:tr w:rsidR="003951B0" w14:paraId="43E9F48B"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3E467B37" w14:textId="77777777" w:rsidR="00BC15F3" w:rsidRDefault="00BC15F3">
                                  <w:pPr>
                                    <w:pStyle w:val="TableParagraph"/>
                                    <w:kinsoku w:val="0"/>
                                    <w:overflowPunct w:val="0"/>
                                    <w:spacing w:before="79" w:line="219" w:lineRule="exact"/>
                                    <w:ind w:left="26"/>
                                    <w:rPr>
                                      <w:spacing w:val="-4"/>
                                      <w:sz w:val="20"/>
                                      <w:szCs w:val="20"/>
                                    </w:rPr>
                                  </w:pPr>
                                  <w:r>
                                    <w:rPr>
                                      <w:spacing w:val="-4"/>
                                      <w:sz w:val="20"/>
                                      <w:szCs w:val="20"/>
                                    </w:rPr>
                                    <w:t>UCLA</w:t>
                                  </w:r>
                                </w:p>
                              </w:tc>
                              <w:tc>
                                <w:tcPr>
                                  <w:tcW w:w="2708" w:type="dxa"/>
                                  <w:tcBorders>
                                    <w:top w:val="single" w:sz="6" w:space="0" w:color="CCCCCC"/>
                                    <w:left w:val="single" w:sz="6" w:space="0" w:color="CCCCCC"/>
                                    <w:bottom w:val="single" w:sz="6" w:space="0" w:color="CCCCCC"/>
                                    <w:right w:val="single" w:sz="6" w:space="0" w:color="CCCCCC"/>
                                  </w:tcBorders>
                                </w:tcPr>
                                <w:p w14:paraId="30F1B643" w14:textId="77777777" w:rsidR="00BC15F3" w:rsidRDefault="00BC15F3">
                                  <w:pPr>
                                    <w:pStyle w:val="TableParagraph"/>
                                    <w:kinsoku w:val="0"/>
                                    <w:overflowPunct w:val="0"/>
                                    <w:spacing w:before="79" w:line="219" w:lineRule="exact"/>
                                    <w:ind w:right="3"/>
                                    <w:jc w:val="center"/>
                                    <w:rPr>
                                      <w:spacing w:val="-5"/>
                                      <w:sz w:val="20"/>
                                      <w:szCs w:val="20"/>
                                    </w:rPr>
                                  </w:pPr>
                                  <w:r>
                                    <w:rPr>
                                      <w:spacing w:val="-5"/>
                                      <w:sz w:val="20"/>
                                      <w:szCs w:val="20"/>
                                    </w:rPr>
                                    <w:t>548</w:t>
                                  </w:r>
                                </w:p>
                              </w:tc>
                            </w:tr>
                            <w:tr w:rsidR="003951B0" w14:paraId="171C3199"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015747ED" w14:textId="77777777" w:rsidR="00BC15F3" w:rsidRDefault="00BC15F3">
                                  <w:pPr>
                                    <w:pStyle w:val="TableParagraph"/>
                                    <w:kinsoku w:val="0"/>
                                    <w:overflowPunct w:val="0"/>
                                    <w:ind w:left="26"/>
                                    <w:rPr>
                                      <w:spacing w:val="-2"/>
                                      <w:sz w:val="20"/>
                                      <w:szCs w:val="20"/>
                                    </w:rPr>
                                  </w:pPr>
                                  <w:r>
                                    <w:rPr>
                                      <w:sz w:val="20"/>
                                      <w:szCs w:val="20"/>
                                    </w:rPr>
                                    <w:t>Michigan</w:t>
                                  </w:r>
                                  <w:r>
                                    <w:rPr>
                                      <w:spacing w:val="-10"/>
                                      <w:sz w:val="20"/>
                                      <w:szCs w:val="20"/>
                                    </w:rPr>
                                    <w:t xml:space="preserve"> </w:t>
                                  </w:r>
                                  <w:r>
                                    <w:rPr>
                                      <w:sz w:val="20"/>
                                      <w:szCs w:val="20"/>
                                    </w:rPr>
                                    <w:t>(Ann</w:t>
                                  </w:r>
                                  <w:r>
                                    <w:rPr>
                                      <w:spacing w:val="-7"/>
                                      <w:sz w:val="20"/>
                                      <w:szCs w:val="20"/>
                                    </w:rPr>
                                    <w:t xml:space="preserve"> </w:t>
                                  </w:r>
                                  <w:r>
                                    <w:rPr>
                                      <w:spacing w:val="-2"/>
                                      <w:sz w:val="20"/>
                                      <w:szCs w:val="20"/>
                                    </w:rPr>
                                    <w:t>Arbor)</w:t>
                                  </w:r>
                                </w:p>
                              </w:tc>
                              <w:tc>
                                <w:tcPr>
                                  <w:tcW w:w="2708" w:type="dxa"/>
                                  <w:tcBorders>
                                    <w:top w:val="single" w:sz="6" w:space="0" w:color="CCCCCC"/>
                                    <w:left w:val="single" w:sz="6" w:space="0" w:color="CCCCCC"/>
                                    <w:bottom w:val="single" w:sz="6" w:space="0" w:color="CCCCCC"/>
                                    <w:right w:val="single" w:sz="6" w:space="0" w:color="CCCCCC"/>
                                  </w:tcBorders>
                                </w:tcPr>
                                <w:p w14:paraId="0C6EF0E5" w14:textId="77777777" w:rsidR="00BC15F3" w:rsidRDefault="00BC15F3">
                                  <w:pPr>
                                    <w:pStyle w:val="TableParagraph"/>
                                    <w:kinsoku w:val="0"/>
                                    <w:overflowPunct w:val="0"/>
                                    <w:ind w:right="3"/>
                                    <w:jc w:val="center"/>
                                    <w:rPr>
                                      <w:spacing w:val="-5"/>
                                      <w:sz w:val="20"/>
                                      <w:szCs w:val="20"/>
                                    </w:rPr>
                                  </w:pPr>
                                  <w:r>
                                    <w:rPr>
                                      <w:spacing w:val="-5"/>
                                      <w:sz w:val="20"/>
                                      <w:szCs w:val="20"/>
                                    </w:rPr>
                                    <w:t>540</w:t>
                                  </w:r>
                                </w:p>
                              </w:tc>
                            </w:tr>
                            <w:tr w:rsidR="003951B0" w14:paraId="57D080D8"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2FA78699" w14:textId="77777777" w:rsidR="00BC15F3" w:rsidRDefault="00BC15F3">
                                  <w:pPr>
                                    <w:pStyle w:val="TableParagraph"/>
                                    <w:kinsoku w:val="0"/>
                                    <w:overflowPunct w:val="0"/>
                                    <w:spacing w:before="79" w:line="219" w:lineRule="exact"/>
                                    <w:ind w:left="26"/>
                                    <w:rPr>
                                      <w:spacing w:val="-5"/>
                                      <w:sz w:val="20"/>
                                      <w:szCs w:val="20"/>
                                    </w:rPr>
                                  </w:pPr>
                                  <w:r>
                                    <w:rPr>
                                      <w:spacing w:val="-5"/>
                                      <w:sz w:val="20"/>
                                      <w:szCs w:val="20"/>
                                    </w:rPr>
                                    <w:t>USC</w:t>
                                  </w:r>
                                </w:p>
                              </w:tc>
                              <w:tc>
                                <w:tcPr>
                                  <w:tcW w:w="2708" w:type="dxa"/>
                                  <w:tcBorders>
                                    <w:top w:val="single" w:sz="6" w:space="0" w:color="CCCCCC"/>
                                    <w:left w:val="single" w:sz="6" w:space="0" w:color="CCCCCC"/>
                                    <w:bottom w:val="single" w:sz="6" w:space="0" w:color="CCCCCC"/>
                                    <w:right w:val="single" w:sz="6" w:space="0" w:color="CCCCCC"/>
                                  </w:tcBorders>
                                </w:tcPr>
                                <w:p w14:paraId="48E36CC4" w14:textId="77777777" w:rsidR="00BC15F3" w:rsidRDefault="00BC15F3">
                                  <w:pPr>
                                    <w:pStyle w:val="TableParagraph"/>
                                    <w:kinsoku w:val="0"/>
                                    <w:overflowPunct w:val="0"/>
                                    <w:spacing w:before="79" w:line="219" w:lineRule="exact"/>
                                    <w:ind w:right="3"/>
                                    <w:jc w:val="center"/>
                                    <w:rPr>
                                      <w:spacing w:val="-5"/>
                                      <w:sz w:val="20"/>
                                      <w:szCs w:val="20"/>
                                    </w:rPr>
                                  </w:pPr>
                                  <w:r>
                                    <w:rPr>
                                      <w:spacing w:val="-5"/>
                                      <w:sz w:val="20"/>
                                      <w:szCs w:val="20"/>
                                    </w:rPr>
                                    <w:t>469</w:t>
                                  </w:r>
                                </w:p>
                              </w:tc>
                            </w:tr>
                            <w:tr w:rsidR="003951B0" w14:paraId="6357A9C5"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74EBB455" w14:textId="77777777" w:rsidR="00BC15F3" w:rsidRDefault="00BC15F3">
                                  <w:pPr>
                                    <w:pStyle w:val="TableParagraph"/>
                                    <w:kinsoku w:val="0"/>
                                    <w:overflowPunct w:val="0"/>
                                    <w:ind w:left="26"/>
                                    <w:rPr>
                                      <w:spacing w:val="-2"/>
                                      <w:sz w:val="20"/>
                                      <w:szCs w:val="20"/>
                                    </w:rPr>
                                  </w:pPr>
                                  <w:r>
                                    <w:rPr>
                                      <w:sz w:val="20"/>
                                      <w:szCs w:val="20"/>
                                    </w:rPr>
                                    <w:t>Ohio</w:t>
                                  </w:r>
                                  <w:r>
                                    <w:rPr>
                                      <w:spacing w:val="-5"/>
                                      <w:sz w:val="20"/>
                                      <w:szCs w:val="20"/>
                                    </w:rPr>
                                    <w:t xml:space="preserve"> </w:t>
                                  </w:r>
                                  <w:r>
                                    <w:rPr>
                                      <w:sz w:val="20"/>
                                      <w:szCs w:val="20"/>
                                    </w:rPr>
                                    <w:t>State</w:t>
                                  </w:r>
                                  <w:r>
                                    <w:rPr>
                                      <w:spacing w:val="-1"/>
                                      <w:sz w:val="20"/>
                                      <w:szCs w:val="20"/>
                                    </w:rPr>
                                    <w:t xml:space="preserve"> </w:t>
                                  </w:r>
                                  <w:r>
                                    <w:rPr>
                                      <w:spacing w:val="-2"/>
                                      <w:sz w:val="20"/>
                                      <w:szCs w:val="20"/>
                                    </w:rPr>
                                    <w:t>(Columbus)</w:t>
                                  </w:r>
                                </w:p>
                              </w:tc>
                              <w:tc>
                                <w:tcPr>
                                  <w:tcW w:w="2708" w:type="dxa"/>
                                  <w:tcBorders>
                                    <w:top w:val="single" w:sz="6" w:space="0" w:color="CCCCCC"/>
                                    <w:left w:val="single" w:sz="6" w:space="0" w:color="CCCCCC"/>
                                    <w:bottom w:val="single" w:sz="6" w:space="0" w:color="CCCCCC"/>
                                    <w:right w:val="single" w:sz="6" w:space="0" w:color="CCCCCC"/>
                                  </w:tcBorders>
                                </w:tcPr>
                                <w:p w14:paraId="1172273A" w14:textId="77777777" w:rsidR="00BC15F3" w:rsidRDefault="00BC15F3">
                                  <w:pPr>
                                    <w:pStyle w:val="TableParagraph"/>
                                    <w:kinsoku w:val="0"/>
                                    <w:overflowPunct w:val="0"/>
                                    <w:ind w:right="3"/>
                                    <w:jc w:val="center"/>
                                    <w:rPr>
                                      <w:spacing w:val="-5"/>
                                      <w:sz w:val="20"/>
                                      <w:szCs w:val="20"/>
                                    </w:rPr>
                                  </w:pPr>
                                  <w:r>
                                    <w:rPr>
                                      <w:spacing w:val="-5"/>
                                      <w:sz w:val="20"/>
                                      <w:szCs w:val="20"/>
                                    </w:rPr>
                                    <w:t>435</w:t>
                                  </w:r>
                                </w:p>
                              </w:tc>
                            </w:tr>
                            <w:tr w:rsidR="003951B0" w14:paraId="11C2104E"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3518D245" w14:textId="77777777" w:rsidR="00BC15F3" w:rsidRDefault="00BC15F3">
                                  <w:pPr>
                                    <w:pStyle w:val="TableParagraph"/>
                                    <w:kinsoku w:val="0"/>
                                    <w:overflowPunct w:val="0"/>
                                    <w:spacing w:before="79"/>
                                    <w:ind w:left="26"/>
                                    <w:rPr>
                                      <w:color w:val="000000"/>
                                      <w:sz w:val="20"/>
                                      <w:szCs w:val="20"/>
                                    </w:rPr>
                                  </w:pPr>
                                  <w:r>
                                    <w:rPr>
                                      <w:color w:val="000000"/>
                                      <w:sz w:val="20"/>
                                      <w:szCs w:val="20"/>
                                      <w:shd w:val="clear" w:color="auto" w:fill="FFFF00"/>
                                    </w:rPr>
                                    <w:t>Purdue</w:t>
                                  </w:r>
                                  <w:r>
                                    <w:rPr>
                                      <w:color w:val="000000"/>
                                      <w:spacing w:val="-7"/>
                                      <w:sz w:val="20"/>
                                      <w:szCs w:val="20"/>
                                      <w:shd w:val="clear" w:color="auto" w:fill="FFFF00"/>
                                    </w:rPr>
                                    <w:t xml:space="preserve"> </w:t>
                                  </w:r>
                                  <w:r>
                                    <w:rPr>
                                      <w:color w:val="000000"/>
                                      <w:sz w:val="20"/>
                                      <w:szCs w:val="20"/>
                                      <w:shd w:val="clear" w:color="auto" w:fill="FFFF00"/>
                                    </w:rPr>
                                    <w:t>(West</w:t>
                                  </w:r>
                                  <w:r>
                                    <w:rPr>
                                      <w:color w:val="000000"/>
                                      <w:spacing w:val="-6"/>
                                      <w:sz w:val="20"/>
                                      <w:szCs w:val="20"/>
                                      <w:shd w:val="clear" w:color="auto" w:fill="FFFF00"/>
                                    </w:rPr>
                                    <w:t xml:space="preserve"> </w:t>
                                  </w:r>
                                  <w:r>
                                    <w:rPr>
                                      <w:color w:val="000000"/>
                                      <w:sz w:val="20"/>
                                      <w:szCs w:val="20"/>
                                      <w:shd w:val="clear" w:color="auto" w:fill="FFFF00"/>
                                    </w:rPr>
                                    <w:t>Lafayette)</w:t>
                                  </w:r>
                                  <w:r>
                                    <w:rPr>
                                      <w:color w:val="000000"/>
                                      <w:spacing w:val="-2"/>
                                      <w:sz w:val="20"/>
                                      <w:szCs w:val="20"/>
                                      <w:shd w:val="clear" w:color="auto" w:fill="FFFF00"/>
                                    </w:rPr>
                                    <w:t xml:space="preserve"> </w:t>
                                  </w:r>
                                  <w:r>
                                    <w:rPr>
                                      <w:color w:val="000000"/>
                                      <w:sz w:val="20"/>
                                      <w:szCs w:val="20"/>
                                      <w:shd w:val="clear" w:color="auto" w:fill="FFFF00"/>
                                    </w:rPr>
                                    <w:t>-</w:t>
                                  </w:r>
                                  <w:r>
                                    <w:rPr>
                                      <w:color w:val="000000"/>
                                      <w:spacing w:val="-2"/>
                                      <w:sz w:val="20"/>
                                      <w:szCs w:val="20"/>
                                      <w:shd w:val="clear" w:color="auto" w:fill="FFFF00"/>
                                    </w:rPr>
                                    <w:t xml:space="preserve"> </w:t>
                                  </w:r>
                                  <w:r>
                                    <w:rPr>
                                      <w:color w:val="000000"/>
                                      <w:sz w:val="20"/>
                                      <w:szCs w:val="20"/>
                                      <w:shd w:val="clear" w:color="auto" w:fill="FFFF00"/>
                                    </w:rPr>
                                    <w:t>with</w:t>
                                  </w:r>
                                  <w:r>
                                    <w:rPr>
                                      <w:color w:val="000000"/>
                                      <w:spacing w:val="-7"/>
                                      <w:sz w:val="20"/>
                                      <w:szCs w:val="20"/>
                                      <w:shd w:val="clear" w:color="auto" w:fill="FFFF00"/>
                                    </w:rPr>
                                    <w:t xml:space="preserve"> </w:t>
                                  </w:r>
                                  <w:r>
                                    <w:rPr>
                                      <w:color w:val="000000"/>
                                      <w:spacing w:val="-2"/>
                                      <w:sz w:val="20"/>
                                      <w:szCs w:val="20"/>
                                      <w:shd w:val="clear" w:color="auto" w:fill="FFFF00"/>
                                    </w:rPr>
                                    <w:t>PUECEC</w:t>
                                  </w:r>
                                </w:p>
                              </w:tc>
                              <w:tc>
                                <w:tcPr>
                                  <w:tcW w:w="2708" w:type="dxa"/>
                                  <w:tcBorders>
                                    <w:top w:val="single" w:sz="6" w:space="0" w:color="CCCCCC"/>
                                    <w:left w:val="single" w:sz="6" w:space="0" w:color="CCCCCC"/>
                                    <w:bottom w:val="single" w:sz="6" w:space="0" w:color="CCCCCC"/>
                                    <w:right w:val="single" w:sz="6" w:space="0" w:color="CCCCCC"/>
                                  </w:tcBorders>
                                </w:tcPr>
                                <w:p w14:paraId="14476388" w14:textId="77777777" w:rsidR="00BC15F3" w:rsidRDefault="00BC15F3">
                                  <w:pPr>
                                    <w:pStyle w:val="TableParagraph"/>
                                    <w:kinsoku w:val="0"/>
                                    <w:overflowPunct w:val="0"/>
                                    <w:spacing w:before="79"/>
                                    <w:jc w:val="center"/>
                                    <w:rPr>
                                      <w:color w:val="000000"/>
                                      <w:spacing w:val="-5"/>
                                      <w:sz w:val="20"/>
                                      <w:szCs w:val="20"/>
                                    </w:rPr>
                                  </w:pPr>
                                  <w:r>
                                    <w:rPr>
                                      <w:color w:val="000000"/>
                                      <w:spacing w:val="-5"/>
                                      <w:sz w:val="20"/>
                                      <w:szCs w:val="20"/>
                                      <w:shd w:val="clear" w:color="auto" w:fill="FFFF00"/>
                                    </w:rPr>
                                    <w:t>378</w:t>
                                  </w:r>
                                </w:p>
                              </w:tc>
                            </w:tr>
                            <w:tr w:rsidR="003951B0" w14:paraId="6E1C82FA"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5CF84724" w14:textId="77777777" w:rsidR="00BC15F3" w:rsidRDefault="00BC15F3">
                                  <w:pPr>
                                    <w:pStyle w:val="TableParagraph"/>
                                    <w:kinsoku w:val="0"/>
                                    <w:overflowPunct w:val="0"/>
                                    <w:ind w:left="26"/>
                                    <w:rPr>
                                      <w:spacing w:val="-2"/>
                                      <w:sz w:val="20"/>
                                      <w:szCs w:val="20"/>
                                    </w:rPr>
                                  </w:pPr>
                                  <w:r>
                                    <w:rPr>
                                      <w:spacing w:val="-2"/>
                                      <w:sz w:val="20"/>
                                      <w:szCs w:val="20"/>
                                    </w:rPr>
                                    <w:t>Washington</w:t>
                                  </w:r>
                                  <w:r>
                                    <w:rPr>
                                      <w:spacing w:val="3"/>
                                      <w:sz w:val="20"/>
                                      <w:szCs w:val="20"/>
                                    </w:rPr>
                                    <w:t xml:space="preserve"> </w:t>
                                  </w:r>
                                  <w:r>
                                    <w:rPr>
                                      <w:spacing w:val="-2"/>
                                      <w:sz w:val="20"/>
                                      <w:szCs w:val="20"/>
                                    </w:rPr>
                                    <w:t>(Seattle)</w:t>
                                  </w:r>
                                </w:p>
                              </w:tc>
                              <w:tc>
                                <w:tcPr>
                                  <w:tcW w:w="2708" w:type="dxa"/>
                                  <w:tcBorders>
                                    <w:top w:val="single" w:sz="6" w:space="0" w:color="CCCCCC"/>
                                    <w:left w:val="single" w:sz="6" w:space="0" w:color="CCCCCC"/>
                                    <w:bottom w:val="single" w:sz="6" w:space="0" w:color="CCCCCC"/>
                                    <w:right w:val="single" w:sz="6" w:space="0" w:color="CCCCCC"/>
                                  </w:tcBorders>
                                </w:tcPr>
                                <w:p w14:paraId="3BCE22DE" w14:textId="77777777" w:rsidR="00BC15F3" w:rsidRDefault="00BC15F3">
                                  <w:pPr>
                                    <w:pStyle w:val="TableParagraph"/>
                                    <w:kinsoku w:val="0"/>
                                    <w:overflowPunct w:val="0"/>
                                    <w:ind w:right="3"/>
                                    <w:jc w:val="center"/>
                                    <w:rPr>
                                      <w:spacing w:val="-5"/>
                                      <w:sz w:val="20"/>
                                      <w:szCs w:val="20"/>
                                    </w:rPr>
                                  </w:pPr>
                                  <w:r>
                                    <w:rPr>
                                      <w:spacing w:val="-5"/>
                                      <w:sz w:val="20"/>
                                      <w:szCs w:val="20"/>
                                    </w:rPr>
                                    <w:t>334</w:t>
                                  </w:r>
                                </w:p>
                              </w:tc>
                            </w:tr>
                            <w:tr w:rsidR="003951B0" w14:paraId="33A5DA2C"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56D992FA" w14:textId="77777777" w:rsidR="00BC15F3" w:rsidRDefault="00BC15F3">
                                  <w:pPr>
                                    <w:pStyle w:val="TableParagraph"/>
                                    <w:kinsoku w:val="0"/>
                                    <w:overflowPunct w:val="0"/>
                                    <w:ind w:left="26"/>
                                    <w:rPr>
                                      <w:spacing w:val="-2"/>
                                      <w:sz w:val="20"/>
                                      <w:szCs w:val="20"/>
                                    </w:rPr>
                                  </w:pPr>
                                  <w:r>
                                    <w:rPr>
                                      <w:sz w:val="20"/>
                                      <w:szCs w:val="20"/>
                                    </w:rPr>
                                    <w:t>Northwestern</w:t>
                                  </w:r>
                                  <w:r>
                                    <w:rPr>
                                      <w:spacing w:val="-12"/>
                                      <w:sz w:val="20"/>
                                      <w:szCs w:val="20"/>
                                    </w:rPr>
                                    <w:t xml:space="preserve"> </w:t>
                                  </w:r>
                                  <w:r>
                                    <w:rPr>
                                      <w:spacing w:val="-2"/>
                                      <w:sz w:val="20"/>
                                      <w:szCs w:val="20"/>
                                    </w:rPr>
                                    <w:t>(Evanston)</w:t>
                                  </w:r>
                                </w:p>
                              </w:tc>
                              <w:tc>
                                <w:tcPr>
                                  <w:tcW w:w="2708" w:type="dxa"/>
                                  <w:tcBorders>
                                    <w:top w:val="single" w:sz="6" w:space="0" w:color="CCCCCC"/>
                                    <w:left w:val="single" w:sz="6" w:space="0" w:color="CCCCCC"/>
                                    <w:bottom w:val="single" w:sz="6" w:space="0" w:color="CCCCCC"/>
                                    <w:right w:val="single" w:sz="6" w:space="0" w:color="CCCCCC"/>
                                  </w:tcBorders>
                                </w:tcPr>
                                <w:p w14:paraId="73E858DC" w14:textId="77777777" w:rsidR="00BC15F3" w:rsidRDefault="00BC15F3">
                                  <w:pPr>
                                    <w:pStyle w:val="TableParagraph"/>
                                    <w:kinsoku w:val="0"/>
                                    <w:overflowPunct w:val="0"/>
                                    <w:ind w:right="3"/>
                                    <w:jc w:val="center"/>
                                    <w:rPr>
                                      <w:spacing w:val="-5"/>
                                      <w:sz w:val="20"/>
                                      <w:szCs w:val="20"/>
                                    </w:rPr>
                                  </w:pPr>
                                  <w:r>
                                    <w:rPr>
                                      <w:spacing w:val="-5"/>
                                      <w:sz w:val="20"/>
                                      <w:szCs w:val="20"/>
                                    </w:rPr>
                                    <w:t>308</w:t>
                                  </w:r>
                                </w:p>
                              </w:tc>
                            </w:tr>
                            <w:tr w:rsidR="003951B0" w14:paraId="7C98F4BE"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7CAF9356" w14:textId="77777777" w:rsidR="00BC15F3" w:rsidRDefault="00BC15F3">
                                  <w:pPr>
                                    <w:pStyle w:val="TableParagraph"/>
                                    <w:kinsoku w:val="0"/>
                                    <w:overflowPunct w:val="0"/>
                                    <w:ind w:left="26"/>
                                    <w:rPr>
                                      <w:spacing w:val="-4"/>
                                      <w:sz w:val="20"/>
                                      <w:szCs w:val="20"/>
                                    </w:rPr>
                                  </w:pPr>
                                  <w:r>
                                    <w:rPr>
                                      <w:sz w:val="20"/>
                                      <w:szCs w:val="20"/>
                                    </w:rPr>
                                    <w:t>Penn</w:t>
                                  </w:r>
                                  <w:r>
                                    <w:rPr>
                                      <w:spacing w:val="-7"/>
                                      <w:sz w:val="20"/>
                                      <w:szCs w:val="20"/>
                                    </w:rPr>
                                    <w:t xml:space="preserve"> </w:t>
                                  </w:r>
                                  <w:r>
                                    <w:rPr>
                                      <w:sz w:val="20"/>
                                      <w:szCs w:val="20"/>
                                    </w:rPr>
                                    <w:t>State</w:t>
                                  </w:r>
                                  <w:r>
                                    <w:rPr>
                                      <w:spacing w:val="-7"/>
                                      <w:sz w:val="20"/>
                                      <w:szCs w:val="20"/>
                                    </w:rPr>
                                    <w:t xml:space="preserve"> </w:t>
                                  </w:r>
                                  <w:r>
                                    <w:rPr>
                                      <w:sz w:val="20"/>
                                      <w:szCs w:val="20"/>
                                    </w:rPr>
                                    <w:t>(University</w:t>
                                  </w:r>
                                  <w:r>
                                    <w:rPr>
                                      <w:spacing w:val="-7"/>
                                      <w:sz w:val="20"/>
                                      <w:szCs w:val="20"/>
                                    </w:rPr>
                                    <w:t xml:space="preserve"> </w:t>
                                  </w:r>
                                  <w:r>
                                    <w:rPr>
                                      <w:spacing w:val="-4"/>
                                      <w:sz w:val="20"/>
                                      <w:szCs w:val="20"/>
                                    </w:rPr>
                                    <w:t>Park)</w:t>
                                  </w:r>
                                </w:p>
                              </w:tc>
                              <w:tc>
                                <w:tcPr>
                                  <w:tcW w:w="2708" w:type="dxa"/>
                                  <w:tcBorders>
                                    <w:top w:val="single" w:sz="6" w:space="0" w:color="CCCCCC"/>
                                    <w:left w:val="single" w:sz="6" w:space="0" w:color="CCCCCC"/>
                                    <w:bottom w:val="single" w:sz="6" w:space="0" w:color="CCCCCC"/>
                                    <w:right w:val="single" w:sz="6" w:space="0" w:color="CCCCCC"/>
                                  </w:tcBorders>
                                </w:tcPr>
                                <w:p w14:paraId="76B443C6" w14:textId="77777777" w:rsidR="00BC15F3" w:rsidRDefault="00BC15F3">
                                  <w:pPr>
                                    <w:pStyle w:val="TableParagraph"/>
                                    <w:kinsoku w:val="0"/>
                                    <w:overflowPunct w:val="0"/>
                                    <w:ind w:right="3"/>
                                    <w:jc w:val="center"/>
                                    <w:rPr>
                                      <w:spacing w:val="-5"/>
                                      <w:sz w:val="20"/>
                                      <w:szCs w:val="20"/>
                                    </w:rPr>
                                  </w:pPr>
                                  <w:r>
                                    <w:rPr>
                                      <w:spacing w:val="-5"/>
                                      <w:sz w:val="20"/>
                                      <w:szCs w:val="20"/>
                                    </w:rPr>
                                    <w:t>300</w:t>
                                  </w:r>
                                </w:p>
                              </w:tc>
                            </w:tr>
                            <w:tr w:rsidR="003951B0" w14:paraId="71AFFE17"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12F219EF" w14:textId="77777777" w:rsidR="00BC15F3" w:rsidRDefault="00BC15F3">
                                  <w:pPr>
                                    <w:pStyle w:val="TableParagraph"/>
                                    <w:kinsoku w:val="0"/>
                                    <w:overflowPunct w:val="0"/>
                                    <w:ind w:left="26"/>
                                    <w:rPr>
                                      <w:spacing w:val="-2"/>
                                      <w:sz w:val="20"/>
                                      <w:szCs w:val="20"/>
                                    </w:rPr>
                                  </w:pPr>
                                  <w:r>
                                    <w:rPr>
                                      <w:sz w:val="20"/>
                                      <w:szCs w:val="20"/>
                                    </w:rPr>
                                    <w:t>Michigan</w:t>
                                  </w:r>
                                  <w:r>
                                    <w:rPr>
                                      <w:spacing w:val="-8"/>
                                      <w:sz w:val="20"/>
                                      <w:szCs w:val="20"/>
                                    </w:rPr>
                                    <w:t xml:space="preserve"> </w:t>
                                  </w:r>
                                  <w:r>
                                    <w:rPr>
                                      <w:sz w:val="20"/>
                                      <w:szCs w:val="20"/>
                                    </w:rPr>
                                    <w:t>State</w:t>
                                  </w:r>
                                  <w:r>
                                    <w:rPr>
                                      <w:spacing w:val="-5"/>
                                      <w:sz w:val="20"/>
                                      <w:szCs w:val="20"/>
                                    </w:rPr>
                                    <w:t xml:space="preserve"> </w:t>
                                  </w:r>
                                  <w:r>
                                    <w:rPr>
                                      <w:sz w:val="20"/>
                                      <w:szCs w:val="20"/>
                                    </w:rPr>
                                    <w:t>(East</w:t>
                                  </w:r>
                                  <w:r>
                                    <w:rPr>
                                      <w:spacing w:val="-5"/>
                                      <w:sz w:val="20"/>
                                      <w:szCs w:val="20"/>
                                    </w:rPr>
                                    <w:t xml:space="preserve"> </w:t>
                                  </w:r>
                                  <w:r>
                                    <w:rPr>
                                      <w:spacing w:val="-2"/>
                                      <w:sz w:val="20"/>
                                      <w:szCs w:val="20"/>
                                    </w:rPr>
                                    <w:t>Lansing)</w:t>
                                  </w:r>
                                </w:p>
                              </w:tc>
                              <w:tc>
                                <w:tcPr>
                                  <w:tcW w:w="2708" w:type="dxa"/>
                                  <w:tcBorders>
                                    <w:top w:val="single" w:sz="6" w:space="0" w:color="CCCCCC"/>
                                    <w:left w:val="single" w:sz="6" w:space="0" w:color="CCCCCC"/>
                                    <w:bottom w:val="single" w:sz="6" w:space="0" w:color="CCCCCC"/>
                                    <w:right w:val="single" w:sz="6" w:space="0" w:color="CCCCCC"/>
                                  </w:tcBorders>
                                </w:tcPr>
                                <w:p w14:paraId="6CD99181" w14:textId="77777777" w:rsidR="00BC15F3" w:rsidRDefault="00BC15F3">
                                  <w:pPr>
                                    <w:pStyle w:val="TableParagraph"/>
                                    <w:kinsoku w:val="0"/>
                                    <w:overflowPunct w:val="0"/>
                                    <w:ind w:right="3"/>
                                    <w:jc w:val="center"/>
                                    <w:rPr>
                                      <w:spacing w:val="-5"/>
                                      <w:sz w:val="20"/>
                                      <w:szCs w:val="20"/>
                                    </w:rPr>
                                  </w:pPr>
                                  <w:r>
                                    <w:rPr>
                                      <w:spacing w:val="-5"/>
                                      <w:sz w:val="20"/>
                                      <w:szCs w:val="20"/>
                                    </w:rPr>
                                    <w:t>296</w:t>
                                  </w:r>
                                </w:p>
                              </w:tc>
                            </w:tr>
                            <w:tr w:rsidR="003951B0" w14:paraId="3E00A6D7"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07B3BEDB" w14:textId="77777777" w:rsidR="00BC15F3" w:rsidRDefault="00BC15F3">
                                  <w:pPr>
                                    <w:pStyle w:val="TableParagraph"/>
                                    <w:kinsoku w:val="0"/>
                                    <w:overflowPunct w:val="0"/>
                                    <w:ind w:left="26"/>
                                    <w:rPr>
                                      <w:spacing w:val="-2"/>
                                      <w:sz w:val="20"/>
                                      <w:szCs w:val="20"/>
                                    </w:rPr>
                                  </w:pPr>
                                  <w:r>
                                    <w:rPr>
                                      <w:sz w:val="20"/>
                                      <w:szCs w:val="20"/>
                                    </w:rPr>
                                    <w:t>Nebraska</w:t>
                                  </w:r>
                                  <w:r>
                                    <w:rPr>
                                      <w:spacing w:val="-11"/>
                                      <w:sz w:val="20"/>
                                      <w:szCs w:val="20"/>
                                    </w:rPr>
                                    <w:t xml:space="preserve"> </w:t>
                                  </w:r>
                                  <w:r>
                                    <w:rPr>
                                      <w:spacing w:val="-2"/>
                                      <w:sz w:val="20"/>
                                      <w:szCs w:val="20"/>
                                    </w:rPr>
                                    <w:t>(Lincoln)</w:t>
                                  </w:r>
                                </w:p>
                              </w:tc>
                              <w:tc>
                                <w:tcPr>
                                  <w:tcW w:w="2708" w:type="dxa"/>
                                  <w:tcBorders>
                                    <w:top w:val="single" w:sz="6" w:space="0" w:color="CCCCCC"/>
                                    <w:left w:val="single" w:sz="6" w:space="0" w:color="CCCCCC"/>
                                    <w:bottom w:val="single" w:sz="6" w:space="0" w:color="CCCCCC"/>
                                    <w:right w:val="single" w:sz="6" w:space="0" w:color="CCCCCC"/>
                                  </w:tcBorders>
                                </w:tcPr>
                                <w:p w14:paraId="15AD8CD6" w14:textId="77777777" w:rsidR="00BC15F3" w:rsidRDefault="00BC15F3">
                                  <w:pPr>
                                    <w:pStyle w:val="TableParagraph"/>
                                    <w:kinsoku w:val="0"/>
                                    <w:overflowPunct w:val="0"/>
                                    <w:ind w:right="3"/>
                                    <w:jc w:val="center"/>
                                    <w:rPr>
                                      <w:spacing w:val="-5"/>
                                      <w:sz w:val="20"/>
                                      <w:szCs w:val="20"/>
                                    </w:rPr>
                                  </w:pPr>
                                  <w:r>
                                    <w:rPr>
                                      <w:spacing w:val="-5"/>
                                      <w:sz w:val="20"/>
                                      <w:szCs w:val="20"/>
                                    </w:rPr>
                                    <w:t>286</w:t>
                                  </w:r>
                                </w:p>
                              </w:tc>
                            </w:tr>
                            <w:tr w:rsidR="003951B0" w14:paraId="02A7A0E8"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3A0D4951" w14:textId="77777777" w:rsidR="00BC15F3" w:rsidRDefault="00BC15F3">
                                  <w:pPr>
                                    <w:pStyle w:val="TableParagraph"/>
                                    <w:kinsoku w:val="0"/>
                                    <w:overflowPunct w:val="0"/>
                                    <w:ind w:left="26"/>
                                    <w:rPr>
                                      <w:spacing w:val="-2"/>
                                      <w:sz w:val="20"/>
                                      <w:szCs w:val="20"/>
                                    </w:rPr>
                                  </w:pPr>
                                  <w:r>
                                    <w:rPr>
                                      <w:spacing w:val="-2"/>
                                      <w:sz w:val="20"/>
                                      <w:szCs w:val="20"/>
                                    </w:rPr>
                                    <w:t>Wisconsin-Madison</w:t>
                                  </w:r>
                                </w:p>
                              </w:tc>
                              <w:tc>
                                <w:tcPr>
                                  <w:tcW w:w="2708" w:type="dxa"/>
                                  <w:tcBorders>
                                    <w:top w:val="single" w:sz="6" w:space="0" w:color="CCCCCC"/>
                                    <w:left w:val="single" w:sz="6" w:space="0" w:color="CCCCCC"/>
                                    <w:bottom w:val="single" w:sz="6" w:space="0" w:color="CCCCCC"/>
                                    <w:right w:val="single" w:sz="6" w:space="0" w:color="CCCCCC"/>
                                  </w:tcBorders>
                                </w:tcPr>
                                <w:p w14:paraId="2AC27FA5" w14:textId="77777777" w:rsidR="00BC15F3" w:rsidRDefault="00BC15F3">
                                  <w:pPr>
                                    <w:pStyle w:val="TableParagraph"/>
                                    <w:kinsoku w:val="0"/>
                                    <w:overflowPunct w:val="0"/>
                                    <w:ind w:right="3"/>
                                    <w:jc w:val="center"/>
                                    <w:rPr>
                                      <w:spacing w:val="-5"/>
                                      <w:sz w:val="20"/>
                                      <w:szCs w:val="20"/>
                                    </w:rPr>
                                  </w:pPr>
                                  <w:r>
                                    <w:rPr>
                                      <w:spacing w:val="-5"/>
                                      <w:sz w:val="20"/>
                                      <w:szCs w:val="20"/>
                                    </w:rPr>
                                    <w:t>282</w:t>
                                  </w:r>
                                </w:p>
                              </w:tc>
                            </w:tr>
                            <w:tr w:rsidR="003951B0" w14:paraId="2E0CA94E"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73D48E17" w14:textId="77777777" w:rsidR="00BC15F3" w:rsidRDefault="00BC15F3">
                                  <w:pPr>
                                    <w:pStyle w:val="TableParagraph"/>
                                    <w:kinsoku w:val="0"/>
                                    <w:overflowPunct w:val="0"/>
                                    <w:ind w:left="26"/>
                                    <w:rPr>
                                      <w:color w:val="FF0000"/>
                                      <w:sz w:val="20"/>
                                      <w:szCs w:val="20"/>
                                    </w:rPr>
                                  </w:pPr>
                                  <w:r w:rsidRPr="000B3956">
                                    <w:rPr>
                                      <w:color w:val="9A0000"/>
                                      <w:sz w:val="20"/>
                                      <w:szCs w:val="20"/>
                                      <w:shd w:val="clear" w:color="auto" w:fill="FFFF00"/>
                                    </w:rPr>
                                    <w:t>Purdue</w:t>
                                  </w:r>
                                  <w:r w:rsidRPr="000B3956">
                                    <w:rPr>
                                      <w:color w:val="9A0000"/>
                                      <w:spacing w:val="-7"/>
                                      <w:sz w:val="20"/>
                                      <w:szCs w:val="20"/>
                                      <w:shd w:val="clear" w:color="auto" w:fill="FFFF00"/>
                                    </w:rPr>
                                    <w:t xml:space="preserve"> </w:t>
                                  </w:r>
                                  <w:r w:rsidRPr="000B3956">
                                    <w:rPr>
                                      <w:color w:val="9A0000"/>
                                      <w:sz w:val="20"/>
                                      <w:szCs w:val="20"/>
                                      <w:shd w:val="clear" w:color="auto" w:fill="FFFF00"/>
                                    </w:rPr>
                                    <w:t>(West</w:t>
                                  </w:r>
                                  <w:r w:rsidRPr="000B3956">
                                    <w:rPr>
                                      <w:color w:val="9A0000"/>
                                      <w:spacing w:val="-6"/>
                                      <w:sz w:val="20"/>
                                      <w:szCs w:val="20"/>
                                      <w:shd w:val="clear" w:color="auto" w:fill="FFFF00"/>
                                    </w:rPr>
                                    <w:t xml:space="preserve"> </w:t>
                                  </w:r>
                                  <w:r w:rsidRPr="000B3956">
                                    <w:rPr>
                                      <w:color w:val="9A0000"/>
                                      <w:sz w:val="20"/>
                                      <w:szCs w:val="20"/>
                                      <w:shd w:val="clear" w:color="auto" w:fill="FFFF00"/>
                                    </w:rPr>
                                    <w:t>Lafayette)</w:t>
                                  </w:r>
                                  <w:r w:rsidRPr="000B3956">
                                    <w:rPr>
                                      <w:color w:val="9A0000"/>
                                      <w:spacing w:val="-2"/>
                                      <w:sz w:val="20"/>
                                      <w:szCs w:val="20"/>
                                      <w:shd w:val="clear" w:color="auto" w:fill="FFFF00"/>
                                    </w:rPr>
                                    <w:t xml:space="preserve"> </w:t>
                                  </w:r>
                                  <w:r w:rsidRPr="000B3956">
                                    <w:rPr>
                                      <w:color w:val="9A0000"/>
                                      <w:sz w:val="20"/>
                                      <w:szCs w:val="20"/>
                                      <w:shd w:val="clear" w:color="auto" w:fill="FFFF00"/>
                                    </w:rPr>
                                    <w:t>-</w:t>
                                  </w:r>
                                  <w:r w:rsidRPr="000B3956">
                                    <w:rPr>
                                      <w:color w:val="9A0000"/>
                                      <w:spacing w:val="-2"/>
                                      <w:sz w:val="20"/>
                                      <w:szCs w:val="20"/>
                                      <w:shd w:val="clear" w:color="auto" w:fill="FFFF00"/>
                                    </w:rPr>
                                    <w:t xml:space="preserve"> </w:t>
                                  </w:r>
                                  <w:r w:rsidRPr="000B3956">
                                    <w:rPr>
                                      <w:color w:val="9A0000"/>
                                      <w:sz w:val="20"/>
                                      <w:szCs w:val="20"/>
                                      <w:shd w:val="clear" w:color="auto" w:fill="FFFF00"/>
                                    </w:rPr>
                                    <w:t>without</w:t>
                                  </w:r>
                                  <w:r w:rsidRPr="000B3956">
                                    <w:rPr>
                                      <w:color w:val="9A0000"/>
                                      <w:spacing w:val="-7"/>
                                      <w:sz w:val="20"/>
                                      <w:szCs w:val="20"/>
                                      <w:shd w:val="clear" w:color="auto" w:fill="FFFF00"/>
                                    </w:rPr>
                                    <w:t xml:space="preserve"> </w:t>
                                  </w:r>
                                  <w:r w:rsidRPr="000B3956">
                                    <w:rPr>
                                      <w:color w:val="9A0000"/>
                                      <w:spacing w:val="-2"/>
                                      <w:sz w:val="20"/>
                                      <w:szCs w:val="20"/>
                                      <w:shd w:val="clear" w:color="auto" w:fill="FFFF00"/>
                                    </w:rPr>
                                    <w:t>PUECEC</w:t>
                                  </w:r>
                                </w:p>
                              </w:tc>
                              <w:tc>
                                <w:tcPr>
                                  <w:tcW w:w="2708" w:type="dxa"/>
                                  <w:tcBorders>
                                    <w:top w:val="single" w:sz="6" w:space="0" w:color="CCCCCC"/>
                                    <w:left w:val="single" w:sz="6" w:space="0" w:color="CCCCCC"/>
                                    <w:bottom w:val="single" w:sz="6" w:space="0" w:color="CCCCCC"/>
                                    <w:right w:val="single" w:sz="6" w:space="0" w:color="CCCCCC"/>
                                  </w:tcBorders>
                                </w:tcPr>
                                <w:p w14:paraId="3C5BEFD6" w14:textId="77777777" w:rsidR="00BC15F3" w:rsidRDefault="00BC15F3">
                                  <w:pPr>
                                    <w:pStyle w:val="TableParagraph"/>
                                    <w:kinsoku w:val="0"/>
                                    <w:overflowPunct w:val="0"/>
                                    <w:jc w:val="center"/>
                                    <w:rPr>
                                      <w:color w:val="FF0000"/>
                                      <w:spacing w:val="-5"/>
                                      <w:sz w:val="20"/>
                                      <w:szCs w:val="20"/>
                                    </w:rPr>
                                  </w:pPr>
                                  <w:r w:rsidRPr="000B3956">
                                    <w:rPr>
                                      <w:color w:val="9A0000"/>
                                      <w:spacing w:val="-5"/>
                                      <w:sz w:val="20"/>
                                      <w:szCs w:val="20"/>
                                      <w:shd w:val="clear" w:color="auto" w:fill="FFFF00"/>
                                    </w:rPr>
                                    <w:t>258</w:t>
                                  </w:r>
                                </w:p>
                              </w:tc>
                            </w:tr>
                            <w:tr w:rsidR="003951B0" w14:paraId="197762ED"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36C7D088" w14:textId="77777777" w:rsidR="00BC15F3" w:rsidRDefault="00BC15F3">
                                  <w:pPr>
                                    <w:pStyle w:val="TableParagraph"/>
                                    <w:kinsoku w:val="0"/>
                                    <w:overflowPunct w:val="0"/>
                                    <w:ind w:left="26"/>
                                    <w:rPr>
                                      <w:spacing w:val="-4"/>
                                      <w:sz w:val="20"/>
                                      <w:szCs w:val="20"/>
                                    </w:rPr>
                                  </w:pPr>
                                  <w:r>
                                    <w:rPr>
                                      <w:sz w:val="20"/>
                                      <w:szCs w:val="20"/>
                                    </w:rPr>
                                    <w:t>Maryland</w:t>
                                  </w:r>
                                  <w:r>
                                    <w:rPr>
                                      <w:spacing w:val="-11"/>
                                      <w:sz w:val="20"/>
                                      <w:szCs w:val="20"/>
                                    </w:rPr>
                                    <w:t xml:space="preserve"> </w:t>
                                  </w:r>
                                  <w:r>
                                    <w:rPr>
                                      <w:sz w:val="20"/>
                                      <w:szCs w:val="20"/>
                                    </w:rPr>
                                    <w:t>(College</w:t>
                                  </w:r>
                                  <w:r>
                                    <w:rPr>
                                      <w:spacing w:val="-8"/>
                                      <w:sz w:val="20"/>
                                      <w:szCs w:val="20"/>
                                    </w:rPr>
                                    <w:t xml:space="preserve"> </w:t>
                                  </w:r>
                                  <w:r>
                                    <w:rPr>
                                      <w:spacing w:val="-4"/>
                                      <w:sz w:val="20"/>
                                      <w:szCs w:val="20"/>
                                    </w:rPr>
                                    <w:t>Park)</w:t>
                                  </w:r>
                                </w:p>
                              </w:tc>
                              <w:tc>
                                <w:tcPr>
                                  <w:tcW w:w="2708" w:type="dxa"/>
                                  <w:tcBorders>
                                    <w:top w:val="single" w:sz="6" w:space="0" w:color="CCCCCC"/>
                                    <w:left w:val="single" w:sz="6" w:space="0" w:color="CCCCCC"/>
                                    <w:bottom w:val="single" w:sz="6" w:space="0" w:color="CCCCCC"/>
                                    <w:right w:val="single" w:sz="6" w:space="0" w:color="CCCCCC"/>
                                  </w:tcBorders>
                                </w:tcPr>
                                <w:p w14:paraId="2A97B7EA" w14:textId="77777777" w:rsidR="00BC15F3" w:rsidRDefault="00BC15F3">
                                  <w:pPr>
                                    <w:pStyle w:val="TableParagraph"/>
                                    <w:kinsoku w:val="0"/>
                                    <w:overflowPunct w:val="0"/>
                                    <w:ind w:right="3"/>
                                    <w:jc w:val="center"/>
                                    <w:rPr>
                                      <w:spacing w:val="-5"/>
                                      <w:sz w:val="20"/>
                                      <w:szCs w:val="20"/>
                                    </w:rPr>
                                  </w:pPr>
                                  <w:r>
                                    <w:rPr>
                                      <w:spacing w:val="-5"/>
                                      <w:sz w:val="20"/>
                                      <w:szCs w:val="20"/>
                                    </w:rPr>
                                    <w:t>244</w:t>
                                  </w:r>
                                </w:p>
                              </w:tc>
                            </w:tr>
                            <w:tr w:rsidR="003951B0" w14:paraId="3A4E88EE"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141AEC8D" w14:textId="77777777" w:rsidR="00BC15F3" w:rsidRDefault="00BC15F3">
                                  <w:pPr>
                                    <w:pStyle w:val="TableParagraph"/>
                                    <w:kinsoku w:val="0"/>
                                    <w:overflowPunct w:val="0"/>
                                    <w:ind w:left="26"/>
                                    <w:rPr>
                                      <w:spacing w:val="-2"/>
                                      <w:sz w:val="20"/>
                                      <w:szCs w:val="20"/>
                                    </w:rPr>
                                  </w:pPr>
                                  <w:r>
                                    <w:rPr>
                                      <w:sz w:val="20"/>
                                      <w:szCs w:val="20"/>
                                    </w:rPr>
                                    <w:t>Oregon</w:t>
                                  </w:r>
                                  <w:r>
                                    <w:rPr>
                                      <w:spacing w:val="-7"/>
                                      <w:sz w:val="20"/>
                                      <w:szCs w:val="20"/>
                                    </w:rPr>
                                    <w:t xml:space="preserve"> </w:t>
                                  </w:r>
                                  <w:r>
                                    <w:rPr>
                                      <w:spacing w:val="-2"/>
                                      <w:sz w:val="20"/>
                                      <w:szCs w:val="20"/>
                                    </w:rPr>
                                    <w:t>(Eugene)</w:t>
                                  </w:r>
                                </w:p>
                              </w:tc>
                              <w:tc>
                                <w:tcPr>
                                  <w:tcW w:w="2708" w:type="dxa"/>
                                  <w:tcBorders>
                                    <w:top w:val="single" w:sz="6" w:space="0" w:color="CCCCCC"/>
                                    <w:left w:val="single" w:sz="6" w:space="0" w:color="CCCCCC"/>
                                    <w:bottom w:val="single" w:sz="6" w:space="0" w:color="CCCCCC"/>
                                    <w:right w:val="single" w:sz="6" w:space="0" w:color="CCCCCC"/>
                                  </w:tcBorders>
                                </w:tcPr>
                                <w:p w14:paraId="67F19784" w14:textId="77777777" w:rsidR="00BC15F3" w:rsidRDefault="00BC15F3">
                                  <w:pPr>
                                    <w:pStyle w:val="TableParagraph"/>
                                    <w:kinsoku w:val="0"/>
                                    <w:overflowPunct w:val="0"/>
                                    <w:ind w:right="3"/>
                                    <w:jc w:val="center"/>
                                    <w:rPr>
                                      <w:spacing w:val="-5"/>
                                      <w:sz w:val="20"/>
                                      <w:szCs w:val="20"/>
                                    </w:rPr>
                                  </w:pPr>
                                  <w:r>
                                    <w:rPr>
                                      <w:spacing w:val="-5"/>
                                      <w:sz w:val="20"/>
                                      <w:szCs w:val="20"/>
                                    </w:rPr>
                                    <w:t>237</w:t>
                                  </w:r>
                                </w:p>
                              </w:tc>
                            </w:tr>
                            <w:tr w:rsidR="003951B0" w14:paraId="40D0047D"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71E7F477" w14:textId="77777777" w:rsidR="00BC15F3" w:rsidRDefault="00BC15F3">
                                  <w:pPr>
                                    <w:pStyle w:val="TableParagraph"/>
                                    <w:kinsoku w:val="0"/>
                                    <w:overflowPunct w:val="0"/>
                                    <w:ind w:left="26"/>
                                    <w:rPr>
                                      <w:spacing w:val="-2"/>
                                      <w:sz w:val="20"/>
                                      <w:szCs w:val="20"/>
                                    </w:rPr>
                                  </w:pPr>
                                  <w:r>
                                    <w:rPr>
                                      <w:sz w:val="20"/>
                                      <w:szCs w:val="20"/>
                                    </w:rPr>
                                    <w:t>Indiana</w:t>
                                  </w:r>
                                  <w:r>
                                    <w:rPr>
                                      <w:spacing w:val="-11"/>
                                      <w:sz w:val="20"/>
                                      <w:szCs w:val="20"/>
                                    </w:rPr>
                                    <w:t xml:space="preserve"> </w:t>
                                  </w:r>
                                  <w:r>
                                    <w:rPr>
                                      <w:spacing w:val="-2"/>
                                      <w:sz w:val="20"/>
                                      <w:szCs w:val="20"/>
                                    </w:rPr>
                                    <w:t>(Bloomington)</w:t>
                                  </w:r>
                                </w:p>
                              </w:tc>
                              <w:tc>
                                <w:tcPr>
                                  <w:tcW w:w="2708" w:type="dxa"/>
                                  <w:tcBorders>
                                    <w:top w:val="single" w:sz="6" w:space="0" w:color="CCCCCC"/>
                                    <w:left w:val="single" w:sz="6" w:space="0" w:color="CCCCCC"/>
                                    <w:bottom w:val="single" w:sz="6" w:space="0" w:color="CCCCCC"/>
                                    <w:right w:val="single" w:sz="6" w:space="0" w:color="CCCCCC"/>
                                  </w:tcBorders>
                                </w:tcPr>
                                <w:p w14:paraId="6A9A698C" w14:textId="77777777" w:rsidR="00BC15F3" w:rsidRDefault="00BC15F3">
                                  <w:pPr>
                                    <w:pStyle w:val="TableParagraph"/>
                                    <w:kinsoku w:val="0"/>
                                    <w:overflowPunct w:val="0"/>
                                    <w:ind w:right="3"/>
                                    <w:jc w:val="center"/>
                                    <w:rPr>
                                      <w:spacing w:val="-5"/>
                                      <w:sz w:val="20"/>
                                      <w:szCs w:val="20"/>
                                    </w:rPr>
                                  </w:pPr>
                                  <w:r>
                                    <w:rPr>
                                      <w:spacing w:val="-5"/>
                                      <w:sz w:val="20"/>
                                      <w:szCs w:val="20"/>
                                    </w:rPr>
                                    <w:t>210</w:t>
                                  </w:r>
                                </w:p>
                              </w:tc>
                            </w:tr>
                            <w:tr w:rsidR="003951B0" w14:paraId="22C7114C"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07490714" w14:textId="77777777" w:rsidR="00BC15F3" w:rsidRDefault="00BC15F3">
                                  <w:pPr>
                                    <w:pStyle w:val="TableParagraph"/>
                                    <w:kinsoku w:val="0"/>
                                    <w:overflowPunct w:val="0"/>
                                    <w:spacing w:before="81" w:line="217" w:lineRule="exact"/>
                                    <w:ind w:left="26"/>
                                    <w:rPr>
                                      <w:spacing w:val="-2"/>
                                      <w:sz w:val="20"/>
                                      <w:szCs w:val="20"/>
                                    </w:rPr>
                                  </w:pPr>
                                  <w:r>
                                    <w:rPr>
                                      <w:sz w:val="20"/>
                                      <w:szCs w:val="20"/>
                                    </w:rPr>
                                    <w:t>Minnesota</w:t>
                                  </w:r>
                                  <w:r>
                                    <w:rPr>
                                      <w:spacing w:val="-6"/>
                                      <w:sz w:val="20"/>
                                      <w:szCs w:val="20"/>
                                    </w:rPr>
                                    <w:t xml:space="preserve"> </w:t>
                                  </w:r>
                                  <w:r>
                                    <w:rPr>
                                      <w:sz w:val="20"/>
                                      <w:szCs w:val="20"/>
                                    </w:rPr>
                                    <w:t>(Twin</w:t>
                                  </w:r>
                                  <w:r>
                                    <w:rPr>
                                      <w:spacing w:val="-9"/>
                                      <w:sz w:val="20"/>
                                      <w:szCs w:val="20"/>
                                    </w:rPr>
                                    <w:t xml:space="preserve"> </w:t>
                                  </w:r>
                                  <w:r>
                                    <w:rPr>
                                      <w:spacing w:val="-2"/>
                                      <w:sz w:val="20"/>
                                      <w:szCs w:val="20"/>
                                    </w:rPr>
                                    <w:t>Cities)</w:t>
                                  </w:r>
                                </w:p>
                              </w:tc>
                              <w:tc>
                                <w:tcPr>
                                  <w:tcW w:w="2708" w:type="dxa"/>
                                  <w:tcBorders>
                                    <w:top w:val="single" w:sz="6" w:space="0" w:color="CCCCCC"/>
                                    <w:left w:val="single" w:sz="6" w:space="0" w:color="CCCCCC"/>
                                    <w:bottom w:val="single" w:sz="6" w:space="0" w:color="CCCCCC"/>
                                    <w:right w:val="single" w:sz="6" w:space="0" w:color="CCCCCC"/>
                                  </w:tcBorders>
                                </w:tcPr>
                                <w:p w14:paraId="17A151AD" w14:textId="77777777" w:rsidR="00BC15F3" w:rsidRDefault="00BC15F3">
                                  <w:pPr>
                                    <w:pStyle w:val="TableParagraph"/>
                                    <w:kinsoku w:val="0"/>
                                    <w:overflowPunct w:val="0"/>
                                    <w:spacing w:before="81" w:line="217" w:lineRule="exact"/>
                                    <w:ind w:right="3"/>
                                    <w:jc w:val="center"/>
                                    <w:rPr>
                                      <w:spacing w:val="-5"/>
                                      <w:sz w:val="20"/>
                                      <w:szCs w:val="20"/>
                                    </w:rPr>
                                  </w:pPr>
                                  <w:r>
                                    <w:rPr>
                                      <w:spacing w:val="-5"/>
                                      <w:sz w:val="20"/>
                                      <w:szCs w:val="20"/>
                                    </w:rPr>
                                    <w:t>163</w:t>
                                  </w:r>
                                </w:p>
                              </w:tc>
                            </w:tr>
                            <w:tr w:rsidR="003951B0" w14:paraId="14AEF0F9"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49EF53F8" w14:textId="77777777" w:rsidR="00BC15F3" w:rsidRDefault="00BC15F3">
                                  <w:pPr>
                                    <w:pStyle w:val="TableParagraph"/>
                                    <w:kinsoku w:val="0"/>
                                    <w:overflowPunct w:val="0"/>
                                    <w:spacing w:line="217" w:lineRule="exact"/>
                                    <w:ind w:left="26"/>
                                    <w:rPr>
                                      <w:spacing w:val="-2"/>
                                      <w:sz w:val="20"/>
                                      <w:szCs w:val="20"/>
                                    </w:rPr>
                                  </w:pPr>
                                  <w:r>
                                    <w:rPr>
                                      <w:sz w:val="20"/>
                                      <w:szCs w:val="20"/>
                                    </w:rPr>
                                    <w:t>Illinois</w:t>
                                  </w:r>
                                  <w:r>
                                    <w:rPr>
                                      <w:spacing w:val="-10"/>
                                      <w:sz w:val="20"/>
                                      <w:szCs w:val="20"/>
                                    </w:rPr>
                                    <w:t xml:space="preserve"> </w:t>
                                  </w:r>
                                  <w:r>
                                    <w:rPr>
                                      <w:sz w:val="20"/>
                                      <w:szCs w:val="20"/>
                                    </w:rPr>
                                    <w:t>(Urbana–</w:t>
                                  </w:r>
                                  <w:r>
                                    <w:rPr>
                                      <w:spacing w:val="-11"/>
                                      <w:sz w:val="20"/>
                                      <w:szCs w:val="20"/>
                                    </w:rPr>
                                    <w:t xml:space="preserve"> </w:t>
                                  </w:r>
                                  <w:r>
                                    <w:rPr>
                                      <w:spacing w:val="-2"/>
                                      <w:sz w:val="20"/>
                                      <w:szCs w:val="20"/>
                                    </w:rPr>
                                    <w:t>Champaign)</w:t>
                                  </w:r>
                                </w:p>
                              </w:tc>
                              <w:tc>
                                <w:tcPr>
                                  <w:tcW w:w="2708" w:type="dxa"/>
                                  <w:tcBorders>
                                    <w:top w:val="single" w:sz="6" w:space="0" w:color="CCCCCC"/>
                                    <w:left w:val="single" w:sz="6" w:space="0" w:color="CCCCCC"/>
                                    <w:bottom w:val="single" w:sz="6" w:space="0" w:color="CCCCCC"/>
                                    <w:right w:val="single" w:sz="6" w:space="0" w:color="CCCCCC"/>
                                  </w:tcBorders>
                                </w:tcPr>
                                <w:p w14:paraId="7D75363E" w14:textId="77777777" w:rsidR="00BC15F3" w:rsidRDefault="00BC15F3">
                                  <w:pPr>
                                    <w:pStyle w:val="TableParagraph"/>
                                    <w:kinsoku w:val="0"/>
                                    <w:overflowPunct w:val="0"/>
                                    <w:spacing w:line="217" w:lineRule="exact"/>
                                    <w:ind w:right="3"/>
                                    <w:jc w:val="center"/>
                                    <w:rPr>
                                      <w:spacing w:val="-5"/>
                                      <w:sz w:val="20"/>
                                      <w:szCs w:val="20"/>
                                    </w:rPr>
                                  </w:pPr>
                                  <w:r>
                                    <w:rPr>
                                      <w:spacing w:val="-5"/>
                                      <w:sz w:val="20"/>
                                      <w:szCs w:val="20"/>
                                    </w:rPr>
                                    <w:t>149</w:t>
                                  </w:r>
                                </w:p>
                              </w:tc>
                            </w:tr>
                            <w:tr w:rsidR="003951B0" w14:paraId="45C7F76E"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165F2B18" w14:textId="77777777" w:rsidR="00BC15F3" w:rsidRDefault="00BC15F3">
                                  <w:pPr>
                                    <w:pStyle w:val="TableParagraph"/>
                                    <w:kinsoku w:val="0"/>
                                    <w:overflowPunct w:val="0"/>
                                    <w:spacing w:before="81" w:line="217" w:lineRule="exact"/>
                                    <w:ind w:left="26"/>
                                    <w:rPr>
                                      <w:spacing w:val="-2"/>
                                      <w:sz w:val="20"/>
                                      <w:szCs w:val="20"/>
                                    </w:rPr>
                                  </w:pPr>
                                  <w:r>
                                    <w:rPr>
                                      <w:sz w:val="20"/>
                                      <w:szCs w:val="20"/>
                                    </w:rPr>
                                    <w:t>Iowa</w:t>
                                  </w:r>
                                  <w:r>
                                    <w:rPr>
                                      <w:spacing w:val="-7"/>
                                      <w:sz w:val="20"/>
                                      <w:szCs w:val="20"/>
                                    </w:rPr>
                                    <w:t xml:space="preserve"> </w:t>
                                  </w:r>
                                  <w:r>
                                    <w:rPr>
                                      <w:sz w:val="20"/>
                                      <w:szCs w:val="20"/>
                                    </w:rPr>
                                    <w:t>(Iowa</w:t>
                                  </w:r>
                                  <w:r>
                                    <w:rPr>
                                      <w:spacing w:val="-5"/>
                                      <w:sz w:val="20"/>
                                      <w:szCs w:val="20"/>
                                    </w:rPr>
                                    <w:t xml:space="preserve"> </w:t>
                                  </w:r>
                                  <w:r>
                                    <w:rPr>
                                      <w:spacing w:val="-2"/>
                                      <w:sz w:val="20"/>
                                      <w:szCs w:val="20"/>
                                    </w:rPr>
                                    <w:t>City)</w:t>
                                  </w:r>
                                </w:p>
                              </w:tc>
                              <w:tc>
                                <w:tcPr>
                                  <w:tcW w:w="2708" w:type="dxa"/>
                                  <w:tcBorders>
                                    <w:top w:val="single" w:sz="6" w:space="0" w:color="CCCCCC"/>
                                    <w:left w:val="single" w:sz="6" w:space="0" w:color="CCCCCC"/>
                                    <w:bottom w:val="single" w:sz="6" w:space="0" w:color="CCCCCC"/>
                                    <w:right w:val="single" w:sz="6" w:space="0" w:color="CCCCCC"/>
                                  </w:tcBorders>
                                </w:tcPr>
                                <w:p w14:paraId="5C04F8C1" w14:textId="77777777" w:rsidR="00BC15F3" w:rsidRDefault="00BC15F3">
                                  <w:pPr>
                                    <w:pStyle w:val="TableParagraph"/>
                                    <w:kinsoku w:val="0"/>
                                    <w:overflowPunct w:val="0"/>
                                    <w:spacing w:before="81" w:line="217" w:lineRule="exact"/>
                                    <w:ind w:right="3"/>
                                    <w:jc w:val="center"/>
                                    <w:rPr>
                                      <w:spacing w:val="-5"/>
                                      <w:sz w:val="20"/>
                                      <w:szCs w:val="20"/>
                                    </w:rPr>
                                  </w:pPr>
                                  <w:r>
                                    <w:rPr>
                                      <w:spacing w:val="-5"/>
                                      <w:sz w:val="20"/>
                                      <w:szCs w:val="20"/>
                                    </w:rPr>
                                    <w:t>130</w:t>
                                  </w:r>
                                </w:p>
                              </w:tc>
                            </w:tr>
                            <w:tr w:rsidR="003951B0" w14:paraId="19F1B64F"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236BFF58" w14:textId="77777777" w:rsidR="00BC15F3" w:rsidRDefault="00BC15F3">
                                  <w:pPr>
                                    <w:pStyle w:val="TableParagraph"/>
                                    <w:kinsoku w:val="0"/>
                                    <w:overflowPunct w:val="0"/>
                                    <w:spacing w:before="81" w:line="217" w:lineRule="exact"/>
                                    <w:ind w:left="26"/>
                                    <w:rPr>
                                      <w:spacing w:val="-2"/>
                                      <w:sz w:val="20"/>
                                      <w:szCs w:val="20"/>
                                    </w:rPr>
                                  </w:pPr>
                                  <w:r>
                                    <w:rPr>
                                      <w:sz w:val="20"/>
                                      <w:szCs w:val="20"/>
                                    </w:rPr>
                                    <w:t>Rutgers</w:t>
                                  </w:r>
                                  <w:r>
                                    <w:rPr>
                                      <w:spacing w:val="-6"/>
                                      <w:sz w:val="20"/>
                                      <w:szCs w:val="20"/>
                                    </w:rPr>
                                    <w:t xml:space="preserve"> </w:t>
                                  </w:r>
                                  <w:r>
                                    <w:rPr>
                                      <w:sz w:val="20"/>
                                      <w:szCs w:val="20"/>
                                    </w:rPr>
                                    <w:t>(New</w:t>
                                  </w:r>
                                  <w:r>
                                    <w:rPr>
                                      <w:spacing w:val="-5"/>
                                      <w:sz w:val="20"/>
                                      <w:szCs w:val="20"/>
                                    </w:rPr>
                                    <w:t xml:space="preserve"> </w:t>
                                  </w:r>
                                  <w:r>
                                    <w:rPr>
                                      <w:spacing w:val="-2"/>
                                      <w:sz w:val="20"/>
                                      <w:szCs w:val="20"/>
                                    </w:rPr>
                                    <w:t>Brunswick)</w:t>
                                  </w:r>
                                </w:p>
                              </w:tc>
                              <w:tc>
                                <w:tcPr>
                                  <w:tcW w:w="2708" w:type="dxa"/>
                                  <w:tcBorders>
                                    <w:top w:val="single" w:sz="6" w:space="0" w:color="CCCCCC"/>
                                    <w:left w:val="single" w:sz="6" w:space="0" w:color="CCCCCC"/>
                                    <w:bottom w:val="single" w:sz="6" w:space="0" w:color="CCCCCC"/>
                                    <w:right w:val="single" w:sz="6" w:space="0" w:color="CCCCCC"/>
                                  </w:tcBorders>
                                </w:tcPr>
                                <w:p w14:paraId="012F9848" w14:textId="77777777" w:rsidR="00BC15F3" w:rsidRDefault="00BC15F3">
                                  <w:pPr>
                                    <w:pStyle w:val="TableParagraph"/>
                                    <w:kinsoku w:val="0"/>
                                    <w:overflowPunct w:val="0"/>
                                    <w:spacing w:before="81" w:line="217" w:lineRule="exact"/>
                                    <w:ind w:right="3"/>
                                    <w:jc w:val="center"/>
                                    <w:rPr>
                                      <w:spacing w:val="-5"/>
                                      <w:sz w:val="20"/>
                                      <w:szCs w:val="20"/>
                                    </w:rPr>
                                  </w:pPr>
                                  <w:r>
                                    <w:rPr>
                                      <w:spacing w:val="-5"/>
                                      <w:sz w:val="20"/>
                                      <w:szCs w:val="20"/>
                                    </w:rPr>
                                    <w:t>120</w:t>
                                  </w:r>
                                </w:p>
                              </w:tc>
                            </w:tr>
                          </w:tbl>
                          <w:p w14:paraId="68EBB85C" w14:textId="77777777" w:rsidR="00BC15F3" w:rsidRDefault="00BC15F3">
                            <w:pPr>
                              <w:pStyle w:val="BodyText"/>
                              <w:kinsoku w:val="0"/>
                              <w:overflowPunct w:val="0"/>
                              <w:rPr>
                                <w:rFonts w:ascii="Times New Roman" w:hAnsi="Times New Roman" w:cs="Times New Roman"/>
                                <w:i w:val="0"/>
                                <w:iCs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4F489" id="Text Box 233" o:spid="_x0000_s1082" type="#_x0000_t202" style="position:absolute;left:0;text-align:left;margin-left:77.3pt;margin-top:-126.75pt;width:361.1pt;height:346.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" o:allowincell="f" filled="f" stroked="f">
                <v:textbox inset="0,0,0,0">
                  <w:txbxContent>
                    <w:tbl>
                      <w:tblPr>
                        <w:tblW w:w="0" w:type="auto"/>
                        <w:tblInd w:w="68" w:type="dxa"/>
                        <w:tblLayout w:type="fixed"/>
                        <w:tblCellMar>
                          <w:left w:w="0" w:type="dxa"/>
                          <w:right w:w="0" w:type="dxa"/>
                        </w:tblCellMar>
                        <w:tblLook w:val="0000" w:firstRow="0" w:lastRow="0" w:firstColumn="0" w:lastColumn="0" w:noHBand="0" w:noVBand="0"/>
                      </w:tblPr>
                      <w:tblGrid>
                        <w:gridCol w:w="4378"/>
                        <w:gridCol w:w="2708"/>
                      </w:tblGrid>
                      <w:tr w:rsidR="003951B0" w14:paraId="097DE853" w14:textId="77777777">
                        <w:trPr>
                          <w:trHeight w:val="566"/>
                        </w:trPr>
                        <w:tc>
                          <w:tcPr>
                            <w:tcW w:w="4378" w:type="dxa"/>
                            <w:tcBorders>
                              <w:top w:val="single" w:sz="6" w:space="0" w:color="CCCCCC"/>
                              <w:left w:val="single" w:sz="6" w:space="0" w:color="CCCCCC"/>
                              <w:bottom w:val="single" w:sz="6" w:space="0" w:color="CCCCCC"/>
                              <w:right w:val="single" w:sz="6" w:space="0" w:color="CCCCCC"/>
                            </w:tcBorders>
                          </w:tcPr>
                          <w:p w14:paraId="47B5C241" w14:textId="77777777" w:rsidR="00BC15F3" w:rsidRDefault="00BC15F3">
                            <w:pPr>
                              <w:pStyle w:val="TableParagraph"/>
                              <w:kinsoku w:val="0"/>
                              <w:overflowPunct w:val="0"/>
                              <w:spacing w:before="98" w:line="240" w:lineRule="auto"/>
                              <w:ind w:left="0"/>
                              <w:rPr>
                                <w:rFonts w:ascii="Arial" w:hAnsi="Arial" w:cs="Arial"/>
                                <w:sz w:val="20"/>
                                <w:szCs w:val="20"/>
                              </w:rPr>
                            </w:pPr>
                          </w:p>
                          <w:p w14:paraId="22EA0D8F" w14:textId="77777777" w:rsidR="00BC15F3" w:rsidRDefault="00BC15F3">
                            <w:pPr>
                              <w:pStyle w:val="TableParagraph"/>
                              <w:kinsoku w:val="0"/>
                              <w:overflowPunct w:val="0"/>
                              <w:spacing w:before="0" w:line="219" w:lineRule="exact"/>
                              <w:ind w:left="9"/>
                              <w:jc w:val="center"/>
                              <w:rPr>
                                <w:spacing w:val="-2"/>
                                <w:sz w:val="20"/>
                                <w:szCs w:val="20"/>
                              </w:rPr>
                            </w:pPr>
                            <w:r>
                              <w:rPr>
                                <w:sz w:val="20"/>
                                <w:szCs w:val="20"/>
                              </w:rPr>
                              <w:t>Big10</w:t>
                            </w:r>
                            <w:r>
                              <w:rPr>
                                <w:spacing w:val="-9"/>
                                <w:sz w:val="20"/>
                                <w:szCs w:val="20"/>
                              </w:rPr>
                              <w:t xml:space="preserve"> </w:t>
                            </w:r>
                            <w:r>
                              <w:rPr>
                                <w:spacing w:val="-2"/>
                                <w:sz w:val="20"/>
                                <w:szCs w:val="20"/>
                              </w:rPr>
                              <w:t>University</w:t>
                            </w:r>
                          </w:p>
                        </w:tc>
                        <w:tc>
                          <w:tcPr>
                            <w:tcW w:w="2708" w:type="dxa"/>
                            <w:tcBorders>
                              <w:top w:val="single" w:sz="6" w:space="0" w:color="CCCCCC"/>
                              <w:left w:val="single" w:sz="6" w:space="0" w:color="CCCCCC"/>
                              <w:bottom w:val="single" w:sz="6" w:space="0" w:color="CCCCCC"/>
                              <w:right w:val="single" w:sz="6" w:space="0" w:color="CCCCCC"/>
                            </w:tcBorders>
                          </w:tcPr>
                          <w:p w14:paraId="0816E78B" w14:textId="77777777" w:rsidR="00BC15F3" w:rsidRDefault="00BC15F3">
                            <w:pPr>
                              <w:pStyle w:val="TableParagraph"/>
                              <w:kinsoku w:val="0"/>
                              <w:overflowPunct w:val="0"/>
                              <w:spacing w:before="98" w:line="240" w:lineRule="auto"/>
                              <w:ind w:left="0"/>
                              <w:rPr>
                                <w:rFonts w:ascii="Arial" w:hAnsi="Arial" w:cs="Arial"/>
                                <w:sz w:val="20"/>
                                <w:szCs w:val="20"/>
                              </w:rPr>
                            </w:pPr>
                          </w:p>
                          <w:p w14:paraId="71BD62A2" w14:textId="77777777" w:rsidR="00BC15F3" w:rsidRDefault="00BC15F3">
                            <w:pPr>
                              <w:pStyle w:val="TableParagraph"/>
                              <w:kinsoku w:val="0"/>
                              <w:overflowPunct w:val="0"/>
                              <w:spacing w:before="0" w:line="219" w:lineRule="exact"/>
                              <w:ind w:right="5"/>
                              <w:jc w:val="center"/>
                              <w:rPr>
                                <w:spacing w:val="-4"/>
                                <w:sz w:val="20"/>
                                <w:szCs w:val="20"/>
                              </w:rPr>
                            </w:pPr>
                            <w:r>
                              <w:rPr>
                                <w:sz w:val="20"/>
                                <w:szCs w:val="20"/>
                              </w:rPr>
                              <w:t>On-Campus</w:t>
                            </w:r>
                            <w:r>
                              <w:rPr>
                                <w:spacing w:val="-13"/>
                                <w:sz w:val="20"/>
                                <w:szCs w:val="20"/>
                              </w:rPr>
                              <w:t xml:space="preserve"> </w:t>
                            </w:r>
                            <w:r>
                              <w:rPr>
                                <w:sz w:val="20"/>
                                <w:szCs w:val="20"/>
                              </w:rPr>
                              <w:t>Childcare</w:t>
                            </w:r>
                            <w:r>
                              <w:rPr>
                                <w:spacing w:val="-11"/>
                                <w:sz w:val="20"/>
                                <w:szCs w:val="20"/>
                              </w:rPr>
                              <w:t xml:space="preserve"> </w:t>
                            </w:r>
                            <w:r>
                              <w:rPr>
                                <w:spacing w:val="-4"/>
                                <w:sz w:val="20"/>
                                <w:szCs w:val="20"/>
                              </w:rPr>
                              <w:t>Slots</w:t>
                            </w:r>
                          </w:p>
                        </w:tc>
                      </w:tr>
                      <w:tr w:rsidR="003951B0" w14:paraId="43E9F48B"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3E467B37" w14:textId="77777777" w:rsidR="00BC15F3" w:rsidRDefault="00BC15F3">
                            <w:pPr>
                              <w:pStyle w:val="TableParagraph"/>
                              <w:kinsoku w:val="0"/>
                              <w:overflowPunct w:val="0"/>
                              <w:spacing w:before="79" w:line="219" w:lineRule="exact"/>
                              <w:ind w:left="26"/>
                              <w:rPr>
                                <w:spacing w:val="-4"/>
                                <w:sz w:val="20"/>
                                <w:szCs w:val="20"/>
                              </w:rPr>
                            </w:pPr>
                            <w:r>
                              <w:rPr>
                                <w:spacing w:val="-4"/>
                                <w:sz w:val="20"/>
                                <w:szCs w:val="20"/>
                              </w:rPr>
                              <w:t>UCLA</w:t>
                            </w:r>
                          </w:p>
                        </w:tc>
                        <w:tc>
                          <w:tcPr>
                            <w:tcW w:w="2708" w:type="dxa"/>
                            <w:tcBorders>
                              <w:top w:val="single" w:sz="6" w:space="0" w:color="CCCCCC"/>
                              <w:left w:val="single" w:sz="6" w:space="0" w:color="CCCCCC"/>
                              <w:bottom w:val="single" w:sz="6" w:space="0" w:color="CCCCCC"/>
                              <w:right w:val="single" w:sz="6" w:space="0" w:color="CCCCCC"/>
                            </w:tcBorders>
                          </w:tcPr>
                          <w:p w14:paraId="30F1B643" w14:textId="77777777" w:rsidR="00BC15F3" w:rsidRDefault="00BC15F3">
                            <w:pPr>
                              <w:pStyle w:val="TableParagraph"/>
                              <w:kinsoku w:val="0"/>
                              <w:overflowPunct w:val="0"/>
                              <w:spacing w:before="79" w:line="219" w:lineRule="exact"/>
                              <w:ind w:right="3"/>
                              <w:jc w:val="center"/>
                              <w:rPr>
                                <w:spacing w:val="-5"/>
                                <w:sz w:val="20"/>
                                <w:szCs w:val="20"/>
                              </w:rPr>
                            </w:pPr>
                            <w:r>
                              <w:rPr>
                                <w:spacing w:val="-5"/>
                                <w:sz w:val="20"/>
                                <w:szCs w:val="20"/>
                              </w:rPr>
                              <w:t>548</w:t>
                            </w:r>
                          </w:p>
                        </w:tc>
                      </w:tr>
                      <w:tr w:rsidR="003951B0" w14:paraId="171C3199"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015747ED" w14:textId="77777777" w:rsidR="00BC15F3" w:rsidRDefault="00BC15F3">
                            <w:pPr>
                              <w:pStyle w:val="TableParagraph"/>
                              <w:kinsoku w:val="0"/>
                              <w:overflowPunct w:val="0"/>
                              <w:ind w:left="26"/>
                              <w:rPr>
                                <w:spacing w:val="-2"/>
                                <w:sz w:val="20"/>
                                <w:szCs w:val="20"/>
                              </w:rPr>
                            </w:pPr>
                            <w:r>
                              <w:rPr>
                                <w:sz w:val="20"/>
                                <w:szCs w:val="20"/>
                              </w:rPr>
                              <w:t>Michigan</w:t>
                            </w:r>
                            <w:r>
                              <w:rPr>
                                <w:spacing w:val="-10"/>
                                <w:sz w:val="20"/>
                                <w:szCs w:val="20"/>
                              </w:rPr>
                              <w:t xml:space="preserve"> </w:t>
                            </w:r>
                            <w:r>
                              <w:rPr>
                                <w:sz w:val="20"/>
                                <w:szCs w:val="20"/>
                              </w:rPr>
                              <w:t>(Ann</w:t>
                            </w:r>
                            <w:r>
                              <w:rPr>
                                <w:spacing w:val="-7"/>
                                <w:sz w:val="20"/>
                                <w:szCs w:val="20"/>
                              </w:rPr>
                              <w:t xml:space="preserve"> </w:t>
                            </w:r>
                            <w:r>
                              <w:rPr>
                                <w:spacing w:val="-2"/>
                                <w:sz w:val="20"/>
                                <w:szCs w:val="20"/>
                              </w:rPr>
                              <w:t>Arbor)</w:t>
                            </w:r>
                          </w:p>
                        </w:tc>
                        <w:tc>
                          <w:tcPr>
                            <w:tcW w:w="2708" w:type="dxa"/>
                            <w:tcBorders>
                              <w:top w:val="single" w:sz="6" w:space="0" w:color="CCCCCC"/>
                              <w:left w:val="single" w:sz="6" w:space="0" w:color="CCCCCC"/>
                              <w:bottom w:val="single" w:sz="6" w:space="0" w:color="CCCCCC"/>
                              <w:right w:val="single" w:sz="6" w:space="0" w:color="CCCCCC"/>
                            </w:tcBorders>
                          </w:tcPr>
                          <w:p w14:paraId="0C6EF0E5" w14:textId="77777777" w:rsidR="00BC15F3" w:rsidRDefault="00BC15F3">
                            <w:pPr>
                              <w:pStyle w:val="TableParagraph"/>
                              <w:kinsoku w:val="0"/>
                              <w:overflowPunct w:val="0"/>
                              <w:ind w:right="3"/>
                              <w:jc w:val="center"/>
                              <w:rPr>
                                <w:spacing w:val="-5"/>
                                <w:sz w:val="20"/>
                                <w:szCs w:val="20"/>
                              </w:rPr>
                            </w:pPr>
                            <w:r>
                              <w:rPr>
                                <w:spacing w:val="-5"/>
                                <w:sz w:val="20"/>
                                <w:szCs w:val="20"/>
                              </w:rPr>
                              <w:t>540</w:t>
                            </w:r>
                          </w:p>
                        </w:tc>
                      </w:tr>
                      <w:tr w:rsidR="003951B0" w14:paraId="57D080D8"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2FA78699" w14:textId="77777777" w:rsidR="00BC15F3" w:rsidRDefault="00BC15F3">
                            <w:pPr>
                              <w:pStyle w:val="TableParagraph"/>
                              <w:kinsoku w:val="0"/>
                              <w:overflowPunct w:val="0"/>
                              <w:spacing w:before="79" w:line="219" w:lineRule="exact"/>
                              <w:ind w:left="26"/>
                              <w:rPr>
                                <w:spacing w:val="-5"/>
                                <w:sz w:val="20"/>
                                <w:szCs w:val="20"/>
                              </w:rPr>
                            </w:pPr>
                            <w:r>
                              <w:rPr>
                                <w:spacing w:val="-5"/>
                                <w:sz w:val="20"/>
                                <w:szCs w:val="20"/>
                              </w:rPr>
                              <w:t>USC</w:t>
                            </w:r>
                          </w:p>
                        </w:tc>
                        <w:tc>
                          <w:tcPr>
                            <w:tcW w:w="2708" w:type="dxa"/>
                            <w:tcBorders>
                              <w:top w:val="single" w:sz="6" w:space="0" w:color="CCCCCC"/>
                              <w:left w:val="single" w:sz="6" w:space="0" w:color="CCCCCC"/>
                              <w:bottom w:val="single" w:sz="6" w:space="0" w:color="CCCCCC"/>
                              <w:right w:val="single" w:sz="6" w:space="0" w:color="CCCCCC"/>
                            </w:tcBorders>
                          </w:tcPr>
                          <w:p w14:paraId="48E36CC4" w14:textId="77777777" w:rsidR="00BC15F3" w:rsidRDefault="00BC15F3">
                            <w:pPr>
                              <w:pStyle w:val="TableParagraph"/>
                              <w:kinsoku w:val="0"/>
                              <w:overflowPunct w:val="0"/>
                              <w:spacing w:before="79" w:line="219" w:lineRule="exact"/>
                              <w:ind w:right="3"/>
                              <w:jc w:val="center"/>
                              <w:rPr>
                                <w:spacing w:val="-5"/>
                                <w:sz w:val="20"/>
                                <w:szCs w:val="20"/>
                              </w:rPr>
                            </w:pPr>
                            <w:r>
                              <w:rPr>
                                <w:spacing w:val="-5"/>
                                <w:sz w:val="20"/>
                                <w:szCs w:val="20"/>
                              </w:rPr>
                              <w:t>469</w:t>
                            </w:r>
                          </w:p>
                        </w:tc>
                      </w:tr>
                      <w:tr w:rsidR="003951B0" w14:paraId="6357A9C5"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74EBB455" w14:textId="77777777" w:rsidR="00BC15F3" w:rsidRDefault="00BC15F3">
                            <w:pPr>
                              <w:pStyle w:val="TableParagraph"/>
                              <w:kinsoku w:val="0"/>
                              <w:overflowPunct w:val="0"/>
                              <w:ind w:left="26"/>
                              <w:rPr>
                                <w:spacing w:val="-2"/>
                                <w:sz w:val="20"/>
                                <w:szCs w:val="20"/>
                              </w:rPr>
                            </w:pPr>
                            <w:r>
                              <w:rPr>
                                <w:sz w:val="20"/>
                                <w:szCs w:val="20"/>
                              </w:rPr>
                              <w:t>Ohio</w:t>
                            </w:r>
                            <w:r>
                              <w:rPr>
                                <w:spacing w:val="-5"/>
                                <w:sz w:val="20"/>
                                <w:szCs w:val="20"/>
                              </w:rPr>
                              <w:t xml:space="preserve"> </w:t>
                            </w:r>
                            <w:r>
                              <w:rPr>
                                <w:sz w:val="20"/>
                                <w:szCs w:val="20"/>
                              </w:rPr>
                              <w:t>State</w:t>
                            </w:r>
                            <w:r>
                              <w:rPr>
                                <w:spacing w:val="-1"/>
                                <w:sz w:val="20"/>
                                <w:szCs w:val="20"/>
                              </w:rPr>
                              <w:t xml:space="preserve"> </w:t>
                            </w:r>
                            <w:r>
                              <w:rPr>
                                <w:spacing w:val="-2"/>
                                <w:sz w:val="20"/>
                                <w:szCs w:val="20"/>
                              </w:rPr>
                              <w:t>(Columbus)</w:t>
                            </w:r>
                          </w:p>
                        </w:tc>
                        <w:tc>
                          <w:tcPr>
                            <w:tcW w:w="2708" w:type="dxa"/>
                            <w:tcBorders>
                              <w:top w:val="single" w:sz="6" w:space="0" w:color="CCCCCC"/>
                              <w:left w:val="single" w:sz="6" w:space="0" w:color="CCCCCC"/>
                              <w:bottom w:val="single" w:sz="6" w:space="0" w:color="CCCCCC"/>
                              <w:right w:val="single" w:sz="6" w:space="0" w:color="CCCCCC"/>
                            </w:tcBorders>
                          </w:tcPr>
                          <w:p w14:paraId="1172273A" w14:textId="77777777" w:rsidR="00BC15F3" w:rsidRDefault="00BC15F3">
                            <w:pPr>
                              <w:pStyle w:val="TableParagraph"/>
                              <w:kinsoku w:val="0"/>
                              <w:overflowPunct w:val="0"/>
                              <w:ind w:right="3"/>
                              <w:jc w:val="center"/>
                              <w:rPr>
                                <w:spacing w:val="-5"/>
                                <w:sz w:val="20"/>
                                <w:szCs w:val="20"/>
                              </w:rPr>
                            </w:pPr>
                            <w:r>
                              <w:rPr>
                                <w:spacing w:val="-5"/>
                                <w:sz w:val="20"/>
                                <w:szCs w:val="20"/>
                              </w:rPr>
                              <w:t>435</w:t>
                            </w:r>
                          </w:p>
                        </w:tc>
                      </w:tr>
                      <w:tr w:rsidR="003951B0" w14:paraId="11C2104E"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3518D245" w14:textId="77777777" w:rsidR="00BC15F3" w:rsidRDefault="00BC15F3">
                            <w:pPr>
                              <w:pStyle w:val="TableParagraph"/>
                              <w:kinsoku w:val="0"/>
                              <w:overflowPunct w:val="0"/>
                              <w:spacing w:before="79"/>
                              <w:ind w:left="26"/>
                              <w:rPr>
                                <w:color w:val="000000"/>
                                <w:sz w:val="20"/>
                                <w:szCs w:val="20"/>
                              </w:rPr>
                            </w:pPr>
                            <w:r>
                              <w:rPr>
                                <w:color w:val="000000"/>
                                <w:sz w:val="20"/>
                                <w:szCs w:val="20"/>
                                <w:shd w:val="clear" w:color="auto" w:fill="FFFF00"/>
                              </w:rPr>
                              <w:t>Purdue</w:t>
                            </w:r>
                            <w:r>
                              <w:rPr>
                                <w:color w:val="000000"/>
                                <w:spacing w:val="-7"/>
                                <w:sz w:val="20"/>
                                <w:szCs w:val="20"/>
                                <w:shd w:val="clear" w:color="auto" w:fill="FFFF00"/>
                              </w:rPr>
                              <w:t xml:space="preserve"> </w:t>
                            </w:r>
                            <w:r>
                              <w:rPr>
                                <w:color w:val="000000"/>
                                <w:sz w:val="20"/>
                                <w:szCs w:val="20"/>
                                <w:shd w:val="clear" w:color="auto" w:fill="FFFF00"/>
                              </w:rPr>
                              <w:t>(West</w:t>
                            </w:r>
                            <w:r>
                              <w:rPr>
                                <w:color w:val="000000"/>
                                <w:spacing w:val="-6"/>
                                <w:sz w:val="20"/>
                                <w:szCs w:val="20"/>
                                <w:shd w:val="clear" w:color="auto" w:fill="FFFF00"/>
                              </w:rPr>
                              <w:t xml:space="preserve"> </w:t>
                            </w:r>
                            <w:r>
                              <w:rPr>
                                <w:color w:val="000000"/>
                                <w:sz w:val="20"/>
                                <w:szCs w:val="20"/>
                                <w:shd w:val="clear" w:color="auto" w:fill="FFFF00"/>
                              </w:rPr>
                              <w:t>Lafayette)</w:t>
                            </w:r>
                            <w:r>
                              <w:rPr>
                                <w:color w:val="000000"/>
                                <w:spacing w:val="-2"/>
                                <w:sz w:val="20"/>
                                <w:szCs w:val="20"/>
                                <w:shd w:val="clear" w:color="auto" w:fill="FFFF00"/>
                              </w:rPr>
                              <w:t xml:space="preserve"> </w:t>
                            </w:r>
                            <w:r>
                              <w:rPr>
                                <w:color w:val="000000"/>
                                <w:sz w:val="20"/>
                                <w:szCs w:val="20"/>
                                <w:shd w:val="clear" w:color="auto" w:fill="FFFF00"/>
                              </w:rPr>
                              <w:t>-</w:t>
                            </w:r>
                            <w:r>
                              <w:rPr>
                                <w:color w:val="000000"/>
                                <w:spacing w:val="-2"/>
                                <w:sz w:val="20"/>
                                <w:szCs w:val="20"/>
                                <w:shd w:val="clear" w:color="auto" w:fill="FFFF00"/>
                              </w:rPr>
                              <w:t xml:space="preserve"> </w:t>
                            </w:r>
                            <w:r>
                              <w:rPr>
                                <w:color w:val="000000"/>
                                <w:sz w:val="20"/>
                                <w:szCs w:val="20"/>
                                <w:shd w:val="clear" w:color="auto" w:fill="FFFF00"/>
                              </w:rPr>
                              <w:t>with</w:t>
                            </w:r>
                            <w:r>
                              <w:rPr>
                                <w:color w:val="000000"/>
                                <w:spacing w:val="-7"/>
                                <w:sz w:val="20"/>
                                <w:szCs w:val="20"/>
                                <w:shd w:val="clear" w:color="auto" w:fill="FFFF00"/>
                              </w:rPr>
                              <w:t xml:space="preserve"> </w:t>
                            </w:r>
                            <w:r>
                              <w:rPr>
                                <w:color w:val="000000"/>
                                <w:spacing w:val="-2"/>
                                <w:sz w:val="20"/>
                                <w:szCs w:val="20"/>
                                <w:shd w:val="clear" w:color="auto" w:fill="FFFF00"/>
                              </w:rPr>
                              <w:t>PUECEC</w:t>
                            </w:r>
                          </w:p>
                        </w:tc>
                        <w:tc>
                          <w:tcPr>
                            <w:tcW w:w="2708" w:type="dxa"/>
                            <w:tcBorders>
                              <w:top w:val="single" w:sz="6" w:space="0" w:color="CCCCCC"/>
                              <w:left w:val="single" w:sz="6" w:space="0" w:color="CCCCCC"/>
                              <w:bottom w:val="single" w:sz="6" w:space="0" w:color="CCCCCC"/>
                              <w:right w:val="single" w:sz="6" w:space="0" w:color="CCCCCC"/>
                            </w:tcBorders>
                          </w:tcPr>
                          <w:p w14:paraId="14476388" w14:textId="77777777" w:rsidR="00BC15F3" w:rsidRDefault="00BC15F3">
                            <w:pPr>
                              <w:pStyle w:val="TableParagraph"/>
                              <w:kinsoku w:val="0"/>
                              <w:overflowPunct w:val="0"/>
                              <w:spacing w:before="79"/>
                              <w:jc w:val="center"/>
                              <w:rPr>
                                <w:color w:val="000000"/>
                                <w:spacing w:val="-5"/>
                                <w:sz w:val="20"/>
                                <w:szCs w:val="20"/>
                              </w:rPr>
                            </w:pPr>
                            <w:r>
                              <w:rPr>
                                <w:color w:val="000000"/>
                                <w:spacing w:val="-5"/>
                                <w:sz w:val="20"/>
                                <w:szCs w:val="20"/>
                                <w:shd w:val="clear" w:color="auto" w:fill="FFFF00"/>
                              </w:rPr>
                              <w:t>378</w:t>
                            </w:r>
                          </w:p>
                        </w:tc>
                      </w:tr>
                      <w:tr w:rsidR="003951B0" w14:paraId="6E1C82FA"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5CF84724" w14:textId="77777777" w:rsidR="00BC15F3" w:rsidRDefault="00BC15F3">
                            <w:pPr>
                              <w:pStyle w:val="TableParagraph"/>
                              <w:kinsoku w:val="0"/>
                              <w:overflowPunct w:val="0"/>
                              <w:ind w:left="26"/>
                              <w:rPr>
                                <w:spacing w:val="-2"/>
                                <w:sz w:val="20"/>
                                <w:szCs w:val="20"/>
                              </w:rPr>
                            </w:pPr>
                            <w:r>
                              <w:rPr>
                                <w:spacing w:val="-2"/>
                                <w:sz w:val="20"/>
                                <w:szCs w:val="20"/>
                              </w:rPr>
                              <w:t>Washington</w:t>
                            </w:r>
                            <w:r>
                              <w:rPr>
                                <w:spacing w:val="3"/>
                                <w:sz w:val="20"/>
                                <w:szCs w:val="20"/>
                              </w:rPr>
                              <w:t xml:space="preserve"> </w:t>
                            </w:r>
                            <w:r>
                              <w:rPr>
                                <w:spacing w:val="-2"/>
                                <w:sz w:val="20"/>
                                <w:szCs w:val="20"/>
                              </w:rPr>
                              <w:t>(Seattle)</w:t>
                            </w:r>
                          </w:p>
                        </w:tc>
                        <w:tc>
                          <w:tcPr>
                            <w:tcW w:w="2708" w:type="dxa"/>
                            <w:tcBorders>
                              <w:top w:val="single" w:sz="6" w:space="0" w:color="CCCCCC"/>
                              <w:left w:val="single" w:sz="6" w:space="0" w:color="CCCCCC"/>
                              <w:bottom w:val="single" w:sz="6" w:space="0" w:color="CCCCCC"/>
                              <w:right w:val="single" w:sz="6" w:space="0" w:color="CCCCCC"/>
                            </w:tcBorders>
                          </w:tcPr>
                          <w:p w14:paraId="3BCE22DE" w14:textId="77777777" w:rsidR="00BC15F3" w:rsidRDefault="00BC15F3">
                            <w:pPr>
                              <w:pStyle w:val="TableParagraph"/>
                              <w:kinsoku w:val="0"/>
                              <w:overflowPunct w:val="0"/>
                              <w:ind w:right="3"/>
                              <w:jc w:val="center"/>
                              <w:rPr>
                                <w:spacing w:val="-5"/>
                                <w:sz w:val="20"/>
                                <w:szCs w:val="20"/>
                              </w:rPr>
                            </w:pPr>
                            <w:r>
                              <w:rPr>
                                <w:spacing w:val="-5"/>
                                <w:sz w:val="20"/>
                                <w:szCs w:val="20"/>
                              </w:rPr>
                              <w:t>334</w:t>
                            </w:r>
                          </w:p>
                        </w:tc>
                      </w:tr>
                      <w:tr w:rsidR="003951B0" w14:paraId="33A5DA2C"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56D992FA" w14:textId="77777777" w:rsidR="00BC15F3" w:rsidRDefault="00BC15F3">
                            <w:pPr>
                              <w:pStyle w:val="TableParagraph"/>
                              <w:kinsoku w:val="0"/>
                              <w:overflowPunct w:val="0"/>
                              <w:ind w:left="26"/>
                              <w:rPr>
                                <w:spacing w:val="-2"/>
                                <w:sz w:val="20"/>
                                <w:szCs w:val="20"/>
                              </w:rPr>
                            </w:pPr>
                            <w:r>
                              <w:rPr>
                                <w:sz w:val="20"/>
                                <w:szCs w:val="20"/>
                              </w:rPr>
                              <w:t>Northwestern</w:t>
                            </w:r>
                            <w:r>
                              <w:rPr>
                                <w:spacing w:val="-12"/>
                                <w:sz w:val="20"/>
                                <w:szCs w:val="20"/>
                              </w:rPr>
                              <w:t xml:space="preserve"> </w:t>
                            </w:r>
                            <w:r>
                              <w:rPr>
                                <w:spacing w:val="-2"/>
                                <w:sz w:val="20"/>
                                <w:szCs w:val="20"/>
                              </w:rPr>
                              <w:t>(Evanston)</w:t>
                            </w:r>
                          </w:p>
                        </w:tc>
                        <w:tc>
                          <w:tcPr>
                            <w:tcW w:w="2708" w:type="dxa"/>
                            <w:tcBorders>
                              <w:top w:val="single" w:sz="6" w:space="0" w:color="CCCCCC"/>
                              <w:left w:val="single" w:sz="6" w:space="0" w:color="CCCCCC"/>
                              <w:bottom w:val="single" w:sz="6" w:space="0" w:color="CCCCCC"/>
                              <w:right w:val="single" w:sz="6" w:space="0" w:color="CCCCCC"/>
                            </w:tcBorders>
                          </w:tcPr>
                          <w:p w14:paraId="73E858DC" w14:textId="77777777" w:rsidR="00BC15F3" w:rsidRDefault="00BC15F3">
                            <w:pPr>
                              <w:pStyle w:val="TableParagraph"/>
                              <w:kinsoku w:val="0"/>
                              <w:overflowPunct w:val="0"/>
                              <w:ind w:right="3"/>
                              <w:jc w:val="center"/>
                              <w:rPr>
                                <w:spacing w:val="-5"/>
                                <w:sz w:val="20"/>
                                <w:szCs w:val="20"/>
                              </w:rPr>
                            </w:pPr>
                            <w:r>
                              <w:rPr>
                                <w:spacing w:val="-5"/>
                                <w:sz w:val="20"/>
                                <w:szCs w:val="20"/>
                              </w:rPr>
                              <w:t>308</w:t>
                            </w:r>
                          </w:p>
                        </w:tc>
                      </w:tr>
                      <w:tr w:rsidR="003951B0" w14:paraId="7C98F4BE"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7CAF9356" w14:textId="77777777" w:rsidR="00BC15F3" w:rsidRDefault="00BC15F3">
                            <w:pPr>
                              <w:pStyle w:val="TableParagraph"/>
                              <w:kinsoku w:val="0"/>
                              <w:overflowPunct w:val="0"/>
                              <w:ind w:left="26"/>
                              <w:rPr>
                                <w:spacing w:val="-4"/>
                                <w:sz w:val="20"/>
                                <w:szCs w:val="20"/>
                              </w:rPr>
                            </w:pPr>
                            <w:r>
                              <w:rPr>
                                <w:sz w:val="20"/>
                                <w:szCs w:val="20"/>
                              </w:rPr>
                              <w:t>Penn</w:t>
                            </w:r>
                            <w:r>
                              <w:rPr>
                                <w:spacing w:val="-7"/>
                                <w:sz w:val="20"/>
                                <w:szCs w:val="20"/>
                              </w:rPr>
                              <w:t xml:space="preserve"> </w:t>
                            </w:r>
                            <w:r>
                              <w:rPr>
                                <w:sz w:val="20"/>
                                <w:szCs w:val="20"/>
                              </w:rPr>
                              <w:t>State</w:t>
                            </w:r>
                            <w:r>
                              <w:rPr>
                                <w:spacing w:val="-7"/>
                                <w:sz w:val="20"/>
                                <w:szCs w:val="20"/>
                              </w:rPr>
                              <w:t xml:space="preserve"> </w:t>
                            </w:r>
                            <w:r>
                              <w:rPr>
                                <w:sz w:val="20"/>
                                <w:szCs w:val="20"/>
                              </w:rPr>
                              <w:t>(University</w:t>
                            </w:r>
                            <w:r>
                              <w:rPr>
                                <w:spacing w:val="-7"/>
                                <w:sz w:val="20"/>
                                <w:szCs w:val="20"/>
                              </w:rPr>
                              <w:t xml:space="preserve"> </w:t>
                            </w:r>
                            <w:r>
                              <w:rPr>
                                <w:spacing w:val="-4"/>
                                <w:sz w:val="20"/>
                                <w:szCs w:val="20"/>
                              </w:rPr>
                              <w:t>Park)</w:t>
                            </w:r>
                          </w:p>
                        </w:tc>
                        <w:tc>
                          <w:tcPr>
                            <w:tcW w:w="2708" w:type="dxa"/>
                            <w:tcBorders>
                              <w:top w:val="single" w:sz="6" w:space="0" w:color="CCCCCC"/>
                              <w:left w:val="single" w:sz="6" w:space="0" w:color="CCCCCC"/>
                              <w:bottom w:val="single" w:sz="6" w:space="0" w:color="CCCCCC"/>
                              <w:right w:val="single" w:sz="6" w:space="0" w:color="CCCCCC"/>
                            </w:tcBorders>
                          </w:tcPr>
                          <w:p w14:paraId="76B443C6" w14:textId="77777777" w:rsidR="00BC15F3" w:rsidRDefault="00BC15F3">
                            <w:pPr>
                              <w:pStyle w:val="TableParagraph"/>
                              <w:kinsoku w:val="0"/>
                              <w:overflowPunct w:val="0"/>
                              <w:ind w:right="3"/>
                              <w:jc w:val="center"/>
                              <w:rPr>
                                <w:spacing w:val="-5"/>
                                <w:sz w:val="20"/>
                                <w:szCs w:val="20"/>
                              </w:rPr>
                            </w:pPr>
                            <w:r>
                              <w:rPr>
                                <w:spacing w:val="-5"/>
                                <w:sz w:val="20"/>
                                <w:szCs w:val="20"/>
                              </w:rPr>
                              <w:t>300</w:t>
                            </w:r>
                          </w:p>
                        </w:tc>
                      </w:tr>
                      <w:tr w:rsidR="003951B0" w14:paraId="71AFFE17"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12F219EF" w14:textId="77777777" w:rsidR="00BC15F3" w:rsidRDefault="00BC15F3">
                            <w:pPr>
                              <w:pStyle w:val="TableParagraph"/>
                              <w:kinsoku w:val="0"/>
                              <w:overflowPunct w:val="0"/>
                              <w:ind w:left="26"/>
                              <w:rPr>
                                <w:spacing w:val="-2"/>
                                <w:sz w:val="20"/>
                                <w:szCs w:val="20"/>
                              </w:rPr>
                            </w:pPr>
                            <w:r>
                              <w:rPr>
                                <w:sz w:val="20"/>
                                <w:szCs w:val="20"/>
                              </w:rPr>
                              <w:t>Michigan</w:t>
                            </w:r>
                            <w:r>
                              <w:rPr>
                                <w:spacing w:val="-8"/>
                                <w:sz w:val="20"/>
                                <w:szCs w:val="20"/>
                              </w:rPr>
                              <w:t xml:space="preserve"> </w:t>
                            </w:r>
                            <w:r>
                              <w:rPr>
                                <w:sz w:val="20"/>
                                <w:szCs w:val="20"/>
                              </w:rPr>
                              <w:t>State</w:t>
                            </w:r>
                            <w:r>
                              <w:rPr>
                                <w:spacing w:val="-5"/>
                                <w:sz w:val="20"/>
                                <w:szCs w:val="20"/>
                              </w:rPr>
                              <w:t xml:space="preserve"> </w:t>
                            </w:r>
                            <w:r>
                              <w:rPr>
                                <w:sz w:val="20"/>
                                <w:szCs w:val="20"/>
                              </w:rPr>
                              <w:t>(East</w:t>
                            </w:r>
                            <w:r>
                              <w:rPr>
                                <w:spacing w:val="-5"/>
                                <w:sz w:val="20"/>
                                <w:szCs w:val="20"/>
                              </w:rPr>
                              <w:t xml:space="preserve"> </w:t>
                            </w:r>
                            <w:r>
                              <w:rPr>
                                <w:spacing w:val="-2"/>
                                <w:sz w:val="20"/>
                                <w:szCs w:val="20"/>
                              </w:rPr>
                              <w:t>Lansing)</w:t>
                            </w:r>
                          </w:p>
                        </w:tc>
                        <w:tc>
                          <w:tcPr>
                            <w:tcW w:w="2708" w:type="dxa"/>
                            <w:tcBorders>
                              <w:top w:val="single" w:sz="6" w:space="0" w:color="CCCCCC"/>
                              <w:left w:val="single" w:sz="6" w:space="0" w:color="CCCCCC"/>
                              <w:bottom w:val="single" w:sz="6" w:space="0" w:color="CCCCCC"/>
                              <w:right w:val="single" w:sz="6" w:space="0" w:color="CCCCCC"/>
                            </w:tcBorders>
                          </w:tcPr>
                          <w:p w14:paraId="6CD99181" w14:textId="77777777" w:rsidR="00BC15F3" w:rsidRDefault="00BC15F3">
                            <w:pPr>
                              <w:pStyle w:val="TableParagraph"/>
                              <w:kinsoku w:val="0"/>
                              <w:overflowPunct w:val="0"/>
                              <w:ind w:right="3"/>
                              <w:jc w:val="center"/>
                              <w:rPr>
                                <w:spacing w:val="-5"/>
                                <w:sz w:val="20"/>
                                <w:szCs w:val="20"/>
                              </w:rPr>
                            </w:pPr>
                            <w:r>
                              <w:rPr>
                                <w:spacing w:val="-5"/>
                                <w:sz w:val="20"/>
                                <w:szCs w:val="20"/>
                              </w:rPr>
                              <w:t>296</w:t>
                            </w:r>
                          </w:p>
                        </w:tc>
                      </w:tr>
                      <w:tr w:rsidR="003951B0" w14:paraId="3E00A6D7"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07B3BEDB" w14:textId="77777777" w:rsidR="00BC15F3" w:rsidRDefault="00BC15F3">
                            <w:pPr>
                              <w:pStyle w:val="TableParagraph"/>
                              <w:kinsoku w:val="0"/>
                              <w:overflowPunct w:val="0"/>
                              <w:ind w:left="26"/>
                              <w:rPr>
                                <w:spacing w:val="-2"/>
                                <w:sz w:val="20"/>
                                <w:szCs w:val="20"/>
                              </w:rPr>
                            </w:pPr>
                            <w:r>
                              <w:rPr>
                                <w:sz w:val="20"/>
                                <w:szCs w:val="20"/>
                              </w:rPr>
                              <w:t>Nebraska</w:t>
                            </w:r>
                            <w:r>
                              <w:rPr>
                                <w:spacing w:val="-11"/>
                                <w:sz w:val="20"/>
                                <w:szCs w:val="20"/>
                              </w:rPr>
                              <w:t xml:space="preserve"> </w:t>
                            </w:r>
                            <w:r>
                              <w:rPr>
                                <w:spacing w:val="-2"/>
                                <w:sz w:val="20"/>
                                <w:szCs w:val="20"/>
                              </w:rPr>
                              <w:t>(Lincoln)</w:t>
                            </w:r>
                          </w:p>
                        </w:tc>
                        <w:tc>
                          <w:tcPr>
                            <w:tcW w:w="2708" w:type="dxa"/>
                            <w:tcBorders>
                              <w:top w:val="single" w:sz="6" w:space="0" w:color="CCCCCC"/>
                              <w:left w:val="single" w:sz="6" w:space="0" w:color="CCCCCC"/>
                              <w:bottom w:val="single" w:sz="6" w:space="0" w:color="CCCCCC"/>
                              <w:right w:val="single" w:sz="6" w:space="0" w:color="CCCCCC"/>
                            </w:tcBorders>
                          </w:tcPr>
                          <w:p w14:paraId="15AD8CD6" w14:textId="77777777" w:rsidR="00BC15F3" w:rsidRDefault="00BC15F3">
                            <w:pPr>
                              <w:pStyle w:val="TableParagraph"/>
                              <w:kinsoku w:val="0"/>
                              <w:overflowPunct w:val="0"/>
                              <w:ind w:right="3"/>
                              <w:jc w:val="center"/>
                              <w:rPr>
                                <w:spacing w:val="-5"/>
                                <w:sz w:val="20"/>
                                <w:szCs w:val="20"/>
                              </w:rPr>
                            </w:pPr>
                            <w:r>
                              <w:rPr>
                                <w:spacing w:val="-5"/>
                                <w:sz w:val="20"/>
                                <w:szCs w:val="20"/>
                              </w:rPr>
                              <w:t>286</w:t>
                            </w:r>
                          </w:p>
                        </w:tc>
                      </w:tr>
                      <w:tr w:rsidR="003951B0" w14:paraId="02A7A0E8"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3A0D4951" w14:textId="77777777" w:rsidR="00BC15F3" w:rsidRDefault="00BC15F3">
                            <w:pPr>
                              <w:pStyle w:val="TableParagraph"/>
                              <w:kinsoku w:val="0"/>
                              <w:overflowPunct w:val="0"/>
                              <w:ind w:left="26"/>
                              <w:rPr>
                                <w:spacing w:val="-2"/>
                                <w:sz w:val="20"/>
                                <w:szCs w:val="20"/>
                              </w:rPr>
                            </w:pPr>
                            <w:r>
                              <w:rPr>
                                <w:spacing w:val="-2"/>
                                <w:sz w:val="20"/>
                                <w:szCs w:val="20"/>
                              </w:rPr>
                              <w:t>Wisconsin-Madison</w:t>
                            </w:r>
                          </w:p>
                        </w:tc>
                        <w:tc>
                          <w:tcPr>
                            <w:tcW w:w="2708" w:type="dxa"/>
                            <w:tcBorders>
                              <w:top w:val="single" w:sz="6" w:space="0" w:color="CCCCCC"/>
                              <w:left w:val="single" w:sz="6" w:space="0" w:color="CCCCCC"/>
                              <w:bottom w:val="single" w:sz="6" w:space="0" w:color="CCCCCC"/>
                              <w:right w:val="single" w:sz="6" w:space="0" w:color="CCCCCC"/>
                            </w:tcBorders>
                          </w:tcPr>
                          <w:p w14:paraId="2AC27FA5" w14:textId="77777777" w:rsidR="00BC15F3" w:rsidRDefault="00BC15F3">
                            <w:pPr>
                              <w:pStyle w:val="TableParagraph"/>
                              <w:kinsoku w:val="0"/>
                              <w:overflowPunct w:val="0"/>
                              <w:ind w:right="3"/>
                              <w:jc w:val="center"/>
                              <w:rPr>
                                <w:spacing w:val="-5"/>
                                <w:sz w:val="20"/>
                                <w:szCs w:val="20"/>
                              </w:rPr>
                            </w:pPr>
                            <w:r>
                              <w:rPr>
                                <w:spacing w:val="-5"/>
                                <w:sz w:val="20"/>
                                <w:szCs w:val="20"/>
                              </w:rPr>
                              <w:t>282</w:t>
                            </w:r>
                          </w:p>
                        </w:tc>
                      </w:tr>
                      <w:tr w:rsidR="003951B0" w14:paraId="2E0CA94E"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73D48E17" w14:textId="77777777" w:rsidR="00BC15F3" w:rsidRDefault="00BC15F3">
                            <w:pPr>
                              <w:pStyle w:val="TableParagraph"/>
                              <w:kinsoku w:val="0"/>
                              <w:overflowPunct w:val="0"/>
                              <w:ind w:left="26"/>
                              <w:rPr>
                                <w:color w:val="FF0000"/>
                                <w:sz w:val="20"/>
                                <w:szCs w:val="20"/>
                              </w:rPr>
                            </w:pPr>
                            <w:r w:rsidRPr="000B3956">
                              <w:rPr>
                                <w:color w:val="9A0000"/>
                                <w:sz w:val="20"/>
                                <w:szCs w:val="20"/>
                                <w:shd w:val="clear" w:color="auto" w:fill="FFFF00"/>
                              </w:rPr>
                              <w:t>Purdue</w:t>
                            </w:r>
                            <w:r w:rsidRPr="000B3956">
                              <w:rPr>
                                <w:color w:val="9A0000"/>
                                <w:spacing w:val="-7"/>
                                <w:sz w:val="20"/>
                                <w:szCs w:val="20"/>
                                <w:shd w:val="clear" w:color="auto" w:fill="FFFF00"/>
                              </w:rPr>
                              <w:t xml:space="preserve"> </w:t>
                            </w:r>
                            <w:r w:rsidRPr="000B3956">
                              <w:rPr>
                                <w:color w:val="9A0000"/>
                                <w:sz w:val="20"/>
                                <w:szCs w:val="20"/>
                                <w:shd w:val="clear" w:color="auto" w:fill="FFFF00"/>
                              </w:rPr>
                              <w:t>(West</w:t>
                            </w:r>
                            <w:r w:rsidRPr="000B3956">
                              <w:rPr>
                                <w:color w:val="9A0000"/>
                                <w:spacing w:val="-6"/>
                                <w:sz w:val="20"/>
                                <w:szCs w:val="20"/>
                                <w:shd w:val="clear" w:color="auto" w:fill="FFFF00"/>
                              </w:rPr>
                              <w:t xml:space="preserve"> </w:t>
                            </w:r>
                            <w:r w:rsidRPr="000B3956">
                              <w:rPr>
                                <w:color w:val="9A0000"/>
                                <w:sz w:val="20"/>
                                <w:szCs w:val="20"/>
                                <w:shd w:val="clear" w:color="auto" w:fill="FFFF00"/>
                              </w:rPr>
                              <w:t>Lafayette)</w:t>
                            </w:r>
                            <w:r w:rsidRPr="000B3956">
                              <w:rPr>
                                <w:color w:val="9A0000"/>
                                <w:spacing w:val="-2"/>
                                <w:sz w:val="20"/>
                                <w:szCs w:val="20"/>
                                <w:shd w:val="clear" w:color="auto" w:fill="FFFF00"/>
                              </w:rPr>
                              <w:t xml:space="preserve"> </w:t>
                            </w:r>
                            <w:r w:rsidRPr="000B3956">
                              <w:rPr>
                                <w:color w:val="9A0000"/>
                                <w:sz w:val="20"/>
                                <w:szCs w:val="20"/>
                                <w:shd w:val="clear" w:color="auto" w:fill="FFFF00"/>
                              </w:rPr>
                              <w:t>-</w:t>
                            </w:r>
                            <w:r w:rsidRPr="000B3956">
                              <w:rPr>
                                <w:color w:val="9A0000"/>
                                <w:spacing w:val="-2"/>
                                <w:sz w:val="20"/>
                                <w:szCs w:val="20"/>
                                <w:shd w:val="clear" w:color="auto" w:fill="FFFF00"/>
                              </w:rPr>
                              <w:t xml:space="preserve"> </w:t>
                            </w:r>
                            <w:r w:rsidRPr="000B3956">
                              <w:rPr>
                                <w:color w:val="9A0000"/>
                                <w:sz w:val="20"/>
                                <w:szCs w:val="20"/>
                                <w:shd w:val="clear" w:color="auto" w:fill="FFFF00"/>
                              </w:rPr>
                              <w:t>without</w:t>
                            </w:r>
                            <w:r w:rsidRPr="000B3956">
                              <w:rPr>
                                <w:color w:val="9A0000"/>
                                <w:spacing w:val="-7"/>
                                <w:sz w:val="20"/>
                                <w:szCs w:val="20"/>
                                <w:shd w:val="clear" w:color="auto" w:fill="FFFF00"/>
                              </w:rPr>
                              <w:t xml:space="preserve"> </w:t>
                            </w:r>
                            <w:r w:rsidRPr="000B3956">
                              <w:rPr>
                                <w:color w:val="9A0000"/>
                                <w:spacing w:val="-2"/>
                                <w:sz w:val="20"/>
                                <w:szCs w:val="20"/>
                                <w:shd w:val="clear" w:color="auto" w:fill="FFFF00"/>
                              </w:rPr>
                              <w:t>PUECEC</w:t>
                            </w:r>
                          </w:p>
                        </w:tc>
                        <w:tc>
                          <w:tcPr>
                            <w:tcW w:w="2708" w:type="dxa"/>
                            <w:tcBorders>
                              <w:top w:val="single" w:sz="6" w:space="0" w:color="CCCCCC"/>
                              <w:left w:val="single" w:sz="6" w:space="0" w:color="CCCCCC"/>
                              <w:bottom w:val="single" w:sz="6" w:space="0" w:color="CCCCCC"/>
                              <w:right w:val="single" w:sz="6" w:space="0" w:color="CCCCCC"/>
                            </w:tcBorders>
                          </w:tcPr>
                          <w:p w14:paraId="3C5BEFD6" w14:textId="77777777" w:rsidR="00BC15F3" w:rsidRDefault="00BC15F3">
                            <w:pPr>
                              <w:pStyle w:val="TableParagraph"/>
                              <w:kinsoku w:val="0"/>
                              <w:overflowPunct w:val="0"/>
                              <w:jc w:val="center"/>
                              <w:rPr>
                                <w:color w:val="FF0000"/>
                                <w:spacing w:val="-5"/>
                                <w:sz w:val="20"/>
                                <w:szCs w:val="20"/>
                              </w:rPr>
                            </w:pPr>
                            <w:r w:rsidRPr="000B3956">
                              <w:rPr>
                                <w:color w:val="9A0000"/>
                                <w:spacing w:val="-5"/>
                                <w:sz w:val="20"/>
                                <w:szCs w:val="20"/>
                                <w:shd w:val="clear" w:color="auto" w:fill="FFFF00"/>
                              </w:rPr>
                              <w:t>258</w:t>
                            </w:r>
                          </w:p>
                        </w:tc>
                      </w:tr>
                      <w:tr w:rsidR="003951B0" w14:paraId="197762ED"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36C7D088" w14:textId="77777777" w:rsidR="00BC15F3" w:rsidRDefault="00BC15F3">
                            <w:pPr>
                              <w:pStyle w:val="TableParagraph"/>
                              <w:kinsoku w:val="0"/>
                              <w:overflowPunct w:val="0"/>
                              <w:ind w:left="26"/>
                              <w:rPr>
                                <w:spacing w:val="-4"/>
                                <w:sz w:val="20"/>
                                <w:szCs w:val="20"/>
                              </w:rPr>
                            </w:pPr>
                            <w:r>
                              <w:rPr>
                                <w:sz w:val="20"/>
                                <w:szCs w:val="20"/>
                              </w:rPr>
                              <w:t>Maryland</w:t>
                            </w:r>
                            <w:r>
                              <w:rPr>
                                <w:spacing w:val="-11"/>
                                <w:sz w:val="20"/>
                                <w:szCs w:val="20"/>
                              </w:rPr>
                              <w:t xml:space="preserve"> </w:t>
                            </w:r>
                            <w:r>
                              <w:rPr>
                                <w:sz w:val="20"/>
                                <w:szCs w:val="20"/>
                              </w:rPr>
                              <w:t>(College</w:t>
                            </w:r>
                            <w:r>
                              <w:rPr>
                                <w:spacing w:val="-8"/>
                                <w:sz w:val="20"/>
                                <w:szCs w:val="20"/>
                              </w:rPr>
                              <w:t xml:space="preserve"> </w:t>
                            </w:r>
                            <w:r>
                              <w:rPr>
                                <w:spacing w:val="-4"/>
                                <w:sz w:val="20"/>
                                <w:szCs w:val="20"/>
                              </w:rPr>
                              <w:t>Park)</w:t>
                            </w:r>
                          </w:p>
                        </w:tc>
                        <w:tc>
                          <w:tcPr>
                            <w:tcW w:w="2708" w:type="dxa"/>
                            <w:tcBorders>
                              <w:top w:val="single" w:sz="6" w:space="0" w:color="CCCCCC"/>
                              <w:left w:val="single" w:sz="6" w:space="0" w:color="CCCCCC"/>
                              <w:bottom w:val="single" w:sz="6" w:space="0" w:color="CCCCCC"/>
                              <w:right w:val="single" w:sz="6" w:space="0" w:color="CCCCCC"/>
                            </w:tcBorders>
                          </w:tcPr>
                          <w:p w14:paraId="2A97B7EA" w14:textId="77777777" w:rsidR="00BC15F3" w:rsidRDefault="00BC15F3">
                            <w:pPr>
                              <w:pStyle w:val="TableParagraph"/>
                              <w:kinsoku w:val="0"/>
                              <w:overflowPunct w:val="0"/>
                              <w:ind w:right="3"/>
                              <w:jc w:val="center"/>
                              <w:rPr>
                                <w:spacing w:val="-5"/>
                                <w:sz w:val="20"/>
                                <w:szCs w:val="20"/>
                              </w:rPr>
                            </w:pPr>
                            <w:r>
                              <w:rPr>
                                <w:spacing w:val="-5"/>
                                <w:sz w:val="20"/>
                                <w:szCs w:val="20"/>
                              </w:rPr>
                              <w:t>244</w:t>
                            </w:r>
                          </w:p>
                        </w:tc>
                      </w:tr>
                      <w:tr w:rsidR="003951B0" w14:paraId="3A4E88EE"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141AEC8D" w14:textId="77777777" w:rsidR="00BC15F3" w:rsidRDefault="00BC15F3">
                            <w:pPr>
                              <w:pStyle w:val="TableParagraph"/>
                              <w:kinsoku w:val="0"/>
                              <w:overflowPunct w:val="0"/>
                              <w:ind w:left="26"/>
                              <w:rPr>
                                <w:spacing w:val="-2"/>
                                <w:sz w:val="20"/>
                                <w:szCs w:val="20"/>
                              </w:rPr>
                            </w:pPr>
                            <w:r>
                              <w:rPr>
                                <w:sz w:val="20"/>
                                <w:szCs w:val="20"/>
                              </w:rPr>
                              <w:t>Oregon</w:t>
                            </w:r>
                            <w:r>
                              <w:rPr>
                                <w:spacing w:val="-7"/>
                                <w:sz w:val="20"/>
                                <w:szCs w:val="20"/>
                              </w:rPr>
                              <w:t xml:space="preserve"> </w:t>
                            </w:r>
                            <w:r>
                              <w:rPr>
                                <w:spacing w:val="-2"/>
                                <w:sz w:val="20"/>
                                <w:szCs w:val="20"/>
                              </w:rPr>
                              <w:t>(Eugene)</w:t>
                            </w:r>
                          </w:p>
                        </w:tc>
                        <w:tc>
                          <w:tcPr>
                            <w:tcW w:w="2708" w:type="dxa"/>
                            <w:tcBorders>
                              <w:top w:val="single" w:sz="6" w:space="0" w:color="CCCCCC"/>
                              <w:left w:val="single" w:sz="6" w:space="0" w:color="CCCCCC"/>
                              <w:bottom w:val="single" w:sz="6" w:space="0" w:color="CCCCCC"/>
                              <w:right w:val="single" w:sz="6" w:space="0" w:color="CCCCCC"/>
                            </w:tcBorders>
                          </w:tcPr>
                          <w:p w14:paraId="67F19784" w14:textId="77777777" w:rsidR="00BC15F3" w:rsidRDefault="00BC15F3">
                            <w:pPr>
                              <w:pStyle w:val="TableParagraph"/>
                              <w:kinsoku w:val="0"/>
                              <w:overflowPunct w:val="0"/>
                              <w:ind w:right="3"/>
                              <w:jc w:val="center"/>
                              <w:rPr>
                                <w:spacing w:val="-5"/>
                                <w:sz w:val="20"/>
                                <w:szCs w:val="20"/>
                              </w:rPr>
                            </w:pPr>
                            <w:r>
                              <w:rPr>
                                <w:spacing w:val="-5"/>
                                <w:sz w:val="20"/>
                                <w:szCs w:val="20"/>
                              </w:rPr>
                              <w:t>237</w:t>
                            </w:r>
                          </w:p>
                        </w:tc>
                      </w:tr>
                      <w:tr w:rsidR="003951B0" w14:paraId="40D0047D"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71E7F477" w14:textId="77777777" w:rsidR="00BC15F3" w:rsidRDefault="00BC15F3">
                            <w:pPr>
                              <w:pStyle w:val="TableParagraph"/>
                              <w:kinsoku w:val="0"/>
                              <w:overflowPunct w:val="0"/>
                              <w:ind w:left="26"/>
                              <w:rPr>
                                <w:spacing w:val="-2"/>
                                <w:sz w:val="20"/>
                                <w:szCs w:val="20"/>
                              </w:rPr>
                            </w:pPr>
                            <w:r>
                              <w:rPr>
                                <w:sz w:val="20"/>
                                <w:szCs w:val="20"/>
                              </w:rPr>
                              <w:t>Indiana</w:t>
                            </w:r>
                            <w:r>
                              <w:rPr>
                                <w:spacing w:val="-11"/>
                                <w:sz w:val="20"/>
                                <w:szCs w:val="20"/>
                              </w:rPr>
                              <w:t xml:space="preserve"> </w:t>
                            </w:r>
                            <w:r>
                              <w:rPr>
                                <w:spacing w:val="-2"/>
                                <w:sz w:val="20"/>
                                <w:szCs w:val="20"/>
                              </w:rPr>
                              <w:t>(Bloomington)</w:t>
                            </w:r>
                          </w:p>
                        </w:tc>
                        <w:tc>
                          <w:tcPr>
                            <w:tcW w:w="2708" w:type="dxa"/>
                            <w:tcBorders>
                              <w:top w:val="single" w:sz="6" w:space="0" w:color="CCCCCC"/>
                              <w:left w:val="single" w:sz="6" w:space="0" w:color="CCCCCC"/>
                              <w:bottom w:val="single" w:sz="6" w:space="0" w:color="CCCCCC"/>
                              <w:right w:val="single" w:sz="6" w:space="0" w:color="CCCCCC"/>
                            </w:tcBorders>
                          </w:tcPr>
                          <w:p w14:paraId="6A9A698C" w14:textId="77777777" w:rsidR="00BC15F3" w:rsidRDefault="00BC15F3">
                            <w:pPr>
                              <w:pStyle w:val="TableParagraph"/>
                              <w:kinsoku w:val="0"/>
                              <w:overflowPunct w:val="0"/>
                              <w:ind w:right="3"/>
                              <w:jc w:val="center"/>
                              <w:rPr>
                                <w:spacing w:val="-5"/>
                                <w:sz w:val="20"/>
                                <w:szCs w:val="20"/>
                              </w:rPr>
                            </w:pPr>
                            <w:r>
                              <w:rPr>
                                <w:spacing w:val="-5"/>
                                <w:sz w:val="20"/>
                                <w:szCs w:val="20"/>
                              </w:rPr>
                              <w:t>210</w:t>
                            </w:r>
                          </w:p>
                        </w:tc>
                      </w:tr>
                      <w:tr w:rsidR="003951B0" w14:paraId="22C7114C"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07490714" w14:textId="77777777" w:rsidR="00BC15F3" w:rsidRDefault="00BC15F3">
                            <w:pPr>
                              <w:pStyle w:val="TableParagraph"/>
                              <w:kinsoku w:val="0"/>
                              <w:overflowPunct w:val="0"/>
                              <w:spacing w:before="81" w:line="217" w:lineRule="exact"/>
                              <w:ind w:left="26"/>
                              <w:rPr>
                                <w:spacing w:val="-2"/>
                                <w:sz w:val="20"/>
                                <w:szCs w:val="20"/>
                              </w:rPr>
                            </w:pPr>
                            <w:r>
                              <w:rPr>
                                <w:sz w:val="20"/>
                                <w:szCs w:val="20"/>
                              </w:rPr>
                              <w:t>Minnesota</w:t>
                            </w:r>
                            <w:r>
                              <w:rPr>
                                <w:spacing w:val="-6"/>
                                <w:sz w:val="20"/>
                                <w:szCs w:val="20"/>
                              </w:rPr>
                              <w:t xml:space="preserve"> </w:t>
                            </w:r>
                            <w:r>
                              <w:rPr>
                                <w:sz w:val="20"/>
                                <w:szCs w:val="20"/>
                              </w:rPr>
                              <w:t>(Twin</w:t>
                            </w:r>
                            <w:r>
                              <w:rPr>
                                <w:spacing w:val="-9"/>
                                <w:sz w:val="20"/>
                                <w:szCs w:val="20"/>
                              </w:rPr>
                              <w:t xml:space="preserve"> </w:t>
                            </w:r>
                            <w:r>
                              <w:rPr>
                                <w:spacing w:val="-2"/>
                                <w:sz w:val="20"/>
                                <w:szCs w:val="20"/>
                              </w:rPr>
                              <w:t>Cities)</w:t>
                            </w:r>
                          </w:p>
                        </w:tc>
                        <w:tc>
                          <w:tcPr>
                            <w:tcW w:w="2708" w:type="dxa"/>
                            <w:tcBorders>
                              <w:top w:val="single" w:sz="6" w:space="0" w:color="CCCCCC"/>
                              <w:left w:val="single" w:sz="6" w:space="0" w:color="CCCCCC"/>
                              <w:bottom w:val="single" w:sz="6" w:space="0" w:color="CCCCCC"/>
                              <w:right w:val="single" w:sz="6" w:space="0" w:color="CCCCCC"/>
                            </w:tcBorders>
                          </w:tcPr>
                          <w:p w14:paraId="17A151AD" w14:textId="77777777" w:rsidR="00BC15F3" w:rsidRDefault="00BC15F3">
                            <w:pPr>
                              <w:pStyle w:val="TableParagraph"/>
                              <w:kinsoku w:val="0"/>
                              <w:overflowPunct w:val="0"/>
                              <w:spacing w:before="81" w:line="217" w:lineRule="exact"/>
                              <w:ind w:right="3"/>
                              <w:jc w:val="center"/>
                              <w:rPr>
                                <w:spacing w:val="-5"/>
                                <w:sz w:val="20"/>
                                <w:szCs w:val="20"/>
                              </w:rPr>
                            </w:pPr>
                            <w:r>
                              <w:rPr>
                                <w:spacing w:val="-5"/>
                                <w:sz w:val="20"/>
                                <w:szCs w:val="20"/>
                              </w:rPr>
                              <w:t>163</w:t>
                            </w:r>
                          </w:p>
                        </w:tc>
                      </w:tr>
                      <w:tr w:rsidR="003951B0" w14:paraId="14AEF0F9"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49EF53F8" w14:textId="77777777" w:rsidR="00BC15F3" w:rsidRDefault="00BC15F3">
                            <w:pPr>
                              <w:pStyle w:val="TableParagraph"/>
                              <w:kinsoku w:val="0"/>
                              <w:overflowPunct w:val="0"/>
                              <w:spacing w:line="217" w:lineRule="exact"/>
                              <w:ind w:left="26"/>
                              <w:rPr>
                                <w:spacing w:val="-2"/>
                                <w:sz w:val="20"/>
                                <w:szCs w:val="20"/>
                              </w:rPr>
                            </w:pPr>
                            <w:r>
                              <w:rPr>
                                <w:sz w:val="20"/>
                                <w:szCs w:val="20"/>
                              </w:rPr>
                              <w:t>Illinois</w:t>
                            </w:r>
                            <w:r>
                              <w:rPr>
                                <w:spacing w:val="-10"/>
                                <w:sz w:val="20"/>
                                <w:szCs w:val="20"/>
                              </w:rPr>
                              <w:t xml:space="preserve"> </w:t>
                            </w:r>
                            <w:r>
                              <w:rPr>
                                <w:sz w:val="20"/>
                                <w:szCs w:val="20"/>
                              </w:rPr>
                              <w:t>(Urbana–</w:t>
                            </w:r>
                            <w:r>
                              <w:rPr>
                                <w:spacing w:val="-11"/>
                                <w:sz w:val="20"/>
                                <w:szCs w:val="20"/>
                              </w:rPr>
                              <w:t xml:space="preserve"> </w:t>
                            </w:r>
                            <w:r>
                              <w:rPr>
                                <w:spacing w:val="-2"/>
                                <w:sz w:val="20"/>
                                <w:szCs w:val="20"/>
                              </w:rPr>
                              <w:t>Champaign)</w:t>
                            </w:r>
                          </w:p>
                        </w:tc>
                        <w:tc>
                          <w:tcPr>
                            <w:tcW w:w="2708" w:type="dxa"/>
                            <w:tcBorders>
                              <w:top w:val="single" w:sz="6" w:space="0" w:color="CCCCCC"/>
                              <w:left w:val="single" w:sz="6" w:space="0" w:color="CCCCCC"/>
                              <w:bottom w:val="single" w:sz="6" w:space="0" w:color="CCCCCC"/>
                              <w:right w:val="single" w:sz="6" w:space="0" w:color="CCCCCC"/>
                            </w:tcBorders>
                          </w:tcPr>
                          <w:p w14:paraId="7D75363E" w14:textId="77777777" w:rsidR="00BC15F3" w:rsidRDefault="00BC15F3">
                            <w:pPr>
                              <w:pStyle w:val="TableParagraph"/>
                              <w:kinsoku w:val="0"/>
                              <w:overflowPunct w:val="0"/>
                              <w:spacing w:line="217" w:lineRule="exact"/>
                              <w:ind w:right="3"/>
                              <w:jc w:val="center"/>
                              <w:rPr>
                                <w:spacing w:val="-5"/>
                                <w:sz w:val="20"/>
                                <w:szCs w:val="20"/>
                              </w:rPr>
                            </w:pPr>
                            <w:r>
                              <w:rPr>
                                <w:spacing w:val="-5"/>
                                <w:sz w:val="20"/>
                                <w:szCs w:val="20"/>
                              </w:rPr>
                              <w:t>149</w:t>
                            </w:r>
                          </w:p>
                        </w:tc>
                      </w:tr>
                      <w:tr w:rsidR="003951B0" w14:paraId="45C7F76E"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165F2B18" w14:textId="77777777" w:rsidR="00BC15F3" w:rsidRDefault="00BC15F3">
                            <w:pPr>
                              <w:pStyle w:val="TableParagraph"/>
                              <w:kinsoku w:val="0"/>
                              <w:overflowPunct w:val="0"/>
                              <w:spacing w:before="81" w:line="217" w:lineRule="exact"/>
                              <w:ind w:left="26"/>
                              <w:rPr>
                                <w:spacing w:val="-2"/>
                                <w:sz w:val="20"/>
                                <w:szCs w:val="20"/>
                              </w:rPr>
                            </w:pPr>
                            <w:r>
                              <w:rPr>
                                <w:sz w:val="20"/>
                                <w:szCs w:val="20"/>
                              </w:rPr>
                              <w:t>Iowa</w:t>
                            </w:r>
                            <w:r>
                              <w:rPr>
                                <w:spacing w:val="-7"/>
                                <w:sz w:val="20"/>
                                <w:szCs w:val="20"/>
                              </w:rPr>
                              <w:t xml:space="preserve"> </w:t>
                            </w:r>
                            <w:r>
                              <w:rPr>
                                <w:sz w:val="20"/>
                                <w:szCs w:val="20"/>
                              </w:rPr>
                              <w:t>(Iowa</w:t>
                            </w:r>
                            <w:r>
                              <w:rPr>
                                <w:spacing w:val="-5"/>
                                <w:sz w:val="20"/>
                                <w:szCs w:val="20"/>
                              </w:rPr>
                              <w:t xml:space="preserve"> </w:t>
                            </w:r>
                            <w:r>
                              <w:rPr>
                                <w:spacing w:val="-2"/>
                                <w:sz w:val="20"/>
                                <w:szCs w:val="20"/>
                              </w:rPr>
                              <w:t>City)</w:t>
                            </w:r>
                          </w:p>
                        </w:tc>
                        <w:tc>
                          <w:tcPr>
                            <w:tcW w:w="2708" w:type="dxa"/>
                            <w:tcBorders>
                              <w:top w:val="single" w:sz="6" w:space="0" w:color="CCCCCC"/>
                              <w:left w:val="single" w:sz="6" w:space="0" w:color="CCCCCC"/>
                              <w:bottom w:val="single" w:sz="6" w:space="0" w:color="CCCCCC"/>
                              <w:right w:val="single" w:sz="6" w:space="0" w:color="CCCCCC"/>
                            </w:tcBorders>
                          </w:tcPr>
                          <w:p w14:paraId="5C04F8C1" w14:textId="77777777" w:rsidR="00BC15F3" w:rsidRDefault="00BC15F3">
                            <w:pPr>
                              <w:pStyle w:val="TableParagraph"/>
                              <w:kinsoku w:val="0"/>
                              <w:overflowPunct w:val="0"/>
                              <w:spacing w:before="81" w:line="217" w:lineRule="exact"/>
                              <w:ind w:right="3"/>
                              <w:jc w:val="center"/>
                              <w:rPr>
                                <w:spacing w:val="-5"/>
                                <w:sz w:val="20"/>
                                <w:szCs w:val="20"/>
                              </w:rPr>
                            </w:pPr>
                            <w:r>
                              <w:rPr>
                                <w:spacing w:val="-5"/>
                                <w:sz w:val="20"/>
                                <w:szCs w:val="20"/>
                              </w:rPr>
                              <w:t>130</w:t>
                            </w:r>
                          </w:p>
                        </w:tc>
                      </w:tr>
                      <w:tr w:rsidR="003951B0" w14:paraId="19F1B64F" w14:textId="77777777">
                        <w:trPr>
                          <w:trHeight w:val="318"/>
                        </w:trPr>
                        <w:tc>
                          <w:tcPr>
                            <w:tcW w:w="4378" w:type="dxa"/>
                            <w:tcBorders>
                              <w:top w:val="single" w:sz="6" w:space="0" w:color="CCCCCC"/>
                              <w:left w:val="single" w:sz="6" w:space="0" w:color="CCCCCC"/>
                              <w:bottom w:val="single" w:sz="6" w:space="0" w:color="CCCCCC"/>
                              <w:right w:val="single" w:sz="6" w:space="0" w:color="CCCCCC"/>
                            </w:tcBorders>
                          </w:tcPr>
                          <w:p w14:paraId="236BFF58" w14:textId="77777777" w:rsidR="00BC15F3" w:rsidRDefault="00BC15F3">
                            <w:pPr>
                              <w:pStyle w:val="TableParagraph"/>
                              <w:kinsoku w:val="0"/>
                              <w:overflowPunct w:val="0"/>
                              <w:spacing w:before="81" w:line="217" w:lineRule="exact"/>
                              <w:ind w:left="26"/>
                              <w:rPr>
                                <w:spacing w:val="-2"/>
                                <w:sz w:val="20"/>
                                <w:szCs w:val="20"/>
                              </w:rPr>
                            </w:pPr>
                            <w:r>
                              <w:rPr>
                                <w:sz w:val="20"/>
                                <w:szCs w:val="20"/>
                              </w:rPr>
                              <w:t>Rutgers</w:t>
                            </w:r>
                            <w:r>
                              <w:rPr>
                                <w:spacing w:val="-6"/>
                                <w:sz w:val="20"/>
                                <w:szCs w:val="20"/>
                              </w:rPr>
                              <w:t xml:space="preserve"> </w:t>
                            </w:r>
                            <w:r>
                              <w:rPr>
                                <w:sz w:val="20"/>
                                <w:szCs w:val="20"/>
                              </w:rPr>
                              <w:t>(New</w:t>
                            </w:r>
                            <w:r>
                              <w:rPr>
                                <w:spacing w:val="-5"/>
                                <w:sz w:val="20"/>
                                <w:szCs w:val="20"/>
                              </w:rPr>
                              <w:t xml:space="preserve"> </w:t>
                            </w:r>
                            <w:r>
                              <w:rPr>
                                <w:spacing w:val="-2"/>
                                <w:sz w:val="20"/>
                                <w:szCs w:val="20"/>
                              </w:rPr>
                              <w:t>Brunswick)</w:t>
                            </w:r>
                          </w:p>
                        </w:tc>
                        <w:tc>
                          <w:tcPr>
                            <w:tcW w:w="2708" w:type="dxa"/>
                            <w:tcBorders>
                              <w:top w:val="single" w:sz="6" w:space="0" w:color="CCCCCC"/>
                              <w:left w:val="single" w:sz="6" w:space="0" w:color="CCCCCC"/>
                              <w:bottom w:val="single" w:sz="6" w:space="0" w:color="CCCCCC"/>
                              <w:right w:val="single" w:sz="6" w:space="0" w:color="CCCCCC"/>
                            </w:tcBorders>
                          </w:tcPr>
                          <w:p w14:paraId="012F9848" w14:textId="77777777" w:rsidR="00BC15F3" w:rsidRDefault="00BC15F3">
                            <w:pPr>
                              <w:pStyle w:val="TableParagraph"/>
                              <w:kinsoku w:val="0"/>
                              <w:overflowPunct w:val="0"/>
                              <w:spacing w:before="81" w:line="217" w:lineRule="exact"/>
                              <w:ind w:right="3"/>
                              <w:jc w:val="center"/>
                              <w:rPr>
                                <w:spacing w:val="-5"/>
                                <w:sz w:val="20"/>
                                <w:szCs w:val="20"/>
                              </w:rPr>
                            </w:pPr>
                            <w:r>
                              <w:rPr>
                                <w:spacing w:val="-5"/>
                                <w:sz w:val="20"/>
                                <w:szCs w:val="20"/>
                              </w:rPr>
                              <w:t>120</w:t>
                            </w:r>
                          </w:p>
                        </w:tc>
                      </w:tr>
                    </w:tbl>
                    <w:p w14:paraId="68EBB85C" w14:textId="77777777" w:rsidR="00BC15F3" w:rsidRDefault="00BC15F3">
                      <w:pPr>
                        <w:pStyle w:val="BodyText"/>
                        <w:kinsoku w:val="0"/>
                        <w:overflowPunct w:val="0"/>
                        <w:rPr>
                          <w:rFonts w:ascii="Times New Roman" w:hAnsi="Times New Roman" w:cs="Times New Roman"/>
                          <w:i w:val="0"/>
                          <w:iCs w:val="0"/>
                          <w:sz w:val="24"/>
                          <w:szCs w:val="24"/>
                        </w:rPr>
                      </w:pPr>
                    </w:p>
                  </w:txbxContent>
                </v:textbox>
                <w10:wrap anchorx="page"/>
              </v:shape>
            </w:pict>
          </mc:Fallback>
        </mc:AlternateContent>
      </w:r>
      <w:bookmarkStart w:id="15" w:name="Slide_12:_Child_Care_in_the_Big10"/>
      <w:bookmarkEnd w:id="15"/>
    </w:p>
    <w:p w14:paraId="013C6D4A" w14:textId="77777777" w:rsidR="00BC15F3" w:rsidRDefault="00BC15F3">
      <w:pPr>
        <w:pStyle w:val="BodyText"/>
        <w:kinsoku w:val="0"/>
        <w:overflowPunct w:val="0"/>
        <w:rPr>
          <w:rFonts w:ascii="Arial" w:hAnsi="Arial" w:cs="Arial"/>
          <w:i w:val="0"/>
          <w:iCs w:val="0"/>
          <w:sz w:val="20"/>
          <w:szCs w:val="20"/>
        </w:rPr>
      </w:pPr>
    </w:p>
    <w:p w14:paraId="063966E2" w14:textId="77777777" w:rsidR="00BC15F3" w:rsidRDefault="00BC15F3">
      <w:pPr>
        <w:pStyle w:val="BodyText"/>
        <w:kinsoku w:val="0"/>
        <w:overflowPunct w:val="0"/>
        <w:rPr>
          <w:rFonts w:ascii="Arial" w:hAnsi="Arial" w:cs="Arial"/>
          <w:i w:val="0"/>
          <w:iCs w:val="0"/>
          <w:sz w:val="20"/>
          <w:szCs w:val="20"/>
        </w:rPr>
      </w:pPr>
    </w:p>
    <w:p w14:paraId="632CAC04" w14:textId="77777777" w:rsidR="00BC15F3" w:rsidRDefault="00BC15F3">
      <w:pPr>
        <w:pStyle w:val="BodyText"/>
        <w:kinsoku w:val="0"/>
        <w:overflowPunct w:val="0"/>
        <w:rPr>
          <w:rFonts w:ascii="Arial" w:hAnsi="Arial" w:cs="Arial"/>
          <w:i w:val="0"/>
          <w:iCs w:val="0"/>
          <w:sz w:val="20"/>
          <w:szCs w:val="20"/>
        </w:rPr>
      </w:pPr>
    </w:p>
    <w:p w14:paraId="43CFF877" w14:textId="77777777" w:rsidR="00BC15F3" w:rsidRDefault="00BC15F3">
      <w:pPr>
        <w:pStyle w:val="BodyText"/>
        <w:kinsoku w:val="0"/>
        <w:overflowPunct w:val="0"/>
        <w:rPr>
          <w:rFonts w:ascii="Arial" w:hAnsi="Arial" w:cs="Arial"/>
          <w:i w:val="0"/>
          <w:iCs w:val="0"/>
          <w:sz w:val="20"/>
          <w:szCs w:val="20"/>
        </w:rPr>
      </w:pPr>
    </w:p>
    <w:p w14:paraId="1C7BD41C" w14:textId="20CDE15F" w:rsidR="00BC15F3" w:rsidRDefault="000B3956">
      <w:pPr>
        <w:pStyle w:val="BodyText"/>
        <w:kinsoku w:val="0"/>
        <w:overflowPunct w:val="0"/>
        <w:spacing w:before="118"/>
        <w:rPr>
          <w:rFonts w:ascii="Arial" w:hAnsi="Arial" w:cs="Arial"/>
          <w:i w:val="0"/>
          <w:iCs w:val="0"/>
          <w:sz w:val="20"/>
          <w:szCs w:val="20"/>
        </w:rPr>
      </w:pPr>
      <w:r>
        <w:rPr>
          <w:noProof/>
        </w:rPr>
        <mc:AlternateContent>
          <mc:Choice Requires="wpg">
            <w:drawing>
              <wp:anchor distT="0" distB="0" distL="0" distR="0" simplePos="0" relativeHeight="251670528" behindDoc="0" locked="0" layoutInCell="0" allowOverlap="1" wp14:anchorId="6FE5D02F" wp14:editId="630426D7">
                <wp:simplePos x="0" y="0"/>
                <wp:positionH relativeFrom="page">
                  <wp:posOffset>5974715</wp:posOffset>
                </wp:positionH>
                <wp:positionV relativeFrom="paragraph">
                  <wp:posOffset>236220</wp:posOffset>
                </wp:positionV>
                <wp:extent cx="4837430" cy="352425"/>
                <wp:effectExtent l="0" t="0" r="0" b="0"/>
                <wp:wrapTopAndBottom/>
                <wp:docPr id="1447394800" name="Group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352425"/>
                          <a:chOff x="9409" y="372"/>
                          <a:chExt cx="7618" cy="555"/>
                        </a:xfrm>
                      </wpg:grpSpPr>
                      <pic:pic xmlns:pic="http://schemas.openxmlformats.org/drawingml/2006/picture">
                        <pic:nvPicPr>
                          <pic:cNvPr id="2059664575" name="Picture 235"/>
                          <pic:cNvPicPr>
                            <a:picLocks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9409" y="372"/>
                            <a:ext cx="146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7817884" name="Picture 236"/>
                          <pic:cNvPicPr>
                            <a:picLocks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0703" y="372"/>
                            <a:ext cx="2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3902179" name="Picture 237"/>
                          <pic:cNvPicPr>
                            <a:picLocks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10825" y="372"/>
                            <a:ext cx="62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57448A" id="Group 234" o:spid="_x0000_s1026" alt="&quot;&quot;" style="position:absolute;margin-left:470.45pt;margin-top:18.6pt;width:380.9pt;height:27.75pt;z-index:251670528;mso-wrap-distance-left:0;mso-wrap-distance-right:0;mso-position-horizontal-relative:page" coordorigin="9409,372" coordsize="7618,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" o:allowincell="f">
                <v:shape id="Picture 235" o:spid="_x0000_s1027" type="#_x0000_t75" style="position:absolute;left:9409;top:372;width:146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">
                  <v:imagedata r:id="rId253" o:title=""/>
                  <o:lock v:ext="edit" aspectratio="f"/>
                </v:shape>
                <v:shape id="Picture 236" o:spid="_x0000_s1028" type="#_x0000_t75" style="position:absolute;left:10703;top:372;width:2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">
                  <v:imagedata r:id="rId254" o:title=""/>
                  <o:lock v:ext="edit" aspectratio="f"/>
                </v:shape>
                <v:shape id="Picture 237" o:spid="_x0000_s1029" type="#_x0000_t75" style="position:absolute;left:10825;top:372;width:620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">
                  <v:imagedata r:id="rId255" o:title=""/>
                  <o:lock v:ext="edit" aspectratio="f"/>
                </v:shape>
                <w10:wrap type="topAndBottom" anchorx="page"/>
              </v:group>
            </w:pict>
          </mc:Fallback>
        </mc:AlternateContent>
      </w:r>
    </w:p>
    <w:p w14:paraId="5584F8B5" w14:textId="4E0067E0" w:rsidR="00BC15F3" w:rsidRDefault="000B3956">
      <w:pPr>
        <w:pStyle w:val="ListParagraph"/>
        <w:numPr>
          <w:ilvl w:val="0"/>
          <w:numId w:val="1"/>
        </w:numPr>
        <w:tabs>
          <w:tab w:val="left" w:pos="9710"/>
        </w:tabs>
        <w:kinsoku w:val="0"/>
        <w:overflowPunct w:val="0"/>
        <w:spacing w:before="120"/>
        <w:ind w:left="9710" w:hanging="539"/>
        <w:rPr>
          <w:color w:val="000000"/>
          <w:sz w:val="44"/>
          <w:szCs w:val="44"/>
        </w:rPr>
      </w:pPr>
      <w:r>
        <w:rPr>
          <w:noProof/>
          <w:position w:val="-12"/>
          <w:sz w:val="44"/>
          <w:szCs w:val="44"/>
        </w:rPr>
        <w:drawing>
          <wp:inline distT="0" distB="0" distL="0" distR="0" wp14:anchorId="5E707F8D" wp14:editId="3152E7F7">
            <wp:extent cx="1098550" cy="349250"/>
            <wp:effectExtent l="0" t="0" r="0" b="0"/>
            <wp:docPr id="4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18">
                      <a:extLst>
                        <a:ext uri="{C183D7F6-B498-43B3-948B-1728B52AA6E4}">
                          <adec:decorative xmlns:adec="http://schemas.microsoft.com/office/drawing/2017/decorative" val="1"/>
                        </a:ext>
                      </a:extLst>
                    </pic:cNvPr>
                    <pic:cNvPicPr>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98550" cy="349250"/>
                    </a:xfrm>
                    <a:prstGeom prst="rect">
                      <a:avLst/>
                    </a:prstGeom>
                    <a:noFill/>
                    <a:ln>
                      <a:noFill/>
                    </a:ln>
                  </pic:spPr>
                </pic:pic>
              </a:graphicData>
            </a:graphic>
          </wp:inline>
        </w:drawing>
      </w:r>
    </w:p>
    <w:p w14:paraId="69461CFB" w14:textId="18952DCE" w:rsidR="00BC15F3" w:rsidRDefault="000B3956">
      <w:pPr>
        <w:pStyle w:val="ListParagraph"/>
        <w:numPr>
          <w:ilvl w:val="0"/>
          <w:numId w:val="1"/>
        </w:numPr>
        <w:tabs>
          <w:tab w:val="left" w:pos="9324"/>
        </w:tabs>
        <w:kinsoku w:val="0"/>
        <w:overflowPunct w:val="0"/>
        <w:spacing w:before="149"/>
        <w:ind w:left="9324" w:hanging="153"/>
        <w:rPr>
          <w:color w:val="000000"/>
          <w:sz w:val="42"/>
          <w:szCs w:val="42"/>
        </w:rPr>
      </w:pPr>
      <w:r>
        <w:rPr>
          <w:noProof/>
        </w:rPr>
        <mc:AlternateContent>
          <mc:Choice Requires="wps">
            <w:drawing>
              <wp:anchor distT="0" distB="0" distL="114300" distR="114300" simplePos="0" relativeHeight="251673600" behindDoc="0" locked="0" layoutInCell="0" allowOverlap="1" wp14:anchorId="1CDA3465" wp14:editId="05513CC6">
                <wp:simplePos x="0" y="0"/>
                <wp:positionH relativeFrom="page">
                  <wp:posOffset>6706235</wp:posOffset>
                </wp:positionH>
                <wp:positionV relativeFrom="paragraph">
                  <wp:posOffset>77470</wp:posOffset>
                </wp:positionV>
                <wp:extent cx="1485900" cy="355600"/>
                <wp:effectExtent l="0" t="0" r="0" b="0"/>
                <wp:wrapNone/>
                <wp:docPr id="1914895210"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A65B4" w14:textId="6E268FA3" w:rsidR="00BC15F3" w:rsidRDefault="000B3956">
                            <w:pPr>
                              <w:widowControl/>
                              <w:autoSpaceDE/>
                              <w:autoSpaceDN/>
                              <w:adjustRightInd/>
                              <w:spacing w:line="5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F0E44E1" wp14:editId="5499AABF">
                                  <wp:extent cx="1479550" cy="349250"/>
                                  <wp:effectExtent l="0" t="0" r="0" b="0"/>
                                  <wp:docPr id="4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5">
                                            <a:extLst>
                                              <a:ext uri="{C183D7F6-B498-43B3-948B-1728B52AA6E4}">
                                                <adec:decorative xmlns:adec="http://schemas.microsoft.com/office/drawing/2017/decorative" val="1"/>
                                              </a:ext>
                                            </a:extLst>
                                          </pic:cNvPr>
                                          <pic:cNvPicPr>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79550" cy="349250"/>
                                          </a:xfrm>
                                          <a:prstGeom prst="rect">
                                            <a:avLst/>
                                          </a:prstGeom>
                                          <a:noFill/>
                                          <a:ln>
                                            <a:noFill/>
                                          </a:ln>
                                        </pic:spPr>
                                      </pic:pic>
                                    </a:graphicData>
                                  </a:graphic>
                                </wp:inline>
                              </w:drawing>
                            </w:r>
                          </w:p>
                          <w:p w14:paraId="1EDC668F"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A3465" id="Rectangle 238" o:spid="_x0000_s1083" style="position:absolute;left:0;text-align:left;margin-left:528.05pt;margin-top:6.1pt;width:117pt;height:2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" o:allowincell="f" filled="f" stroked="f">
                <v:textbox inset="0,0,0,0">
                  <w:txbxContent>
                    <w:p w14:paraId="19BA65B4" w14:textId="6E268FA3" w:rsidR="00BC15F3" w:rsidRDefault="000B3956">
                      <w:pPr>
                        <w:widowControl/>
                        <w:autoSpaceDE/>
                        <w:autoSpaceDN/>
                        <w:adjustRightInd/>
                        <w:spacing w:line="5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F0E44E1" wp14:editId="5499AABF">
                            <wp:extent cx="1479550" cy="349250"/>
                            <wp:effectExtent l="0" t="0" r="0" b="0"/>
                            <wp:docPr id="4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5">
                                      <a:extLst>
                                        <a:ext uri="{C183D7F6-B498-43B3-948B-1728B52AA6E4}">
                                          <adec:decorative xmlns:adec="http://schemas.microsoft.com/office/drawing/2017/decorative" val="1"/>
                                        </a:ext>
                                      </a:extLst>
                                    </pic:cNvPr>
                                    <pic:cNvPicPr>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79550" cy="349250"/>
                                    </a:xfrm>
                                    <a:prstGeom prst="rect">
                                      <a:avLst/>
                                    </a:prstGeom>
                                    <a:noFill/>
                                    <a:ln>
                                      <a:noFill/>
                                    </a:ln>
                                  </pic:spPr>
                                </pic:pic>
                              </a:graphicData>
                            </a:graphic>
                          </wp:inline>
                        </w:drawing>
                      </w:r>
                    </w:p>
                    <w:p w14:paraId="1EDC668F" w14:textId="77777777" w:rsidR="00BC15F3" w:rsidRDefault="00BC15F3">
                      <w:pPr>
                        <w:rPr>
                          <w:rFonts w:ascii="Times New Roman" w:hAnsi="Times New Roman" w:cs="Times New Roman"/>
                          <w:sz w:val="24"/>
                          <w:szCs w:val="24"/>
                        </w:rPr>
                      </w:pPr>
                    </w:p>
                  </w:txbxContent>
                </v:textbox>
                <w10:wrap anchorx="page"/>
              </v:rect>
            </w:pict>
          </mc:Fallback>
        </mc:AlternateContent>
      </w:r>
    </w:p>
    <w:p w14:paraId="41D2B23C" w14:textId="77777777" w:rsidR="00BC15F3" w:rsidRDefault="00BC15F3">
      <w:pPr>
        <w:pStyle w:val="ListParagraph"/>
        <w:numPr>
          <w:ilvl w:val="0"/>
          <w:numId w:val="1"/>
        </w:numPr>
        <w:tabs>
          <w:tab w:val="left" w:pos="9324"/>
        </w:tabs>
        <w:kinsoku w:val="0"/>
        <w:overflowPunct w:val="0"/>
        <w:spacing w:before="149"/>
        <w:ind w:left="9324" w:hanging="153"/>
        <w:rPr>
          <w:color w:val="000000"/>
          <w:sz w:val="42"/>
          <w:szCs w:val="42"/>
        </w:rPr>
        <w:sectPr w:rsidR="00BC15F3">
          <w:pgSz w:w="19200" w:h="10800" w:orient="landscape"/>
          <w:pgMar w:top="380" w:right="850" w:bottom="900" w:left="850" w:header="0" w:footer="713" w:gutter="0"/>
          <w:cols w:space="720"/>
          <w:noEndnote/>
        </w:sectPr>
      </w:pPr>
    </w:p>
    <w:p w14:paraId="4B0C7499" w14:textId="30E12B5B" w:rsidR="00BC15F3" w:rsidRDefault="000B3956">
      <w:pPr>
        <w:pStyle w:val="BodyText"/>
        <w:kinsoku w:val="0"/>
        <w:overflowPunct w:val="0"/>
        <w:ind w:left="31"/>
        <w:rPr>
          <w:rFonts w:ascii="Arial" w:hAnsi="Arial" w:cs="Arial"/>
          <w:i w:val="0"/>
          <w:iCs w:val="0"/>
          <w:sz w:val="20"/>
          <w:szCs w:val="20"/>
        </w:rPr>
      </w:pPr>
      <w:r>
        <w:rPr>
          <w:rFonts w:ascii="Arial" w:hAnsi="Arial" w:cs="Arial"/>
          <w:i w:val="0"/>
          <w:iCs w:val="0"/>
          <w:noProof/>
          <w:sz w:val="20"/>
          <w:szCs w:val="20"/>
        </w:rPr>
        <w:lastRenderedPageBreak/>
        <mc:AlternateContent>
          <mc:Choice Requires="wpg">
            <w:drawing>
              <wp:inline distT="0" distB="0" distL="0" distR="0" wp14:anchorId="7A18B6F1" wp14:editId="591C3106">
                <wp:extent cx="7035165" cy="1351280"/>
                <wp:effectExtent l="0" t="0" r="6350" b="0"/>
                <wp:docPr id="2047641650" name="Group 239" descr="The slide is titled “Our Asks.” It requests uninterrupted operation of the Purdue University Early Care and Education Center. The slide outlines three actions: increasing subsidies or support to maintain operations; exploring ways to increase revenue through fundraising, sponsorships, renaming opportunities, and partnerships to reduce expenses; and, if needed, proactively seeking alternative childcare providers such as national childcare organizations. Purdue University branding appears at the bott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165" cy="1351280"/>
                          <a:chOff x="0" y="0"/>
                          <a:chExt cx="11079" cy="2128"/>
                        </a:xfrm>
                      </wpg:grpSpPr>
                      <pic:pic xmlns:pic="http://schemas.openxmlformats.org/drawingml/2006/picture">
                        <pic:nvPicPr>
                          <pic:cNvPr id="1555379479" name="Picture 240"/>
                          <pic:cNvPicPr>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32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4139168" name="Picture 241"/>
                          <pic:cNvPicPr>
                            <a:picLocks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1221"/>
                            <a:ext cx="1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29538B" id="Group 239" o:spid="_x0000_s1026" alt="The slide is titled “Our Asks.” It requests uninterrupted operation of the Purdue University Early Care and Education Center. The slide outlines three actions: increasing subsidies or support to maintain operations; exploring ways to increase revenue through fundraising, sponsorships, renaming opportunities, and partnerships to reduce expenses; and, if needed, proactively seeking alternative childcare providers such as national childcare organizations. Purdue University branding appears at the bottom." style="width:553.95pt;height:106.4pt;mso-position-horizontal-relative:char;mso-position-vertical-relative:line" coordsize="11079,2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8H8/AjyhnsdTIwAAAABJRU5ErkJgglBLAwQKAAAAAAAAACEA+EOXFnxFAAB8&#10;RQAAFAAAAGRycy9tZWRpYS9pbWFnZTIucG5niVBORw0KGgoAAAANSUhEUgAAEggAAAF6CAYAAADS&#10;CGT/AAAABlBMVEUAAAD///+l2Z/dAAAABmJLR0QA/wD/AP+gvaeTAAAACXBIWXMAAA7EAAAOxAGV&#10;Kw4bAAAgAElEQVR4nOzdSXLttg4AUPmV979lZ+By3NxODRuAOKfqz35iEQRASldi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">
                <v:shape id="Picture 240" o:spid="_x0000_s1027" type="#_x0000_t75" style="position:absolute;width:3320;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">
                  <v:imagedata r:id="rId260" o:title=""/>
                  <o:lock v:ext="edit" aspectratio="f"/>
                </v:shape>
                <v:shape id="Picture 241" o:spid="_x0000_s1028" type="#_x0000_t75" style="position:absolute;top:1221;width:1108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">
                  <v:imagedata r:id="rId261" o:title=""/>
                  <o:lock v:ext="edit" aspectratio="f"/>
                </v:shape>
                <w10:anchorlock/>
              </v:group>
            </w:pict>
          </mc:Fallback>
        </mc:AlternateContent>
      </w:r>
    </w:p>
    <w:p w14:paraId="37E1F264" w14:textId="766CA964" w:rsidR="00BC15F3" w:rsidRDefault="000B3956">
      <w:pPr>
        <w:pStyle w:val="BodyText"/>
        <w:kinsoku w:val="0"/>
        <w:overflowPunct w:val="0"/>
        <w:spacing w:before="1"/>
        <w:rPr>
          <w:rFonts w:ascii="Arial" w:hAnsi="Arial" w:cs="Arial"/>
          <w:i w:val="0"/>
          <w:iCs w:val="0"/>
          <w:sz w:val="14"/>
          <w:szCs w:val="14"/>
        </w:rPr>
      </w:pPr>
      <w:r>
        <w:rPr>
          <w:noProof/>
        </w:rPr>
        <mc:AlternateContent>
          <mc:Choice Requires="wps">
            <w:drawing>
              <wp:anchor distT="0" distB="0" distL="0" distR="0" simplePos="0" relativeHeight="251676672" behindDoc="0" locked="0" layoutInCell="0" allowOverlap="1" wp14:anchorId="2BF1AE6A" wp14:editId="1518E096">
                <wp:simplePos x="0" y="0"/>
                <wp:positionH relativeFrom="page">
                  <wp:posOffset>559435</wp:posOffset>
                </wp:positionH>
                <wp:positionV relativeFrom="paragraph">
                  <wp:posOffset>118110</wp:posOffset>
                </wp:positionV>
                <wp:extent cx="330200" cy="495300"/>
                <wp:effectExtent l="0" t="0" r="0" b="0"/>
                <wp:wrapTopAndBottom/>
                <wp:docPr id="1379293788"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12180" w14:textId="213A0FA1" w:rsidR="00BC15F3" w:rsidRDefault="000B3956">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11756D98" wp14:editId="299185C1">
                                  <wp:extent cx="336550" cy="495300"/>
                                  <wp:effectExtent l="0" t="0" r="0" b="0"/>
                                  <wp:docPr id="5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4">
                                            <a:extLst>
                                              <a:ext uri="{C183D7F6-B498-43B3-948B-1728B52AA6E4}">
                                                <adec:decorative xmlns:adec="http://schemas.microsoft.com/office/drawing/2017/decorative" val="1"/>
                                              </a:ext>
                                            </a:extLst>
                                          </pic:cNvPr>
                                          <pic:cNvPicPr>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36550" cy="495300"/>
                                          </a:xfrm>
                                          <a:prstGeom prst="rect">
                                            <a:avLst/>
                                          </a:prstGeom>
                                          <a:noFill/>
                                          <a:ln>
                                            <a:noFill/>
                                          </a:ln>
                                        </pic:spPr>
                                      </pic:pic>
                                    </a:graphicData>
                                  </a:graphic>
                                </wp:inline>
                              </w:drawing>
                            </w:r>
                          </w:p>
                          <w:p w14:paraId="5E5ED875"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1AE6A" id="Rectangle 242" o:spid="_x0000_s1084" style="position:absolute;margin-left:44.05pt;margin-top:9.3pt;width:26pt;height:39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" o:allowincell="f" filled="f" stroked="f">
                <v:textbox inset="0,0,0,0">
                  <w:txbxContent>
                    <w:p w14:paraId="18B12180" w14:textId="213A0FA1" w:rsidR="00BC15F3" w:rsidRDefault="000B3956">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11756D98" wp14:editId="299185C1">
                            <wp:extent cx="336550" cy="495300"/>
                            <wp:effectExtent l="0" t="0" r="0" b="0"/>
                            <wp:docPr id="5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4">
                                      <a:extLst>
                                        <a:ext uri="{C183D7F6-B498-43B3-948B-1728B52AA6E4}">
                                          <adec:decorative xmlns:adec="http://schemas.microsoft.com/office/drawing/2017/decorative" val="1"/>
                                        </a:ext>
                                      </a:extLst>
                                    </pic:cNvPr>
                                    <pic:cNvPicPr>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36550" cy="495300"/>
                                    </a:xfrm>
                                    <a:prstGeom prst="rect">
                                      <a:avLst/>
                                    </a:prstGeom>
                                    <a:noFill/>
                                    <a:ln>
                                      <a:noFill/>
                                    </a:ln>
                                  </pic:spPr>
                                </pic:pic>
                              </a:graphicData>
                            </a:graphic>
                          </wp:inline>
                        </w:drawing>
                      </w:r>
                    </w:p>
                    <w:p w14:paraId="5E5ED875" w14:textId="77777777" w:rsidR="00BC15F3" w:rsidRDefault="00BC15F3">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77696" behindDoc="0" locked="0" layoutInCell="0" allowOverlap="1" wp14:anchorId="71BCDD97" wp14:editId="7BE10239">
                <wp:simplePos x="0" y="0"/>
                <wp:positionH relativeFrom="page">
                  <wp:posOffset>1074420</wp:posOffset>
                </wp:positionH>
                <wp:positionV relativeFrom="paragraph">
                  <wp:posOffset>118110</wp:posOffset>
                </wp:positionV>
                <wp:extent cx="8839200" cy="495300"/>
                <wp:effectExtent l="0" t="0" r="0" b="0"/>
                <wp:wrapTopAndBottom/>
                <wp:docPr id="111913083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834AD" w14:textId="5B1150C5" w:rsidR="00BC15F3" w:rsidRDefault="000B3956">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60FA0B73" wp14:editId="4EC4F708">
                                  <wp:extent cx="8832850" cy="495300"/>
                                  <wp:effectExtent l="0" t="0" r="0" b="0"/>
                                  <wp:docPr id="5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3">
                                            <a:extLst>
                                              <a:ext uri="{C183D7F6-B498-43B3-948B-1728B52AA6E4}">
                                                <adec:decorative xmlns:adec="http://schemas.microsoft.com/office/drawing/2017/decorative" val="1"/>
                                              </a:ext>
                                            </a:extLst>
                                          </pic:cNvPr>
                                          <pic:cNvPicPr>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832850" cy="495300"/>
                                          </a:xfrm>
                                          <a:prstGeom prst="rect">
                                            <a:avLst/>
                                          </a:prstGeom>
                                          <a:noFill/>
                                          <a:ln>
                                            <a:noFill/>
                                          </a:ln>
                                        </pic:spPr>
                                      </pic:pic>
                                    </a:graphicData>
                                  </a:graphic>
                                </wp:inline>
                              </w:drawing>
                            </w:r>
                          </w:p>
                          <w:p w14:paraId="2D59A4FE"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CDD97" id="Rectangle 243" o:spid="_x0000_s1085" style="position:absolute;margin-left:84.6pt;margin-top:9.3pt;width:696pt;height:39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" o:allowincell="f" filled="f" stroked="f">
                <v:textbox inset="0,0,0,0">
                  <w:txbxContent>
                    <w:p w14:paraId="3D8834AD" w14:textId="5B1150C5" w:rsidR="00BC15F3" w:rsidRDefault="000B3956">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60FA0B73" wp14:editId="4EC4F708">
                            <wp:extent cx="8832850" cy="495300"/>
                            <wp:effectExtent l="0" t="0" r="0" b="0"/>
                            <wp:docPr id="5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3">
                                      <a:extLst>
                                        <a:ext uri="{C183D7F6-B498-43B3-948B-1728B52AA6E4}">
                                          <adec:decorative xmlns:adec="http://schemas.microsoft.com/office/drawing/2017/decorative" val="1"/>
                                        </a:ext>
                                      </a:extLst>
                                    </pic:cNvPr>
                                    <pic:cNvPicPr>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832850" cy="495300"/>
                                    </a:xfrm>
                                    <a:prstGeom prst="rect">
                                      <a:avLst/>
                                    </a:prstGeom>
                                    <a:noFill/>
                                    <a:ln>
                                      <a:noFill/>
                                    </a:ln>
                                  </pic:spPr>
                                </pic:pic>
                              </a:graphicData>
                            </a:graphic>
                          </wp:inline>
                        </w:drawing>
                      </w:r>
                    </w:p>
                    <w:p w14:paraId="2D59A4FE" w14:textId="77777777" w:rsidR="00BC15F3" w:rsidRDefault="00BC15F3">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78720" behindDoc="0" locked="0" layoutInCell="0" allowOverlap="1" wp14:anchorId="758DD5D3" wp14:editId="47EC4AA2">
                <wp:simplePos x="0" y="0"/>
                <wp:positionH relativeFrom="page">
                  <wp:posOffset>559435</wp:posOffset>
                </wp:positionH>
                <wp:positionV relativeFrom="paragraph">
                  <wp:posOffset>775970</wp:posOffset>
                </wp:positionV>
                <wp:extent cx="419100" cy="495300"/>
                <wp:effectExtent l="0" t="0" r="0" b="0"/>
                <wp:wrapTopAndBottom/>
                <wp:docPr id="84014762"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8115F" w14:textId="6AD8468B" w:rsidR="00BC15F3" w:rsidRDefault="000B3956">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7396338F" wp14:editId="7545D767">
                                  <wp:extent cx="419100" cy="495300"/>
                                  <wp:effectExtent l="0" t="0" r="0" b="0"/>
                                  <wp:docPr id="5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
                                            <a:extLst>
                                              <a:ext uri="{C183D7F6-B498-43B3-948B-1728B52AA6E4}">
                                                <adec:decorative xmlns:adec="http://schemas.microsoft.com/office/drawing/2017/decorative" val="1"/>
                                              </a:ext>
                                            </a:extLst>
                                          </pic:cNvPr>
                                          <pic:cNvPicPr>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19100" cy="495300"/>
                                          </a:xfrm>
                                          <a:prstGeom prst="rect">
                                            <a:avLst/>
                                          </a:prstGeom>
                                          <a:noFill/>
                                          <a:ln>
                                            <a:noFill/>
                                          </a:ln>
                                        </pic:spPr>
                                      </pic:pic>
                                    </a:graphicData>
                                  </a:graphic>
                                </wp:inline>
                              </w:drawing>
                            </w:r>
                          </w:p>
                          <w:p w14:paraId="3AAF41A1"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DD5D3" id="Rectangle 244" o:spid="_x0000_s1086" style="position:absolute;margin-left:44.05pt;margin-top:61.1pt;width:33pt;height:39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" o:allowincell="f" filled="f" stroked="f">
                <v:textbox inset="0,0,0,0">
                  <w:txbxContent>
                    <w:p w14:paraId="30A8115F" w14:textId="6AD8468B" w:rsidR="00BC15F3" w:rsidRDefault="000B3956">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7396338F" wp14:editId="7545D767">
                            <wp:extent cx="419100" cy="495300"/>
                            <wp:effectExtent l="0" t="0" r="0" b="0"/>
                            <wp:docPr id="5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2">
                                      <a:extLst>
                                        <a:ext uri="{C183D7F6-B498-43B3-948B-1728B52AA6E4}">
                                          <adec:decorative xmlns:adec="http://schemas.microsoft.com/office/drawing/2017/decorative" val="1"/>
                                        </a:ext>
                                      </a:extLst>
                                    </pic:cNvPr>
                                    <pic:cNvPicPr>
                                      <a:picLocks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19100" cy="495300"/>
                                    </a:xfrm>
                                    <a:prstGeom prst="rect">
                                      <a:avLst/>
                                    </a:prstGeom>
                                    <a:noFill/>
                                    <a:ln>
                                      <a:noFill/>
                                    </a:ln>
                                  </pic:spPr>
                                </pic:pic>
                              </a:graphicData>
                            </a:graphic>
                          </wp:inline>
                        </w:drawing>
                      </w:r>
                    </w:p>
                    <w:p w14:paraId="3AAF41A1" w14:textId="77777777" w:rsidR="00BC15F3" w:rsidRDefault="00BC15F3">
                      <w:pPr>
                        <w:rPr>
                          <w:rFonts w:ascii="Times New Roman" w:hAnsi="Times New Roman" w:cs="Times New Roman"/>
                          <w:sz w:val="24"/>
                          <w:szCs w:val="24"/>
                        </w:rPr>
                      </w:pPr>
                    </w:p>
                  </w:txbxContent>
                </v:textbox>
                <w10:wrap type="topAndBottom" anchorx="page"/>
              </v:rect>
            </w:pict>
          </mc:Fallback>
        </mc:AlternateContent>
      </w:r>
    </w:p>
    <w:p w14:paraId="721CB3E0" w14:textId="77777777" w:rsidR="00BC15F3" w:rsidRDefault="00BC15F3">
      <w:pPr>
        <w:pStyle w:val="BodyText"/>
        <w:kinsoku w:val="0"/>
        <w:overflowPunct w:val="0"/>
        <w:spacing w:before="1"/>
        <w:rPr>
          <w:rFonts w:ascii="Arial" w:hAnsi="Arial" w:cs="Arial"/>
          <w:i w:val="0"/>
          <w:iCs w:val="0"/>
          <w:sz w:val="20"/>
          <w:szCs w:val="20"/>
        </w:rPr>
      </w:pPr>
    </w:p>
    <w:p w14:paraId="522D9880" w14:textId="77777777" w:rsidR="00BC15F3" w:rsidRDefault="00BC15F3">
      <w:pPr>
        <w:pStyle w:val="ListParagraph"/>
        <w:numPr>
          <w:ilvl w:val="0"/>
          <w:numId w:val="1"/>
        </w:numPr>
        <w:tabs>
          <w:tab w:val="left" w:pos="679"/>
        </w:tabs>
        <w:kinsoku w:val="0"/>
        <w:overflowPunct w:val="0"/>
        <w:spacing w:before="114"/>
        <w:ind w:left="679" w:hanging="216"/>
        <w:rPr>
          <w:color w:val="000000"/>
          <w:sz w:val="60"/>
          <w:szCs w:val="60"/>
        </w:rPr>
      </w:pPr>
      <w:bookmarkStart w:id="16" w:name="Slide_13:_Our_Asks"/>
      <w:bookmarkEnd w:id="16"/>
    </w:p>
    <w:p w14:paraId="3A4057B8" w14:textId="557C5EE0" w:rsidR="00BC15F3" w:rsidRDefault="000B3956">
      <w:pPr>
        <w:pStyle w:val="ListParagraph"/>
        <w:numPr>
          <w:ilvl w:val="0"/>
          <w:numId w:val="1"/>
        </w:numPr>
        <w:tabs>
          <w:tab w:val="left" w:pos="679"/>
        </w:tabs>
        <w:kinsoku w:val="0"/>
        <w:overflowPunct w:val="0"/>
        <w:spacing w:before="569"/>
        <w:ind w:left="679" w:hanging="216"/>
        <w:rPr>
          <w:color w:val="000000"/>
          <w:sz w:val="60"/>
          <w:szCs w:val="60"/>
        </w:rPr>
      </w:pPr>
      <w:r>
        <w:rPr>
          <w:noProof/>
        </w:rPr>
        <mc:AlternateContent>
          <mc:Choice Requires="wpg">
            <w:drawing>
              <wp:anchor distT="0" distB="0" distL="114300" distR="114300" simplePos="0" relativeHeight="251681792" behindDoc="0" locked="0" layoutInCell="0" allowOverlap="1" wp14:anchorId="5D50F61D" wp14:editId="13658108">
                <wp:simplePos x="0" y="0"/>
                <wp:positionH relativeFrom="page">
                  <wp:posOffset>1074420</wp:posOffset>
                </wp:positionH>
                <wp:positionV relativeFrom="paragraph">
                  <wp:posOffset>-1019810</wp:posOffset>
                </wp:positionV>
                <wp:extent cx="9885045" cy="1844040"/>
                <wp:effectExtent l="0" t="0" r="0" b="0"/>
                <wp:wrapNone/>
                <wp:docPr id="195784279" name="Group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5045" cy="1844040"/>
                          <a:chOff x="1692" y="-1606"/>
                          <a:chExt cx="15567" cy="2904"/>
                        </a:xfrm>
                      </wpg:grpSpPr>
                      <pic:pic xmlns:pic="http://schemas.openxmlformats.org/drawingml/2006/picture">
                        <pic:nvPicPr>
                          <pic:cNvPr id="256743040" name="Picture 246"/>
                          <pic:cNvPicPr>
                            <a:picLocks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1692" y="-1607"/>
                            <a:ext cx="76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7040327" name="Picture 247"/>
                          <pic:cNvPicPr>
                            <a:picLocks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2033" y="-765"/>
                            <a:ext cx="28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9375813" name="Picture 248"/>
                          <pic:cNvPicPr>
                            <a:picLocks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3114" y="-124"/>
                            <a:ext cx="118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2872792" name="Picture 249"/>
                          <pic:cNvPicPr>
                            <a:picLocks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2033" y="517"/>
                            <a:ext cx="152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4205357" name="Text Box 250"/>
                        <wps:cNvSpPr txBox="1">
                          <a:spLocks noChangeArrowheads="1"/>
                        </wps:cNvSpPr>
                        <wps:spPr bwMode="auto">
                          <a:xfrm>
                            <a:off x="2033" y="-32"/>
                            <a:ext cx="392"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C5D0D" w14:textId="77777777" w:rsidR="00BC15F3" w:rsidRDefault="00BC15F3">
                              <w:pPr>
                                <w:pStyle w:val="BodyText"/>
                                <w:kinsoku w:val="0"/>
                                <w:overflowPunct w:val="0"/>
                                <w:spacing w:line="702" w:lineRule="exact"/>
                                <w:rPr>
                                  <w:rFonts w:ascii="Courier New" w:hAnsi="Courier New" w:cs="Courier New"/>
                                  <w:i w:val="0"/>
                                  <w:iCs w:val="0"/>
                                  <w:spacing w:val="-10"/>
                                  <w:sz w:val="62"/>
                                  <w:szCs w:val="62"/>
                                </w:rPr>
                              </w:pPr>
                              <w:r>
                                <w:rPr>
                                  <w:rFonts w:ascii="Courier New" w:hAnsi="Courier New" w:cs="Courier New"/>
                                  <w:i w:val="0"/>
                                  <w:iCs w:val="0"/>
                                  <w:spacing w:val="-10"/>
                                  <w:sz w:val="62"/>
                                  <w:szCs w:val="62"/>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0F61D" id="Group 245" o:spid="_x0000_s1087" alt="&quot;&quot;" style="position:absolute;left:0;text-align:left;margin-left:84.6pt;margin-top:-80.3pt;width:778.35pt;height:145.2pt;z-index:251681792;mso-position-horizontal-relative:page" coordorigin="1692,-1606" coordsize="15567,2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LkBqs7KuPU0FagAAAAASUVORK5CYIJQSwMECgAAAAAAAAAhAPBeDhqmEwAAphMAABQA&#10;AABkcnMvbWVkaWEvaW1hZ2UyLnBuZ4lQTkcNChoKAAAADUlIRFIAAASkAAABRQgGAAAA0gM1UAAA&#10;AAZQTFRFAAAA////pdmf3QAAAAZiS0dEAP8A/wD/oL2nkwAAAAlwSFlzAAAOxAAADsQBlSsOGwAA&#10;EzRJREFUeJzt3dFWZCkSBVDs5f//svMwk9OWZWrmTQgigr3X6rcuhUvAhSOp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CR&#10;/wESHB2eQ80KSgAAAABJRU5ErkJgglBLAwQKAAAAAAAAACEAhYpie7NeAACzXgAAFAAAAGRycy9t&#10;ZWRpYS9pbWFnZTQucG5niVBORw0KGgoAAAANSUhEUgAAGMgAAAFFCAYAAAC9NIeiAAAABlBMVEUA&#10;AAD///+l2Z/dAAAABmJLR0QA/wD/AP+gvaeTAAAACXBIWXMAAA7EAAAOxAGVKw4bAAAgAElEQVR4&#10;nOzd2XLbOBYAUDqV//9lz0NaY8fRQooAcZdzquZtOsZdsIhasG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" o:allowincell="f">
                <v:shape id="Picture 246" o:spid="_x0000_s1088" type="#_x0000_t75" style="position:absolute;left:1692;top:-1607;width:764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">
                  <v:imagedata r:id="rId269" o:title=""/>
                  <o:lock v:ext="edit" aspectratio="f"/>
                </v:shape>
                <v:shape id="Picture 247" o:spid="_x0000_s1089" type="#_x0000_t75" style="position:absolute;left:2033;top:-765;width:286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">
                  <v:imagedata r:id="rId270" o:title=""/>
                  <o:lock v:ext="edit" aspectratio="f"/>
                </v:shape>
                <v:shape id="Picture 248" o:spid="_x0000_s1090" type="#_x0000_t75" style="position:absolute;left:3114;top:-124;width:1180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">
                  <v:imagedata r:id="rId271" o:title=""/>
                  <o:lock v:ext="edit" aspectratio="f"/>
                </v:shape>
                <v:shape id="Picture 249" o:spid="_x0000_s1091" type="#_x0000_t75" style="position:absolute;left:2033;top:517;width:1522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">
                  <v:imagedata r:id="rId272" o:title=""/>
                  <o:lock v:ext="edit" aspectratio="f"/>
                </v:shape>
                <v:shape id="Text Box 250" o:spid="_x0000_s1092" type="#_x0000_t202" style="position:absolute;left:2033;top:-32;width:392;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" filled="f" stroked="f">
                  <v:textbox inset="0,0,0,0">
                    <w:txbxContent>
                      <w:p w14:paraId="67FC5D0D" w14:textId="77777777" w:rsidR="00BC15F3" w:rsidRDefault="00BC15F3">
                        <w:pPr>
                          <w:pStyle w:val="BodyText"/>
                          <w:kinsoku w:val="0"/>
                          <w:overflowPunct w:val="0"/>
                          <w:spacing w:line="702" w:lineRule="exact"/>
                          <w:rPr>
                            <w:rFonts w:ascii="Courier New" w:hAnsi="Courier New" w:cs="Courier New"/>
                            <w:i w:val="0"/>
                            <w:iCs w:val="0"/>
                            <w:spacing w:val="-10"/>
                            <w:sz w:val="62"/>
                            <w:szCs w:val="62"/>
                          </w:rPr>
                        </w:pPr>
                        <w:r>
                          <w:rPr>
                            <w:rFonts w:ascii="Courier New" w:hAnsi="Courier New" w:cs="Courier New"/>
                            <w:i w:val="0"/>
                            <w:iCs w:val="0"/>
                            <w:spacing w:val="-10"/>
                            <w:sz w:val="62"/>
                            <w:szCs w:val="62"/>
                          </w:rPr>
                          <w:t>o</w:t>
                        </w:r>
                      </w:p>
                    </w:txbxContent>
                  </v:textbox>
                </v:shape>
                <w10:wrap anchorx="page"/>
              </v:group>
            </w:pict>
          </mc:Fallback>
        </mc:AlternateContent>
      </w:r>
    </w:p>
    <w:p w14:paraId="5171F2ED" w14:textId="77777777" w:rsidR="00BC15F3" w:rsidRDefault="00BC15F3">
      <w:pPr>
        <w:pStyle w:val="BodyText"/>
        <w:kinsoku w:val="0"/>
        <w:overflowPunct w:val="0"/>
        <w:rPr>
          <w:rFonts w:ascii="Arial" w:hAnsi="Arial" w:cs="Arial"/>
          <w:i w:val="0"/>
          <w:iCs w:val="0"/>
          <w:sz w:val="20"/>
          <w:szCs w:val="20"/>
        </w:rPr>
      </w:pPr>
    </w:p>
    <w:p w14:paraId="1B815A12" w14:textId="320339E0" w:rsidR="00BC15F3" w:rsidRDefault="000B3956">
      <w:pPr>
        <w:pStyle w:val="BodyText"/>
        <w:kinsoku w:val="0"/>
        <w:overflowPunct w:val="0"/>
        <w:spacing w:before="33"/>
        <w:rPr>
          <w:rFonts w:ascii="Arial" w:hAnsi="Arial" w:cs="Arial"/>
          <w:i w:val="0"/>
          <w:iCs w:val="0"/>
          <w:sz w:val="20"/>
          <w:szCs w:val="20"/>
        </w:rPr>
      </w:pPr>
      <w:r>
        <w:rPr>
          <w:noProof/>
        </w:rPr>
        <mc:AlternateContent>
          <mc:Choice Requires="wps">
            <w:drawing>
              <wp:anchor distT="0" distB="0" distL="0" distR="0" simplePos="0" relativeHeight="251679744" behindDoc="0" locked="0" layoutInCell="0" allowOverlap="1" wp14:anchorId="05FE971F" wp14:editId="427C34D2">
                <wp:simplePos x="0" y="0"/>
                <wp:positionH relativeFrom="page">
                  <wp:posOffset>559435</wp:posOffset>
                </wp:positionH>
                <wp:positionV relativeFrom="paragraph">
                  <wp:posOffset>182245</wp:posOffset>
                </wp:positionV>
                <wp:extent cx="419100" cy="495300"/>
                <wp:effectExtent l="0" t="0" r="0" b="0"/>
                <wp:wrapTopAndBottom/>
                <wp:docPr id="176268161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5E76D" w14:textId="0298BD4F" w:rsidR="00BC15F3" w:rsidRDefault="000B3956">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6444EDA8" wp14:editId="3813D810">
                                  <wp:extent cx="425450" cy="495300"/>
                                  <wp:effectExtent l="0" t="0" r="0" b="0"/>
                                  <wp:docPr id="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1">
                                            <a:extLst>
                                              <a:ext uri="{C183D7F6-B498-43B3-948B-1728B52AA6E4}">
                                                <adec:decorative xmlns:adec="http://schemas.microsoft.com/office/drawing/2017/decorative" val="1"/>
                                              </a:ext>
                                            </a:extLst>
                                          </pic:cNvPr>
                                          <pic:cNvPicPr>
                                            <a:picLocks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25450" cy="495300"/>
                                          </a:xfrm>
                                          <a:prstGeom prst="rect">
                                            <a:avLst/>
                                          </a:prstGeom>
                                          <a:noFill/>
                                          <a:ln>
                                            <a:noFill/>
                                          </a:ln>
                                        </pic:spPr>
                                      </pic:pic>
                                    </a:graphicData>
                                  </a:graphic>
                                </wp:inline>
                              </w:drawing>
                            </w:r>
                          </w:p>
                          <w:p w14:paraId="639C3842"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E971F" id="Rectangle 251" o:spid="_x0000_s1093" style="position:absolute;margin-left:44.05pt;margin-top:14.35pt;width:33pt;height:39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" o:allowincell="f" filled="f" stroked="f">
                <v:textbox inset="0,0,0,0">
                  <w:txbxContent>
                    <w:p w14:paraId="7D55E76D" w14:textId="0298BD4F" w:rsidR="00BC15F3" w:rsidRDefault="000B3956">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6444EDA8" wp14:editId="3813D810">
                            <wp:extent cx="425450" cy="495300"/>
                            <wp:effectExtent l="0" t="0" r="0" b="0"/>
                            <wp:docPr id="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1">
                                      <a:extLst>
                                        <a:ext uri="{C183D7F6-B498-43B3-948B-1728B52AA6E4}">
                                          <adec:decorative xmlns:adec="http://schemas.microsoft.com/office/drawing/2017/decorative" val="1"/>
                                        </a:ext>
                                      </a:extLst>
                                    </pic:cNvPr>
                                    <pic:cNvPicPr>
                                      <a:picLocks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25450" cy="495300"/>
                                    </a:xfrm>
                                    <a:prstGeom prst="rect">
                                      <a:avLst/>
                                    </a:prstGeom>
                                    <a:noFill/>
                                    <a:ln>
                                      <a:noFill/>
                                    </a:ln>
                                  </pic:spPr>
                                </pic:pic>
                              </a:graphicData>
                            </a:graphic>
                          </wp:inline>
                        </w:drawing>
                      </w:r>
                    </w:p>
                    <w:p w14:paraId="639C3842" w14:textId="77777777" w:rsidR="00BC15F3" w:rsidRDefault="00BC15F3">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g">
            <w:drawing>
              <wp:anchor distT="0" distB="0" distL="0" distR="0" simplePos="0" relativeHeight="251680768" behindDoc="0" locked="0" layoutInCell="0" allowOverlap="1" wp14:anchorId="12F838E9" wp14:editId="6C54B494">
                <wp:simplePos x="0" y="0"/>
                <wp:positionH relativeFrom="page">
                  <wp:posOffset>1074420</wp:posOffset>
                </wp:positionH>
                <wp:positionV relativeFrom="paragraph">
                  <wp:posOffset>182245</wp:posOffset>
                </wp:positionV>
                <wp:extent cx="10285730" cy="826135"/>
                <wp:effectExtent l="0" t="0" r="0" b="0"/>
                <wp:wrapTopAndBottom/>
                <wp:docPr id="451595132" name="Group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5730" cy="826135"/>
                          <a:chOff x="1692" y="287"/>
                          <a:chExt cx="16198" cy="1301"/>
                        </a:xfrm>
                      </wpg:grpSpPr>
                      <pic:pic xmlns:pic="http://schemas.openxmlformats.org/drawingml/2006/picture">
                        <pic:nvPicPr>
                          <pic:cNvPr id="600805954" name="Picture 253"/>
                          <pic:cNvPicPr>
                            <a:picLocks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1692" y="287"/>
                            <a:ext cx="162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1971831" name="Picture 254"/>
                          <pic:cNvPicPr>
                            <a:picLocks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1692" y="807"/>
                            <a:ext cx="37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7556166" name="Picture 255"/>
                          <pic:cNvPicPr>
                            <a:picLocks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5211" y="807"/>
                            <a:ext cx="9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6943948" name="Picture 256"/>
                          <pic:cNvPicPr>
                            <a:picLocks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5893" y="807"/>
                            <a:ext cx="3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74050C" id="Group 252" o:spid="_x0000_s1026" alt="&quot;&quot;" style="position:absolute;margin-left:84.6pt;margin-top:14.35pt;width:809.9pt;height:65.05pt;z-index:251680768;mso-wrap-distance-left:0;mso-wrap-distance-right:0;mso-position-horizontal-relative:page" coordorigin="1692,287" coordsize="16198,1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QEpJM8caQ9TvQAAAABJRU5ErkJgglBLAwQKAAAAAAAAACEAp5Vt&#10;7rEYAACxGAAAFAAAAGRycy9tZWRpYS9pbWFnZTIucG5niVBORw0KGgoAAAANSUhEUgAABhUAAAFF&#10;CAYAAADrW2yWAAAABlBMVEUAAAD///+l2Z/dAAAABmJLR0QA/wD/AP+gvaeTAAAACXBIWXMAAA7E&#10;AAAOxAGVKw4bAAAYP0lEQVR4nO3d2XbjtrYFUDrD///Lug+J73GVLZsU0exmzuekTILARrNE6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" o:allowincell="f">
                <v:shape id="Picture 253" o:spid="_x0000_s1027" type="#_x0000_t75" style="position:absolute;left:1692;top:287;width:1620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">
                  <v:imagedata r:id="rId278" o:title=""/>
                  <o:lock v:ext="edit" aspectratio="f"/>
                </v:shape>
                <v:shape id="Picture 254" o:spid="_x0000_s1028" type="#_x0000_t75" style="position:absolute;left:1692;top:807;width:374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">
                  <v:imagedata r:id="rId279" o:title=""/>
                  <o:lock v:ext="edit" aspectratio="f"/>
                </v:shape>
                <v:shape id="Picture 255" o:spid="_x0000_s1029" type="#_x0000_t75" style="position:absolute;left:5211;top:807;width:90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">
                  <v:imagedata r:id="rId280" o:title=""/>
                  <o:lock v:ext="edit" aspectratio="f"/>
                </v:shape>
                <v:shape id="Picture 256" o:spid="_x0000_s1030" type="#_x0000_t75" style="position:absolute;left:5893;top:807;width:36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">
                  <v:imagedata r:id="rId281" o:title=""/>
                  <o:lock v:ext="edit" aspectratio="f"/>
                </v:shape>
                <w10:wrap type="topAndBottom" anchorx="page"/>
              </v:group>
            </w:pict>
          </mc:Fallback>
        </mc:AlternateContent>
      </w:r>
    </w:p>
    <w:sectPr w:rsidR="00BC15F3">
      <w:pgSz w:w="19200" w:h="10800" w:orient="landscape"/>
      <w:pgMar w:top="380" w:right="850" w:bottom="980" w:left="850" w:header="0" w:footer="71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365CE" w14:textId="77777777" w:rsidR="005C5615" w:rsidRDefault="005C5615">
      <w:r>
        <w:separator/>
      </w:r>
    </w:p>
  </w:endnote>
  <w:endnote w:type="continuationSeparator" w:id="0">
    <w:p w14:paraId="3E6C622D" w14:textId="77777777" w:rsidR="005C5615" w:rsidRDefault="005C5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2EE4B" w14:textId="6A4B77E1" w:rsidR="00BC15F3" w:rsidRDefault="000B3956">
    <w:pPr>
      <w:pStyle w:val="BodyText"/>
      <w:kinsoku w:val="0"/>
      <w:overflowPunct w:val="0"/>
      <w:spacing w:line="14" w:lineRule="auto"/>
      <w:rPr>
        <w:rFonts w:ascii="Times New Roman" w:hAnsi="Times New Roman" w:cs="Times New Roman"/>
        <w:i w:val="0"/>
        <w:iCs w:val="0"/>
        <w:sz w:val="20"/>
        <w:szCs w:val="20"/>
      </w:rPr>
    </w:pPr>
    <w:r>
      <w:rPr>
        <w:noProof/>
      </w:rPr>
      <mc:AlternateContent>
        <mc:Choice Requires="wps">
          <w:drawing>
            <wp:anchor distT="0" distB="0" distL="114300" distR="114300" simplePos="0" relativeHeight="251659264" behindDoc="1" locked="0" layoutInCell="0" allowOverlap="1" wp14:anchorId="34EBA4FF" wp14:editId="0C4FBE7D">
              <wp:simplePos x="0" y="0"/>
              <wp:positionH relativeFrom="page">
                <wp:posOffset>1127125</wp:posOffset>
              </wp:positionH>
              <wp:positionV relativeFrom="page">
                <wp:posOffset>6461125</wp:posOffset>
              </wp:positionV>
              <wp:extent cx="88900" cy="88900"/>
              <wp:effectExtent l="0" t="0" r="0" b="0"/>
              <wp:wrapNone/>
              <wp:docPr id="9585388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E37D9" w14:textId="4757A7C1" w:rsidR="00BC15F3" w:rsidRDefault="000B3956">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0F933C1A" wp14:editId="66149EC0">
                                <wp:extent cx="88900" cy="88900"/>
                                <wp:effectExtent l="0" t="0" r="0" b="0"/>
                                <wp:docPr id="24"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7">
                                          <a:extLst>
                                            <a:ext uri="{C183D7F6-B498-43B3-948B-1728B52AA6E4}">
                                              <adec:decorative xmlns:adec="http://schemas.microsoft.com/office/drawing/2017/decorative" val="1"/>
                                            </a:ext>
                                          </a:extLst>
                                        </pic:cNvP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091564D"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BA4FF" id="Rectangle 1" o:spid="_x0000_s1094" style="position:absolute;margin-left:88.75pt;margin-top:508.75pt;width:7pt;height: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" o:allowincell="f" filled="f" stroked="f">
              <v:textbox inset="0,0,0,0">
                <w:txbxContent>
                  <w:p w14:paraId="435E37D9" w14:textId="4757A7C1" w:rsidR="00BC15F3" w:rsidRDefault="000B3956">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0F933C1A" wp14:editId="66149EC0">
                          <wp:extent cx="88900" cy="88900"/>
                          <wp:effectExtent l="0" t="0" r="0" b="0"/>
                          <wp:docPr id="24"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7">
                                    <a:extLst>
                                      <a:ext uri="{C183D7F6-B498-43B3-948B-1728B52AA6E4}">
                                        <adec:decorative xmlns:adec="http://schemas.microsoft.com/office/drawing/2017/decorative" val="1"/>
                                      </a:ext>
                                    </a:extLst>
                                  </pic:cNvP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091564D" w14:textId="77777777" w:rsidR="00BC15F3" w:rsidRDefault="00BC15F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0288" behindDoc="1" locked="0" layoutInCell="0" allowOverlap="1" wp14:anchorId="4F25A5AD" wp14:editId="37A9A9ED">
              <wp:simplePos x="0" y="0"/>
              <wp:positionH relativeFrom="page">
                <wp:posOffset>1821180</wp:posOffset>
              </wp:positionH>
              <wp:positionV relativeFrom="page">
                <wp:posOffset>6459855</wp:posOffset>
              </wp:positionV>
              <wp:extent cx="60960" cy="90170"/>
              <wp:effectExtent l="0" t="0" r="0" b="0"/>
              <wp:wrapNone/>
              <wp:docPr id="9768438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90170"/>
                      </a:xfrm>
                      <a:custGeom>
                        <a:avLst/>
                        <a:gdLst>
                          <a:gd name="T0" fmla="*/ 64 w 96"/>
                          <a:gd name="T1" fmla="*/ 0 h 142"/>
                          <a:gd name="T2" fmla="*/ 52 w 96"/>
                          <a:gd name="T3" fmla="*/ 0 h 142"/>
                          <a:gd name="T4" fmla="*/ 30 w 96"/>
                          <a:gd name="T5" fmla="*/ 3 h 142"/>
                          <a:gd name="T6" fmla="*/ 14 w 96"/>
                          <a:gd name="T7" fmla="*/ 13 h 142"/>
                          <a:gd name="T8" fmla="*/ 3 w 96"/>
                          <a:gd name="T9" fmla="*/ 26 h 142"/>
                          <a:gd name="T10" fmla="*/ 0 w 96"/>
                          <a:gd name="T11" fmla="*/ 42 h 142"/>
                          <a:gd name="T12" fmla="*/ 10 w 96"/>
                          <a:gd name="T13" fmla="*/ 67 h 142"/>
                          <a:gd name="T14" fmla="*/ 33 w 96"/>
                          <a:gd name="T15" fmla="*/ 80 h 142"/>
                          <a:gd name="T16" fmla="*/ 55 w 96"/>
                          <a:gd name="T17" fmla="*/ 90 h 142"/>
                          <a:gd name="T18" fmla="*/ 66 w 96"/>
                          <a:gd name="T19" fmla="*/ 107 h 142"/>
                          <a:gd name="T20" fmla="*/ 66 w 96"/>
                          <a:gd name="T21" fmla="*/ 114 h 142"/>
                          <a:gd name="T22" fmla="*/ 62 w 96"/>
                          <a:gd name="T23" fmla="*/ 119 h 142"/>
                          <a:gd name="T24" fmla="*/ 57 w 96"/>
                          <a:gd name="T25" fmla="*/ 124 h 142"/>
                          <a:gd name="T26" fmla="*/ 55 w 96"/>
                          <a:gd name="T27" fmla="*/ 124 h 142"/>
                          <a:gd name="T28" fmla="*/ 42 w 96"/>
                          <a:gd name="T29" fmla="*/ 124 h 142"/>
                          <a:gd name="T30" fmla="*/ 31 w 96"/>
                          <a:gd name="T31" fmla="*/ 121 h 142"/>
                          <a:gd name="T32" fmla="*/ 23 w 96"/>
                          <a:gd name="T33" fmla="*/ 116 h 142"/>
                          <a:gd name="T34" fmla="*/ 19 w 96"/>
                          <a:gd name="T35" fmla="*/ 97 h 142"/>
                          <a:gd name="T36" fmla="*/ 0 w 96"/>
                          <a:gd name="T37" fmla="*/ 97 h 142"/>
                          <a:gd name="T38" fmla="*/ 0 w 96"/>
                          <a:gd name="T39" fmla="*/ 129 h 142"/>
                          <a:gd name="T40" fmla="*/ 10 w 96"/>
                          <a:gd name="T41" fmla="*/ 134 h 142"/>
                          <a:gd name="T42" fmla="*/ 20 w 96"/>
                          <a:gd name="T43" fmla="*/ 138 h 142"/>
                          <a:gd name="T44" fmla="*/ 32 w 96"/>
                          <a:gd name="T45" fmla="*/ 141 h 142"/>
                          <a:gd name="T46" fmla="*/ 42 w 96"/>
                          <a:gd name="T47" fmla="*/ 141 h 142"/>
                          <a:gd name="T48" fmla="*/ 63 w 96"/>
                          <a:gd name="T49" fmla="*/ 138 h 142"/>
                          <a:gd name="T50" fmla="*/ 80 w 96"/>
                          <a:gd name="T51" fmla="*/ 129 h 142"/>
                          <a:gd name="T52" fmla="*/ 91 w 96"/>
                          <a:gd name="T53" fmla="*/ 116 h 142"/>
                          <a:gd name="T54" fmla="*/ 95 w 96"/>
                          <a:gd name="T55" fmla="*/ 98 h 142"/>
                          <a:gd name="T56" fmla="*/ 85 w 96"/>
                          <a:gd name="T57" fmla="*/ 73 h 142"/>
                          <a:gd name="T58" fmla="*/ 62 w 96"/>
                          <a:gd name="T59" fmla="*/ 59 h 142"/>
                          <a:gd name="T60" fmla="*/ 40 w 96"/>
                          <a:gd name="T61" fmla="*/ 49 h 142"/>
                          <a:gd name="T62" fmla="*/ 30 w 96"/>
                          <a:gd name="T63" fmla="*/ 34 h 142"/>
                          <a:gd name="T64" fmla="*/ 30 w 96"/>
                          <a:gd name="T65" fmla="*/ 28 h 142"/>
                          <a:gd name="T66" fmla="*/ 33 w 96"/>
                          <a:gd name="T67" fmla="*/ 22 h 142"/>
                          <a:gd name="T68" fmla="*/ 39 w 96"/>
                          <a:gd name="T69" fmla="*/ 18 h 142"/>
                          <a:gd name="T70" fmla="*/ 49 w 96"/>
                          <a:gd name="T71" fmla="*/ 18 h 142"/>
                          <a:gd name="T72" fmla="*/ 58 w 96"/>
                          <a:gd name="T73" fmla="*/ 19 h 142"/>
                          <a:gd name="T74" fmla="*/ 65 w 96"/>
                          <a:gd name="T75" fmla="*/ 22 h 142"/>
                          <a:gd name="T76" fmla="*/ 71 w 96"/>
                          <a:gd name="T77" fmla="*/ 45 h 142"/>
                          <a:gd name="T78" fmla="*/ 89 w 96"/>
                          <a:gd name="T79" fmla="*/ 45 h 142"/>
                          <a:gd name="T80" fmla="*/ 89 w 96"/>
                          <a:gd name="T81" fmla="*/ 9 h 142"/>
                          <a:gd name="T82" fmla="*/ 77 w 96"/>
                          <a:gd name="T83" fmla="*/ 3 h 142"/>
                          <a:gd name="T84" fmla="*/ 64 w 96"/>
                          <a:gd name="T8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 h="142">
                            <a:moveTo>
                              <a:pt x="64" y="0"/>
                            </a:moveTo>
                            <a:lnTo>
                              <a:pt x="52" y="0"/>
                            </a:lnTo>
                            <a:lnTo>
                              <a:pt x="30" y="3"/>
                            </a:lnTo>
                            <a:lnTo>
                              <a:pt x="14" y="13"/>
                            </a:lnTo>
                            <a:lnTo>
                              <a:pt x="3" y="26"/>
                            </a:lnTo>
                            <a:lnTo>
                              <a:pt x="0" y="42"/>
                            </a:lnTo>
                            <a:lnTo>
                              <a:pt x="10" y="67"/>
                            </a:lnTo>
                            <a:lnTo>
                              <a:pt x="33" y="80"/>
                            </a:lnTo>
                            <a:lnTo>
                              <a:pt x="55" y="90"/>
                            </a:lnTo>
                            <a:lnTo>
                              <a:pt x="66" y="107"/>
                            </a:lnTo>
                            <a:lnTo>
                              <a:pt x="66" y="114"/>
                            </a:lnTo>
                            <a:lnTo>
                              <a:pt x="62" y="119"/>
                            </a:lnTo>
                            <a:lnTo>
                              <a:pt x="57" y="124"/>
                            </a:lnTo>
                            <a:lnTo>
                              <a:pt x="55" y="124"/>
                            </a:lnTo>
                            <a:lnTo>
                              <a:pt x="42" y="124"/>
                            </a:lnTo>
                            <a:lnTo>
                              <a:pt x="31" y="121"/>
                            </a:lnTo>
                            <a:lnTo>
                              <a:pt x="23" y="116"/>
                            </a:lnTo>
                            <a:lnTo>
                              <a:pt x="19" y="97"/>
                            </a:lnTo>
                            <a:lnTo>
                              <a:pt x="0" y="97"/>
                            </a:lnTo>
                            <a:lnTo>
                              <a:pt x="0" y="129"/>
                            </a:lnTo>
                            <a:lnTo>
                              <a:pt x="10" y="134"/>
                            </a:lnTo>
                            <a:lnTo>
                              <a:pt x="20" y="138"/>
                            </a:lnTo>
                            <a:lnTo>
                              <a:pt x="32" y="141"/>
                            </a:lnTo>
                            <a:lnTo>
                              <a:pt x="42" y="141"/>
                            </a:lnTo>
                            <a:lnTo>
                              <a:pt x="63" y="138"/>
                            </a:lnTo>
                            <a:lnTo>
                              <a:pt x="80" y="129"/>
                            </a:lnTo>
                            <a:lnTo>
                              <a:pt x="91" y="116"/>
                            </a:lnTo>
                            <a:lnTo>
                              <a:pt x="95" y="98"/>
                            </a:lnTo>
                            <a:lnTo>
                              <a:pt x="85" y="73"/>
                            </a:lnTo>
                            <a:lnTo>
                              <a:pt x="62" y="59"/>
                            </a:lnTo>
                            <a:lnTo>
                              <a:pt x="40" y="49"/>
                            </a:lnTo>
                            <a:lnTo>
                              <a:pt x="30" y="34"/>
                            </a:lnTo>
                            <a:lnTo>
                              <a:pt x="30" y="28"/>
                            </a:lnTo>
                            <a:lnTo>
                              <a:pt x="33" y="22"/>
                            </a:lnTo>
                            <a:lnTo>
                              <a:pt x="39" y="18"/>
                            </a:lnTo>
                            <a:lnTo>
                              <a:pt x="49" y="18"/>
                            </a:lnTo>
                            <a:lnTo>
                              <a:pt x="58" y="19"/>
                            </a:lnTo>
                            <a:lnTo>
                              <a:pt x="65" y="22"/>
                            </a:lnTo>
                            <a:lnTo>
                              <a:pt x="71" y="45"/>
                            </a:lnTo>
                            <a:lnTo>
                              <a:pt x="89" y="45"/>
                            </a:lnTo>
                            <a:lnTo>
                              <a:pt x="89" y="9"/>
                            </a:lnTo>
                            <a:lnTo>
                              <a:pt x="77" y="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98075" id="Freeform 2" o:spid="_x0000_s1026" style="position:absolute;margin-left:143.4pt;margin-top:508.65pt;width:4.8pt;height:7.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" o:allowincell="f" path="m64,l52,,30,3,14,13,3,26,,42,10,67,33,80,55,90r11,17l66,114r-4,5l57,124r-2,l42,124,31,121r-8,-5l19,97,,97r,32l10,134r10,4l32,141r10,l63,138r17,-9l91,116,95,98,85,73,62,59,40,49,30,34r,-6l33,22r6,-4l49,18r9,1l65,22r6,23l89,45,89,9,77,3,64,xe" fillcolor="black" stroked="f">
              <v:path arrowok="t" o:connecttype="custom" o:connectlocs="40640,0;33020,0;19050,1905;8890,8255;1905,16510;0,26670;6350,42545;20955,50800;34925,57150;41910,67945;41910,72390;39370,75565;36195,78740;34925,78740;26670,78740;19685,76835;14605,73660;12065,61595;0,61595;0,81915;6350,85090;12700,87630;20320,89535;26670,89535;40005,87630;50800,81915;57785,73660;60325,62230;53975,46355;39370,37465;25400,31115;19050,21590;19050,17780;20955,13970;24765,11430;31115,11430;36830,12065;41275,13970;45085,28575;56515,28575;56515,5715;48895,1905;40640,0" o:connectangles="0,0,0,0,0,0,0,0,0,0,0,0,0,0,0,0,0,0,0,0,0,0,0,0,0,0,0,0,0,0,0,0,0,0,0,0,0,0,0,0,0,0,0"/>
              <w10:wrap anchorx="page" anchory="page"/>
            </v:shape>
          </w:pict>
        </mc:Fallback>
      </mc:AlternateContent>
    </w:r>
    <w:r>
      <w:rPr>
        <w:noProof/>
      </w:rPr>
      <mc:AlternateContent>
        <mc:Choice Requires="wpg">
          <w:drawing>
            <wp:anchor distT="0" distB="0" distL="114300" distR="114300" simplePos="0" relativeHeight="251661312" behindDoc="1" locked="0" layoutInCell="0" allowOverlap="1" wp14:anchorId="7251ABEC" wp14:editId="6913FAAE">
              <wp:simplePos x="0" y="0"/>
              <wp:positionH relativeFrom="page">
                <wp:posOffset>445770</wp:posOffset>
              </wp:positionH>
              <wp:positionV relativeFrom="page">
                <wp:posOffset>6227445</wp:posOffset>
              </wp:positionV>
              <wp:extent cx="600075" cy="321945"/>
              <wp:effectExtent l="0" t="0" r="0" b="0"/>
              <wp:wrapNone/>
              <wp:docPr id="1302857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321945"/>
                        <a:chOff x="702" y="9807"/>
                        <a:chExt cx="945" cy="507"/>
                      </a:xfrm>
                    </wpg:grpSpPr>
                    <wps:wsp>
                      <wps:cNvPr id="1988506056" name="Freeform 4"/>
                      <wps:cNvSpPr>
                        <a:spLocks/>
                      </wps:cNvSpPr>
                      <wps:spPr bwMode="auto">
                        <a:xfrm>
                          <a:off x="702" y="9807"/>
                          <a:ext cx="945" cy="507"/>
                        </a:xfrm>
                        <a:custGeom>
                          <a:avLst/>
                          <a:gdLst>
                            <a:gd name="T0" fmla="*/ 777 w 945"/>
                            <a:gd name="T1" fmla="*/ 0 h 507"/>
                            <a:gd name="T2" fmla="*/ 215 w 945"/>
                            <a:gd name="T3" fmla="*/ 0 h 507"/>
                            <a:gd name="T4" fmla="*/ 136 w 945"/>
                            <a:gd name="T5" fmla="*/ 186 h 507"/>
                            <a:gd name="T6" fmla="*/ 237 w 945"/>
                            <a:gd name="T7" fmla="*/ 186 h 507"/>
                            <a:gd name="T8" fmla="*/ 181 w 945"/>
                            <a:gd name="T9" fmla="*/ 319 h 507"/>
                            <a:gd name="T10" fmla="*/ 79 w 945"/>
                            <a:gd name="T11" fmla="*/ 319 h 507"/>
                            <a:gd name="T12" fmla="*/ 0 w 945"/>
                            <a:gd name="T13" fmla="*/ 506 h 507"/>
                            <a:gd name="T14" fmla="*/ 501 w 945"/>
                            <a:gd name="T15" fmla="*/ 506 h 507"/>
                            <a:gd name="T16" fmla="*/ 565 w 945"/>
                            <a:gd name="T17" fmla="*/ 356 h 507"/>
                            <a:gd name="T18" fmla="*/ 671 w 945"/>
                            <a:gd name="T19" fmla="*/ 356 h 507"/>
                            <a:gd name="T20" fmla="*/ 769 w 945"/>
                            <a:gd name="T21" fmla="*/ 344 h 507"/>
                            <a:gd name="T22" fmla="*/ 839 w 945"/>
                            <a:gd name="T23" fmla="*/ 312 h 507"/>
                            <a:gd name="T24" fmla="*/ 887 w 945"/>
                            <a:gd name="T25" fmla="*/ 263 h 507"/>
                            <a:gd name="T26" fmla="*/ 922 w 945"/>
                            <a:gd name="T27" fmla="*/ 198 h 507"/>
                            <a:gd name="T28" fmla="*/ 934 w 945"/>
                            <a:gd name="T29" fmla="*/ 168 h 507"/>
                            <a:gd name="T30" fmla="*/ 944 w 945"/>
                            <a:gd name="T31" fmla="*/ 132 h 507"/>
                            <a:gd name="T32" fmla="*/ 944 w 945"/>
                            <a:gd name="T33" fmla="*/ 93 h 507"/>
                            <a:gd name="T34" fmla="*/ 929 w 945"/>
                            <a:gd name="T35" fmla="*/ 55 h 507"/>
                            <a:gd name="T36" fmla="*/ 899 w 945"/>
                            <a:gd name="T37" fmla="*/ 25 h 507"/>
                            <a:gd name="T38" fmla="*/ 860 w 945"/>
                            <a:gd name="T39" fmla="*/ 9 h 507"/>
                            <a:gd name="T40" fmla="*/ 817 w 945"/>
                            <a:gd name="T41" fmla="*/ 1 h 507"/>
                            <a:gd name="T42" fmla="*/ 777 w 945"/>
                            <a:gd name="T43" fmla="*/ 0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45" h="507">
                              <a:moveTo>
                                <a:pt x="777" y="0"/>
                              </a:moveTo>
                              <a:lnTo>
                                <a:pt x="215" y="0"/>
                              </a:lnTo>
                              <a:lnTo>
                                <a:pt x="136" y="186"/>
                              </a:lnTo>
                              <a:lnTo>
                                <a:pt x="237" y="186"/>
                              </a:lnTo>
                              <a:lnTo>
                                <a:pt x="181" y="319"/>
                              </a:lnTo>
                              <a:lnTo>
                                <a:pt x="79" y="319"/>
                              </a:lnTo>
                              <a:lnTo>
                                <a:pt x="0" y="506"/>
                              </a:lnTo>
                              <a:lnTo>
                                <a:pt x="501" y="506"/>
                              </a:lnTo>
                              <a:lnTo>
                                <a:pt x="565" y="356"/>
                              </a:lnTo>
                              <a:lnTo>
                                <a:pt x="671" y="356"/>
                              </a:lnTo>
                              <a:lnTo>
                                <a:pt x="769" y="344"/>
                              </a:lnTo>
                              <a:lnTo>
                                <a:pt x="839" y="312"/>
                              </a:lnTo>
                              <a:lnTo>
                                <a:pt x="887" y="263"/>
                              </a:lnTo>
                              <a:lnTo>
                                <a:pt x="922" y="198"/>
                              </a:lnTo>
                              <a:lnTo>
                                <a:pt x="934" y="168"/>
                              </a:lnTo>
                              <a:lnTo>
                                <a:pt x="944" y="132"/>
                              </a:lnTo>
                              <a:lnTo>
                                <a:pt x="944" y="93"/>
                              </a:lnTo>
                              <a:lnTo>
                                <a:pt x="929" y="55"/>
                              </a:lnTo>
                              <a:lnTo>
                                <a:pt x="899" y="25"/>
                              </a:lnTo>
                              <a:lnTo>
                                <a:pt x="860" y="9"/>
                              </a:lnTo>
                              <a:lnTo>
                                <a:pt x="817" y="1"/>
                              </a:lnTo>
                              <a:lnTo>
                                <a:pt x="7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5089936" name="Group 5"/>
                      <wpg:cNvGrpSpPr>
                        <a:grpSpLocks/>
                      </wpg:cNvGrpSpPr>
                      <wpg:grpSpPr bwMode="auto">
                        <a:xfrm>
                          <a:off x="754" y="9841"/>
                          <a:ext cx="859" cy="438"/>
                          <a:chOff x="754" y="9841"/>
                          <a:chExt cx="859" cy="438"/>
                        </a:xfrm>
                      </wpg:grpSpPr>
                      <wps:wsp>
                        <wps:cNvPr id="2147269680" name="Freeform 6"/>
                        <wps:cNvSpPr>
                          <a:spLocks/>
                        </wps:cNvSpPr>
                        <wps:spPr bwMode="auto">
                          <a:xfrm>
                            <a:off x="754" y="9841"/>
                            <a:ext cx="859" cy="438"/>
                          </a:xfrm>
                          <a:custGeom>
                            <a:avLst/>
                            <a:gdLst>
                              <a:gd name="T0" fmla="*/ 476 w 859"/>
                              <a:gd name="T1" fmla="*/ 320 h 438"/>
                              <a:gd name="T2" fmla="*/ 50 w 859"/>
                              <a:gd name="T3" fmla="*/ 320 h 438"/>
                              <a:gd name="T4" fmla="*/ 0 w 859"/>
                              <a:gd name="T5" fmla="*/ 437 h 438"/>
                              <a:gd name="T6" fmla="*/ 426 w 859"/>
                              <a:gd name="T7" fmla="*/ 437 h 438"/>
                              <a:gd name="T8" fmla="*/ 476 w 859"/>
                              <a:gd name="T9" fmla="*/ 320 h 438"/>
                            </a:gdLst>
                            <a:ahLst/>
                            <a:cxnLst>
                              <a:cxn ang="0">
                                <a:pos x="T0" y="T1"/>
                              </a:cxn>
                              <a:cxn ang="0">
                                <a:pos x="T2" y="T3"/>
                              </a:cxn>
                              <a:cxn ang="0">
                                <a:pos x="T4" y="T5"/>
                              </a:cxn>
                              <a:cxn ang="0">
                                <a:pos x="T6" y="T7"/>
                              </a:cxn>
                              <a:cxn ang="0">
                                <a:pos x="T8" y="T9"/>
                              </a:cxn>
                            </a:cxnLst>
                            <a:rect l="0" t="0" r="r" b="b"/>
                            <a:pathLst>
                              <a:path w="859" h="438">
                                <a:moveTo>
                                  <a:pt x="476" y="320"/>
                                </a:moveTo>
                                <a:lnTo>
                                  <a:pt x="50" y="320"/>
                                </a:lnTo>
                                <a:lnTo>
                                  <a:pt x="0" y="437"/>
                                </a:lnTo>
                                <a:lnTo>
                                  <a:pt x="426" y="437"/>
                                </a:lnTo>
                                <a:lnTo>
                                  <a:pt x="476" y="32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526786" name="Freeform 7"/>
                        <wps:cNvSpPr>
                          <a:spLocks/>
                        </wps:cNvSpPr>
                        <wps:spPr bwMode="auto">
                          <a:xfrm>
                            <a:off x="754" y="9841"/>
                            <a:ext cx="859" cy="438"/>
                          </a:xfrm>
                          <a:custGeom>
                            <a:avLst/>
                            <a:gdLst>
                              <a:gd name="T0" fmla="*/ 459 w 859"/>
                              <a:gd name="T1" fmla="*/ 117 h 438"/>
                              <a:gd name="T2" fmla="*/ 238 w 859"/>
                              <a:gd name="T3" fmla="*/ 117 h 438"/>
                              <a:gd name="T4" fmla="*/ 151 w 859"/>
                              <a:gd name="T5" fmla="*/ 320 h 438"/>
                              <a:gd name="T6" fmla="*/ 373 w 859"/>
                              <a:gd name="T7" fmla="*/ 320 h 438"/>
                              <a:gd name="T8" fmla="*/ 387 w 859"/>
                              <a:gd name="T9" fmla="*/ 287 h 438"/>
                              <a:gd name="T10" fmla="*/ 619 w 859"/>
                              <a:gd name="T11" fmla="*/ 287 h 438"/>
                              <a:gd name="T12" fmla="*/ 712 w 859"/>
                              <a:gd name="T13" fmla="*/ 276 h 438"/>
                              <a:gd name="T14" fmla="*/ 773 w 859"/>
                              <a:gd name="T15" fmla="*/ 246 h 438"/>
                              <a:gd name="T16" fmla="*/ 812 w 859"/>
                              <a:gd name="T17" fmla="*/ 202 h 438"/>
                              <a:gd name="T18" fmla="*/ 829 w 859"/>
                              <a:gd name="T19" fmla="*/ 169 h 438"/>
                              <a:gd name="T20" fmla="*/ 436 w 859"/>
                              <a:gd name="T21" fmla="*/ 169 h 438"/>
                              <a:gd name="T22" fmla="*/ 459 w 859"/>
                              <a:gd name="T23" fmla="*/ 117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9" h="438">
                                <a:moveTo>
                                  <a:pt x="459" y="117"/>
                                </a:moveTo>
                                <a:lnTo>
                                  <a:pt x="238" y="117"/>
                                </a:lnTo>
                                <a:lnTo>
                                  <a:pt x="151" y="320"/>
                                </a:lnTo>
                                <a:lnTo>
                                  <a:pt x="373" y="320"/>
                                </a:lnTo>
                                <a:lnTo>
                                  <a:pt x="387" y="287"/>
                                </a:lnTo>
                                <a:lnTo>
                                  <a:pt x="619" y="287"/>
                                </a:lnTo>
                                <a:lnTo>
                                  <a:pt x="712" y="276"/>
                                </a:lnTo>
                                <a:lnTo>
                                  <a:pt x="773" y="246"/>
                                </a:lnTo>
                                <a:lnTo>
                                  <a:pt x="812" y="202"/>
                                </a:lnTo>
                                <a:lnTo>
                                  <a:pt x="829" y="169"/>
                                </a:lnTo>
                                <a:lnTo>
                                  <a:pt x="436" y="169"/>
                                </a:lnTo>
                                <a:lnTo>
                                  <a:pt x="459" y="117"/>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735802" name="Freeform 8"/>
                        <wps:cNvSpPr>
                          <a:spLocks/>
                        </wps:cNvSpPr>
                        <wps:spPr bwMode="auto">
                          <a:xfrm>
                            <a:off x="754" y="9841"/>
                            <a:ext cx="859" cy="438"/>
                          </a:xfrm>
                          <a:custGeom>
                            <a:avLst/>
                            <a:gdLst>
                              <a:gd name="T0" fmla="*/ 725 w 859"/>
                              <a:gd name="T1" fmla="*/ 0 h 438"/>
                              <a:gd name="T2" fmla="*/ 186 w 859"/>
                              <a:gd name="T3" fmla="*/ 0 h 438"/>
                              <a:gd name="T4" fmla="*/ 136 w 859"/>
                              <a:gd name="T5" fmla="*/ 117 h 438"/>
                              <a:gd name="T6" fmla="*/ 653 w 859"/>
                              <a:gd name="T7" fmla="*/ 117 h 438"/>
                              <a:gd name="T8" fmla="*/ 649 w 859"/>
                              <a:gd name="T9" fmla="*/ 129 h 438"/>
                              <a:gd name="T10" fmla="*/ 646 w 859"/>
                              <a:gd name="T11" fmla="*/ 136 h 438"/>
                              <a:gd name="T12" fmla="*/ 637 w 859"/>
                              <a:gd name="T13" fmla="*/ 150 h 438"/>
                              <a:gd name="T14" fmla="*/ 625 w 859"/>
                              <a:gd name="T15" fmla="*/ 160 h 438"/>
                              <a:gd name="T16" fmla="*/ 609 w 859"/>
                              <a:gd name="T17" fmla="*/ 167 h 438"/>
                              <a:gd name="T18" fmla="*/ 591 w 859"/>
                              <a:gd name="T19" fmla="*/ 169 h 438"/>
                              <a:gd name="T20" fmla="*/ 829 w 859"/>
                              <a:gd name="T21" fmla="*/ 169 h 438"/>
                              <a:gd name="T22" fmla="*/ 838 w 859"/>
                              <a:gd name="T23" fmla="*/ 150 h 438"/>
                              <a:gd name="T24" fmla="*/ 850 w 859"/>
                              <a:gd name="T25" fmla="*/ 121 h 438"/>
                              <a:gd name="T26" fmla="*/ 857 w 859"/>
                              <a:gd name="T27" fmla="*/ 92 h 438"/>
                              <a:gd name="T28" fmla="*/ 858 w 859"/>
                              <a:gd name="T29" fmla="*/ 65 h 438"/>
                              <a:gd name="T30" fmla="*/ 848 w 859"/>
                              <a:gd name="T31" fmla="*/ 39 h 438"/>
                              <a:gd name="T32" fmla="*/ 831 w 859"/>
                              <a:gd name="T33" fmla="*/ 22 h 438"/>
                              <a:gd name="T34" fmla="*/ 805 w 859"/>
                              <a:gd name="T35" fmla="*/ 9 h 438"/>
                              <a:gd name="T36" fmla="*/ 770 w 859"/>
                              <a:gd name="T37" fmla="*/ 2 h 438"/>
                              <a:gd name="T38" fmla="*/ 725 w 859"/>
                              <a:gd name="T39"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59" h="438">
                                <a:moveTo>
                                  <a:pt x="725" y="0"/>
                                </a:moveTo>
                                <a:lnTo>
                                  <a:pt x="186" y="0"/>
                                </a:lnTo>
                                <a:lnTo>
                                  <a:pt x="136" y="117"/>
                                </a:lnTo>
                                <a:lnTo>
                                  <a:pt x="653" y="117"/>
                                </a:lnTo>
                                <a:lnTo>
                                  <a:pt x="649" y="129"/>
                                </a:lnTo>
                                <a:lnTo>
                                  <a:pt x="646" y="136"/>
                                </a:lnTo>
                                <a:lnTo>
                                  <a:pt x="637" y="150"/>
                                </a:lnTo>
                                <a:lnTo>
                                  <a:pt x="625" y="160"/>
                                </a:lnTo>
                                <a:lnTo>
                                  <a:pt x="609" y="167"/>
                                </a:lnTo>
                                <a:lnTo>
                                  <a:pt x="591" y="169"/>
                                </a:lnTo>
                                <a:lnTo>
                                  <a:pt x="829" y="169"/>
                                </a:lnTo>
                                <a:lnTo>
                                  <a:pt x="838" y="150"/>
                                </a:lnTo>
                                <a:lnTo>
                                  <a:pt x="850" y="121"/>
                                </a:lnTo>
                                <a:lnTo>
                                  <a:pt x="857" y="92"/>
                                </a:lnTo>
                                <a:lnTo>
                                  <a:pt x="858" y="65"/>
                                </a:lnTo>
                                <a:lnTo>
                                  <a:pt x="848" y="39"/>
                                </a:lnTo>
                                <a:lnTo>
                                  <a:pt x="831" y="22"/>
                                </a:lnTo>
                                <a:lnTo>
                                  <a:pt x="805" y="9"/>
                                </a:lnTo>
                                <a:lnTo>
                                  <a:pt x="770" y="2"/>
                                </a:lnTo>
                                <a:lnTo>
                                  <a:pt x="725" y="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6151916" name="Group 9"/>
                      <wpg:cNvGrpSpPr>
                        <a:grpSpLocks/>
                      </wpg:cNvGrpSpPr>
                      <wpg:grpSpPr bwMode="auto">
                        <a:xfrm>
                          <a:off x="782" y="9859"/>
                          <a:ext cx="812" cy="402"/>
                          <a:chOff x="782" y="9859"/>
                          <a:chExt cx="812" cy="402"/>
                        </a:xfrm>
                      </wpg:grpSpPr>
                      <wps:wsp>
                        <wps:cNvPr id="783635510" name="Freeform 10"/>
                        <wps:cNvSpPr>
                          <a:spLocks/>
                        </wps:cNvSpPr>
                        <wps:spPr bwMode="auto">
                          <a:xfrm>
                            <a:off x="782" y="9859"/>
                            <a:ext cx="812" cy="402"/>
                          </a:xfrm>
                          <a:custGeom>
                            <a:avLst/>
                            <a:gdLst>
                              <a:gd name="T0" fmla="*/ 422 w 812"/>
                              <a:gd name="T1" fmla="*/ 320 h 402"/>
                              <a:gd name="T2" fmla="*/ 34 w 812"/>
                              <a:gd name="T3" fmla="*/ 320 h 402"/>
                              <a:gd name="T4" fmla="*/ 0 w 812"/>
                              <a:gd name="T5" fmla="*/ 401 h 402"/>
                              <a:gd name="T6" fmla="*/ 387 w 812"/>
                              <a:gd name="T7" fmla="*/ 401 h 402"/>
                              <a:gd name="T8" fmla="*/ 422 w 812"/>
                              <a:gd name="T9" fmla="*/ 320 h 402"/>
                            </a:gdLst>
                            <a:ahLst/>
                            <a:cxnLst>
                              <a:cxn ang="0">
                                <a:pos x="T0" y="T1"/>
                              </a:cxn>
                              <a:cxn ang="0">
                                <a:pos x="T2" y="T3"/>
                              </a:cxn>
                              <a:cxn ang="0">
                                <a:pos x="T4" y="T5"/>
                              </a:cxn>
                              <a:cxn ang="0">
                                <a:pos x="T6" y="T7"/>
                              </a:cxn>
                              <a:cxn ang="0">
                                <a:pos x="T8" y="T9"/>
                              </a:cxn>
                            </a:cxnLst>
                            <a:rect l="0" t="0" r="r" b="b"/>
                            <a:pathLst>
                              <a:path w="812" h="402">
                                <a:moveTo>
                                  <a:pt x="422" y="320"/>
                                </a:moveTo>
                                <a:lnTo>
                                  <a:pt x="34" y="320"/>
                                </a:lnTo>
                                <a:lnTo>
                                  <a:pt x="0" y="401"/>
                                </a:lnTo>
                                <a:lnTo>
                                  <a:pt x="387" y="401"/>
                                </a:lnTo>
                                <a:lnTo>
                                  <a:pt x="422" y="320"/>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911480" name="Freeform 11"/>
                        <wps:cNvSpPr>
                          <a:spLocks/>
                        </wps:cNvSpPr>
                        <wps:spPr bwMode="auto">
                          <a:xfrm>
                            <a:off x="782" y="9859"/>
                            <a:ext cx="812" cy="402"/>
                          </a:xfrm>
                          <a:custGeom>
                            <a:avLst/>
                            <a:gdLst>
                              <a:gd name="T0" fmla="*/ 420 w 812"/>
                              <a:gd name="T1" fmla="*/ 81 h 402"/>
                              <a:gd name="T2" fmla="*/ 238 w 812"/>
                              <a:gd name="T3" fmla="*/ 81 h 402"/>
                              <a:gd name="T4" fmla="*/ 136 w 812"/>
                              <a:gd name="T5" fmla="*/ 320 h 402"/>
                              <a:gd name="T6" fmla="*/ 318 w 812"/>
                              <a:gd name="T7" fmla="*/ 320 h 402"/>
                              <a:gd name="T8" fmla="*/ 347 w 812"/>
                              <a:gd name="T9" fmla="*/ 251 h 402"/>
                              <a:gd name="T10" fmla="*/ 591 w 812"/>
                              <a:gd name="T11" fmla="*/ 251 h 402"/>
                              <a:gd name="T12" fmla="*/ 678 w 812"/>
                              <a:gd name="T13" fmla="*/ 240 h 402"/>
                              <a:gd name="T14" fmla="*/ 735 w 812"/>
                              <a:gd name="T15" fmla="*/ 213 h 402"/>
                              <a:gd name="T16" fmla="*/ 771 w 812"/>
                              <a:gd name="T17" fmla="*/ 173 h 402"/>
                              <a:gd name="T18" fmla="*/ 772 w 812"/>
                              <a:gd name="T19" fmla="*/ 169 h 402"/>
                              <a:gd name="T20" fmla="*/ 382 w 812"/>
                              <a:gd name="T21" fmla="*/ 169 h 402"/>
                              <a:gd name="T22" fmla="*/ 420 w 812"/>
                              <a:gd name="T23" fmla="*/ 81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2" h="402">
                                <a:moveTo>
                                  <a:pt x="420" y="81"/>
                                </a:moveTo>
                                <a:lnTo>
                                  <a:pt x="238" y="81"/>
                                </a:lnTo>
                                <a:lnTo>
                                  <a:pt x="136" y="320"/>
                                </a:lnTo>
                                <a:lnTo>
                                  <a:pt x="318" y="320"/>
                                </a:lnTo>
                                <a:lnTo>
                                  <a:pt x="347" y="251"/>
                                </a:lnTo>
                                <a:lnTo>
                                  <a:pt x="591" y="251"/>
                                </a:lnTo>
                                <a:lnTo>
                                  <a:pt x="678" y="240"/>
                                </a:lnTo>
                                <a:lnTo>
                                  <a:pt x="735" y="213"/>
                                </a:lnTo>
                                <a:lnTo>
                                  <a:pt x="771" y="173"/>
                                </a:lnTo>
                                <a:lnTo>
                                  <a:pt x="772" y="169"/>
                                </a:lnTo>
                                <a:lnTo>
                                  <a:pt x="382" y="169"/>
                                </a:lnTo>
                                <a:lnTo>
                                  <a:pt x="420" y="81"/>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823378" name="Freeform 12"/>
                        <wps:cNvSpPr>
                          <a:spLocks/>
                        </wps:cNvSpPr>
                        <wps:spPr bwMode="auto">
                          <a:xfrm>
                            <a:off x="782" y="9859"/>
                            <a:ext cx="812" cy="402"/>
                          </a:xfrm>
                          <a:custGeom>
                            <a:avLst/>
                            <a:gdLst>
                              <a:gd name="T0" fmla="*/ 698 w 812"/>
                              <a:gd name="T1" fmla="*/ 0 h 402"/>
                              <a:gd name="T2" fmla="*/ 170 w 812"/>
                              <a:gd name="T3" fmla="*/ 0 h 402"/>
                              <a:gd name="T4" fmla="*/ 136 w 812"/>
                              <a:gd name="T5" fmla="*/ 81 h 402"/>
                              <a:gd name="T6" fmla="*/ 602 w 812"/>
                              <a:gd name="T7" fmla="*/ 81 h 402"/>
                              <a:gd name="T8" fmla="*/ 622 w 812"/>
                              <a:gd name="T9" fmla="*/ 84 h 402"/>
                              <a:gd name="T10" fmla="*/ 635 w 812"/>
                              <a:gd name="T11" fmla="*/ 93 h 402"/>
                              <a:gd name="T12" fmla="*/ 640 w 812"/>
                              <a:gd name="T13" fmla="*/ 107 h 402"/>
                              <a:gd name="T14" fmla="*/ 635 w 812"/>
                              <a:gd name="T15" fmla="*/ 125 h 402"/>
                              <a:gd name="T16" fmla="*/ 624 w 812"/>
                              <a:gd name="T17" fmla="*/ 144 h 402"/>
                              <a:gd name="T18" fmla="*/ 608 w 812"/>
                              <a:gd name="T19" fmla="*/ 158 h 402"/>
                              <a:gd name="T20" fmla="*/ 587 w 812"/>
                              <a:gd name="T21" fmla="*/ 166 h 402"/>
                              <a:gd name="T22" fmla="*/ 564 w 812"/>
                              <a:gd name="T23" fmla="*/ 169 h 402"/>
                              <a:gd name="T24" fmla="*/ 772 w 812"/>
                              <a:gd name="T25" fmla="*/ 169 h 402"/>
                              <a:gd name="T26" fmla="*/ 795 w 812"/>
                              <a:gd name="T27" fmla="*/ 125 h 402"/>
                              <a:gd name="T28" fmla="*/ 811 w 812"/>
                              <a:gd name="T29" fmla="*/ 77 h 402"/>
                              <a:gd name="T30" fmla="*/ 809 w 812"/>
                              <a:gd name="T31" fmla="*/ 37 h 402"/>
                              <a:gd name="T32" fmla="*/ 776 w 812"/>
                              <a:gd name="T33" fmla="*/ 10 h 402"/>
                              <a:gd name="T34" fmla="*/ 698 w 812"/>
                              <a:gd name="T35" fmla="*/ 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2" h="402">
                                <a:moveTo>
                                  <a:pt x="698" y="0"/>
                                </a:moveTo>
                                <a:lnTo>
                                  <a:pt x="170" y="0"/>
                                </a:lnTo>
                                <a:lnTo>
                                  <a:pt x="136" y="81"/>
                                </a:lnTo>
                                <a:lnTo>
                                  <a:pt x="602" y="81"/>
                                </a:lnTo>
                                <a:lnTo>
                                  <a:pt x="622" y="84"/>
                                </a:lnTo>
                                <a:lnTo>
                                  <a:pt x="635" y="93"/>
                                </a:lnTo>
                                <a:lnTo>
                                  <a:pt x="640" y="107"/>
                                </a:lnTo>
                                <a:lnTo>
                                  <a:pt x="635" y="125"/>
                                </a:lnTo>
                                <a:lnTo>
                                  <a:pt x="624" y="144"/>
                                </a:lnTo>
                                <a:lnTo>
                                  <a:pt x="608" y="158"/>
                                </a:lnTo>
                                <a:lnTo>
                                  <a:pt x="587" y="166"/>
                                </a:lnTo>
                                <a:lnTo>
                                  <a:pt x="564" y="169"/>
                                </a:lnTo>
                                <a:lnTo>
                                  <a:pt x="772" y="169"/>
                                </a:lnTo>
                                <a:lnTo>
                                  <a:pt x="795" y="125"/>
                                </a:lnTo>
                                <a:lnTo>
                                  <a:pt x="811" y="77"/>
                                </a:lnTo>
                                <a:lnTo>
                                  <a:pt x="809" y="37"/>
                                </a:lnTo>
                                <a:lnTo>
                                  <a:pt x="776" y="10"/>
                                </a:lnTo>
                                <a:lnTo>
                                  <a:pt x="698" y="0"/>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43C395" id="Group 3" o:spid="_x0000_s1026" style="position:absolute;margin-left:35.1pt;margin-top:490.35pt;width:47.25pt;height:25.35pt;z-index:-251655168;mso-position-horizontal-relative:page;mso-position-vertical-relative:page" coordorigin="702,9807" coordsize="94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" o:allowincell="f">
              <v:shape id="Freeform 4" o:spid="_x0000_s1027" style="position:absolute;left:702;top:9807;width:945;height:507;visibility:visible;mso-wrap-style:square;v-text-anchor:top" coordsize="9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" path="m777,l215,,136,186r101,l181,319r-102,l,506r501,l565,356r106,l769,344r70,-32l887,263r35,-65l934,168r10,-36l944,93,929,55,899,25,860,9,817,1,777,xe" fillcolor="black" stroked="f">
                <v:path arrowok="t" o:connecttype="custom" o:connectlocs="777,0;215,0;136,186;237,186;181,319;79,319;0,506;501,506;565,356;671,356;769,344;839,312;887,263;922,198;934,168;944,132;944,93;929,55;899,25;860,9;817,1;777,0" o:connectangles="0,0,0,0,0,0,0,0,0,0,0,0,0,0,0,0,0,0,0,0,0,0"/>
              </v:shape>
              <v:group id="Group 5" o:spid="_x0000_s1028" style="position:absolute;left:754;top:9841;width:859;height:438" coordorigin="754,9841"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">
                <v:shape id="Freeform 6" o:spid="_x0000_s1029" style="position:absolute;left:754;top:9841;width:859;height:438;visibility:visible;mso-wrap-style:square;v-text-anchor:top"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" path="m476,320r-426,l,437r426,l476,320xe" fillcolor="#9f9fa3" stroked="f">
                  <v:path arrowok="t" o:connecttype="custom" o:connectlocs="476,320;50,320;0,437;426,437;476,320" o:connectangles="0,0,0,0,0"/>
                </v:shape>
                <v:shape id="Freeform 7" o:spid="_x0000_s1030" style="position:absolute;left:754;top:9841;width:859;height:438;visibility:visible;mso-wrap-style:square;v-text-anchor:top"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" path="m459,117r-221,l151,320r222,l387,287r232,l712,276r61,-30l812,202r17,-33l436,169r23,-52xe" fillcolor="#9f9fa3" stroked="f">
                  <v:path arrowok="t" o:connecttype="custom" o:connectlocs="459,117;238,117;151,320;373,320;387,287;619,287;712,276;773,246;812,202;829,169;436,169;459,117" o:connectangles="0,0,0,0,0,0,0,0,0,0,0,0"/>
                </v:shape>
                <v:shape id="Freeform 8" o:spid="_x0000_s1031" style="position:absolute;left:754;top:9841;width:859;height:438;visibility:visible;mso-wrap-style:square;v-text-anchor:top"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" path="m725,l186,,136,117r517,l649,129r-3,7l637,150r-12,10l609,167r-18,2l829,169r9,-19l850,121r7,-29l858,65,848,39,831,22,805,9,770,2,725,xe" fillcolor="#9f9fa3" stroked="f">
                  <v:path arrowok="t" o:connecttype="custom" o:connectlocs="725,0;186,0;136,117;653,117;649,129;646,136;637,150;625,160;609,167;591,169;829,169;838,150;850,121;857,92;858,65;848,39;831,22;805,9;770,2;725,0" o:connectangles="0,0,0,0,0,0,0,0,0,0,0,0,0,0,0,0,0,0,0,0"/>
                </v:shape>
              </v:group>
              <v:group id="Group 9" o:spid="_x0000_s1032" style="position:absolute;left:782;top:9859;width:812;height:402" coordorigin="782,9859"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">
                <v:shape id="Freeform 10" o:spid="_x0000_s1033" style="position:absolute;left:782;top:9859;width:812;height:402;visibility:visible;mso-wrap-style:square;v-text-anchor:top"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" path="m422,320r-388,l,401r387,l422,320xe" fillcolor="#ceba9a" stroked="f">
                  <v:path arrowok="t" o:connecttype="custom" o:connectlocs="422,320;34,320;0,401;387,401;422,320" o:connectangles="0,0,0,0,0"/>
                </v:shape>
                <v:shape id="Freeform 11" o:spid="_x0000_s1034" style="position:absolute;left:782;top:9859;width:812;height:402;visibility:visible;mso-wrap-style:square;v-text-anchor:top"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" path="m420,81r-182,l136,320r182,l347,251r244,l678,240r57,-27l771,173r1,-4l382,169,420,81xe" fillcolor="#ceba9a" stroked="f">
                  <v:path arrowok="t" o:connecttype="custom" o:connectlocs="420,81;238,81;136,320;318,320;347,251;591,251;678,240;735,213;771,173;772,169;382,169;420,81" o:connectangles="0,0,0,0,0,0,0,0,0,0,0,0"/>
                </v:shape>
                <v:shape id="Freeform 12" o:spid="_x0000_s1035" style="position:absolute;left:782;top:9859;width:812;height:402;visibility:visible;mso-wrap-style:square;v-text-anchor:top"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" path="m698,l170,,136,81r466,l622,84r13,9l640,107r-5,18l624,144r-16,14l587,166r-23,3l772,169r23,-44l811,77,809,37,776,10,698,xe" fillcolor="#ceba9a" stroked="f">
                  <v:path arrowok="t" o:connecttype="custom" o:connectlocs="698,0;170,0;136,81;602,81;622,84;635,93;640,107;635,125;624,144;608,158;587,166;564,169;772,169;795,125;811,77;809,37;776,10;698,0" o:connectangles="0,0,0,0,0,0,0,0,0,0,0,0,0,0,0,0,0,0"/>
                </v:shape>
              </v:group>
              <w10:wrap anchorx="page" anchory="page"/>
            </v:group>
          </w:pict>
        </mc:Fallback>
      </mc:AlternateContent>
    </w:r>
    <w:r>
      <w:rPr>
        <w:noProof/>
      </w:rPr>
      <mc:AlternateContent>
        <mc:Choice Requires="wps">
          <w:drawing>
            <wp:anchor distT="0" distB="0" distL="114300" distR="114300" simplePos="0" relativeHeight="251662336" behindDoc="1" locked="0" layoutInCell="0" allowOverlap="1" wp14:anchorId="423D60EA" wp14:editId="690D2280">
              <wp:simplePos x="0" y="0"/>
              <wp:positionH relativeFrom="page">
                <wp:posOffset>1252220</wp:posOffset>
              </wp:positionH>
              <wp:positionV relativeFrom="page">
                <wp:posOffset>6461125</wp:posOffset>
              </wp:positionV>
              <wp:extent cx="88900" cy="88900"/>
              <wp:effectExtent l="0" t="0" r="0" b="0"/>
              <wp:wrapNone/>
              <wp:docPr id="7402944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B53D8" w14:textId="13BBEFB2" w:rsidR="00BC15F3" w:rsidRDefault="000B3956">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7561B4" wp14:editId="401B1AB8">
                                <wp:extent cx="88900" cy="88900"/>
                                <wp:effectExtent l="0" t="0" r="0" b="0"/>
                                <wp:docPr id="2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6">
                                          <a:extLst>
                                            <a:ext uri="{C183D7F6-B498-43B3-948B-1728B52AA6E4}">
                                              <adec:decorative xmlns:adec="http://schemas.microsoft.com/office/drawing/2017/decorative" val="1"/>
                                            </a:ext>
                                          </a:extLst>
                                        </pic:cNvPr>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B6C42D6"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D60EA" id="Rectangle 13" o:spid="_x0000_s1095" style="position:absolute;margin-left:98.6pt;margin-top:508.75pt;width:7pt;height: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" o:allowincell="f" filled="f" stroked="f">
              <v:textbox inset="0,0,0,0">
                <w:txbxContent>
                  <w:p w14:paraId="081B53D8" w14:textId="13BBEFB2" w:rsidR="00BC15F3" w:rsidRDefault="000B3956">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7561B4" wp14:editId="401B1AB8">
                          <wp:extent cx="88900" cy="88900"/>
                          <wp:effectExtent l="0" t="0" r="0" b="0"/>
                          <wp:docPr id="2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6">
                                    <a:extLst>
                                      <a:ext uri="{C183D7F6-B498-43B3-948B-1728B52AA6E4}">
                                        <adec:decorative xmlns:adec="http://schemas.microsoft.com/office/drawing/2017/decorative" val="1"/>
                                      </a:ext>
                                    </a:extLst>
                                  </pic:cNvPr>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p>
                  <w:p w14:paraId="1B6C42D6" w14:textId="77777777" w:rsidR="00BC15F3" w:rsidRDefault="00BC15F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3360" behindDoc="1" locked="0" layoutInCell="0" allowOverlap="1" wp14:anchorId="47BBC54D" wp14:editId="1DD58523">
              <wp:simplePos x="0" y="0"/>
              <wp:positionH relativeFrom="page">
                <wp:posOffset>1383665</wp:posOffset>
              </wp:positionH>
              <wp:positionV relativeFrom="page">
                <wp:posOffset>6461125</wp:posOffset>
              </wp:positionV>
              <wp:extent cx="40640" cy="88265"/>
              <wp:effectExtent l="0" t="0" r="0" b="0"/>
              <wp:wrapNone/>
              <wp:docPr id="19992960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88265"/>
                      </a:xfrm>
                      <a:custGeom>
                        <a:avLst/>
                        <a:gdLst>
                          <a:gd name="T0" fmla="*/ 63 w 64"/>
                          <a:gd name="T1" fmla="*/ 0 h 139"/>
                          <a:gd name="T2" fmla="*/ 0 w 64"/>
                          <a:gd name="T3" fmla="*/ 0 h 139"/>
                          <a:gd name="T4" fmla="*/ 0 w 64"/>
                          <a:gd name="T5" fmla="*/ 13 h 139"/>
                          <a:gd name="T6" fmla="*/ 15 w 64"/>
                          <a:gd name="T7" fmla="*/ 18 h 139"/>
                          <a:gd name="T8" fmla="*/ 15 w 64"/>
                          <a:gd name="T9" fmla="*/ 120 h 139"/>
                          <a:gd name="T10" fmla="*/ 0 w 64"/>
                          <a:gd name="T11" fmla="*/ 124 h 139"/>
                          <a:gd name="T12" fmla="*/ 0 w 64"/>
                          <a:gd name="T13" fmla="*/ 138 h 139"/>
                          <a:gd name="T14" fmla="*/ 63 w 64"/>
                          <a:gd name="T15" fmla="*/ 138 h 139"/>
                          <a:gd name="T16" fmla="*/ 63 w 64"/>
                          <a:gd name="T17" fmla="*/ 124 h 139"/>
                          <a:gd name="T18" fmla="*/ 47 w 64"/>
                          <a:gd name="T19" fmla="*/ 120 h 139"/>
                          <a:gd name="T20" fmla="*/ 47 w 64"/>
                          <a:gd name="T21" fmla="*/ 18 h 139"/>
                          <a:gd name="T22" fmla="*/ 63 w 64"/>
                          <a:gd name="T23" fmla="*/ 13 h 139"/>
                          <a:gd name="T24" fmla="*/ 63 w 64"/>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39">
                            <a:moveTo>
                              <a:pt x="63" y="0"/>
                            </a:moveTo>
                            <a:lnTo>
                              <a:pt x="0" y="0"/>
                            </a:lnTo>
                            <a:lnTo>
                              <a:pt x="0" y="13"/>
                            </a:lnTo>
                            <a:lnTo>
                              <a:pt x="15" y="18"/>
                            </a:lnTo>
                            <a:lnTo>
                              <a:pt x="15" y="120"/>
                            </a:lnTo>
                            <a:lnTo>
                              <a:pt x="0" y="124"/>
                            </a:lnTo>
                            <a:lnTo>
                              <a:pt x="0" y="138"/>
                            </a:lnTo>
                            <a:lnTo>
                              <a:pt x="63" y="138"/>
                            </a:lnTo>
                            <a:lnTo>
                              <a:pt x="63" y="124"/>
                            </a:lnTo>
                            <a:lnTo>
                              <a:pt x="47" y="120"/>
                            </a:lnTo>
                            <a:lnTo>
                              <a:pt x="47" y="18"/>
                            </a:lnTo>
                            <a:lnTo>
                              <a:pt x="63" y="1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F07F4" id="Freeform 14" o:spid="_x0000_s1026" style="position:absolute;margin-left:108.95pt;margin-top:508.75pt;width:3.2pt;height:6.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" o:allowincell="f" path="m63,l,,,13r15,5l15,120,,124r,14l63,138r,-14l47,120,47,18,63,13,63,xe" fillcolor="black" stroked="f">
              <v:path arrowok="t" o:connecttype="custom" o:connectlocs="40005,0;0,0;0,8255;9525,11430;9525,76200;0,78740;0,87630;40005,87630;40005,78740;29845,76200;29845,11430;40005,8255;40005,0" o:connectangles="0,0,0,0,0,0,0,0,0,0,0,0,0"/>
              <w10:wrap anchorx="page" anchory="page"/>
            </v:shape>
          </w:pict>
        </mc:Fallback>
      </mc:AlternateContent>
    </w:r>
    <w:r>
      <w:rPr>
        <w:noProof/>
      </w:rPr>
      <mc:AlternateContent>
        <mc:Choice Requires="wpg">
          <w:drawing>
            <wp:anchor distT="0" distB="0" distL="114300" distR="114300" simplePos="0" relativeHeight="251664384" behindDoc="1" locked="0" layoutInCell="0" allowOverlap="1" wp14:anchorId="098D0214" wp14:editId="0A4EA36E">
              <wp:simplePos x="0" y="0"/>
              <wp:positionH relativeFrom="page">
                <wp:posOffset>1459230</wp:posOffset>
              </wp:positionH>
              <wp:positionV relativeFrom="page">
                <wp:posOffset>6461125</wp:posOffset>
              </wp:positionV>
              <wp:extent cx="198755" cy="88265"/>
              <wp:effectExtent l="0" t="0" r="0" b="0"/>
              <wp:wrapNone/>
              <wp:docPr id="1021335930"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88265"/>
                        <a:chOff x="2298" y="10175"/>
                        <a:chExt cx="313" cy="139"/>
                      </a:xfrm>
                    </wpg:grpSpPr>
                    <pic:pic xmlns:pic="http://schemas.openxmlformats.org/drawingml/2006/picture">
                      <pic:nvPicPr>
                        <pic:cNvPr id="359156669" name="Picture 16"/>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8"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333875" name="Picture 17"/>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497" y="10175"/>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FAE002" id="Group 15" o:spid="_x0000_s1026" alt="&quot;&quot;" style="position:absolute;margin-left:114.9pt;margin-top:508.75pt;width:15.65pt;height:6.95pt;z-index:-251652096;mso-position-horizontal-relative:page;mso-position-vertical-relative:page" coordorigin="2298,10175" coordsize="31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2298;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">
                <v:imagedata r:id="rId5" o:title=""/>
                <o:lock v:ext="edit" aspectratio="f"/>
              </v:shape>
              <v:shape id="Picture 17" o:spid="_x0000_s1028" type="#_x0000_t75" style="position:absolute;left:2497;top:10175;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">
                <v:imagedata r:id="rId6" o:title=""/>
                <o:lock v:ext="edit" aspectratio="f"/>
              </v:shape>
              <w10:wrap anchorx="page" anchory="page"/>
            </v:group>
          </w:pict>
        </mc:Fallback>
      </mc:AlternateContent>
    </w:r>
    <w:r>
      <w:rPr>
        <w:noProof/>
      </w:rPr>
      <mc:AlternateContent>
        <mc:Choice Requires="wps">
          <w:drawing>
            <wp:anchor distT="0" distB="0" distL="114300" distR="114300" simplePos="0" relativeHeight="251665408" behindDoc="1" locked="0" layoutInCell="0" allowOverlap="1" wp14:anchorId="01956A59" wp14:editId="32F15D44">
              <wp:simplePos x="0" y="0"/>
              <wp:positionH relativeFrom="page">
                <wp:posOffset>1701800</wp:posOffset>
              </wp:positionH>
              <wp:positionV relativeFrom="page">
                <wp:posOffset>6461125</wp:posOffset>
              </wp:positionV>
              <wp:extent cx="88900" cy="88900"/>
              <wp:effectExtent l="0" t="0" r="0" b="0"/>
              <wp:wrapNone/>
              <wp:docPr id="16840373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48673" w14:textId="7BC8F05E" w:rsidR="00BC15F3" w:rsidRDefault="000B3956">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31E8F8" wp14:editId="6ADCDF0E">
                                <wp:extent cx="82550" cy="88900"/>
                                <wp:effectExtent l="0" t="0" r="0" b="0"/>
                                <wp:docPr id="26"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5">
                                          <a:extLst>
                                            <a:ext uri="{C183D7F6-B498-43B3-948B-1728B52AA6E4}">
                                              <adec:decorative xmlns:adec="http://schemas.microsoft.com/office/drawing/2017/decorative" val="1"/>
                                            </a:ext>
                                          </a:extLst>
                                        </pic:cNvPr>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50" cy="88900"/>
                                        </a:xfrm>
                                        <a:prstGeom prst="rect">
                                          <a:avLst/>
                                        </a:prstGeom>
                                        <a:noFill/>
                                        <a:ln>
                                          <a:noFill/>
                                        </a:ln>
                                      </pic:spPr>
                                    </pic:pic>
                                  </a:graphicData>
                                </a:graphic>
                              </wp:inline>
                            </w:drawing>
                          </w:r>
                        </w:p>
                        <w:p w14:paraId="6696C317"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56A59" id="_x0000_s1096" style="position:absolute;margin-left:134pt;margin-top:508.75pt;width:7pt;height: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" o:allowincell="f" filled="f" stroked="f">
              <v:textbox inset="0,0,0,0">
                <w:txbxContent>
                  <w:p w14:paraId="56B48673" w14:textId="7BC8F05E" w:rsidR="00BC15F3" w:rsidRDefault="000B3956">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31E8F8" wp14:editId="6ADCDF0E">
                          <wp:extent cx="82550" cy="88900"/>
                          <wp:effectExtent l="0" t="0" r="0" b="0"/>
                          <wp:docPr id="26"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5">
                                    <a:extLst>
                                      <a:ext uri="{C183D7F6-B498-43B3-948B-1728B52AA6E4}">
                                        <adec:decorative xmlns:adec="http://schemas.microsoft.com/office/drawing/2017/decorative" val="1"/>
                                      </a:ext>
                                    </a:extLst>
                                  </pic:cNvPr>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50" cy="88900"/>
                                  </a:xfrm>
                                  <a:prstGeom prst="rect">
                                    <a:avLst/>
                                  </a:prstGeom>
                                  <a:noFill/>
                                  <a:ln>
                                    <a:noFill/>
                                  </a:ln>
                                </pic:spPr>
                              </pic:pic>
                            </a:graphicData>
                          </a:graphic>
                        </wp:inline>
                      </w:drawing>
                    </w:r>
                  </w:p>
                  <w:p w14:paraId="6696C317" w14:textId="77777777" w:rsidR="00BC15F3" w:rsidRDefault="00BC15F3">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6432" behindDoc="1" locked="0" layoutInCell="0" allowOverlap="1" wp14:anchorId="5C1D8AD5" wp14:editId="5D5CF5E7">
              <wp:simplePos x="0" y="0"/>
              <wp:positionH relativeFrom="page">
                <wp:posOffset>1925955</wp:posOffset>
              </wp:positionH>
              <wp:positionV relativeFrom="page">
                <wp:posOffset>6461125</wp:posOffset>
              </wp:positionV>
              <wp:extent cx="40640" cy="88265"/>
              <wp:effectExtent l="0" t="0" r="0" b="0"/>
              <wp:wrapNone/>
              <wp:docPr id="107713799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88265"/>
                      </a:xfrm>
                      <a:custGeom>
                        <a:avLst/>
                        <a:gdLst>
                          <a:gd name="T0" fmla="*/ 63 w 64"/>
                          <a:gd name="T1" fmla="*/ 0 h 139"/>
                          <a:gd name="T2" fmla="*/ 0 w 64"/>
                          <a:gd name="T3" fmla="*/ 0 h 139"/>
                          <a:gd name="T4" fmla="*/ 0 w 64"/>
                          <a:gd name="T5" fmla="*/ 13 h 139"/>
                          <a:gd name="T6" fmla="*/ 15 w 64"/>
                          <a:gd name="T7" fmla="*/ 18 h 139"/>
                          <a:gd name="T8" fmla="*/ 15 w 64"/>
                          <a:gd name="T9" fmla="*/ 120 h 139"/>
                          <a:gd name="T10" fmla="*/ 0 w 64"/>
                          <a:gd name="T11" fmla="*/ 124 h 139"/>
                          <a:gd name="T12" fmla="*/ 0 w 64"/>
                          <a:gd name="T13" fmla="*/ 138 h 139"/>
                          <a:gd name="T14" fmla="*/ 63 w 64"/>
                          <a:gd name="T15" fmla="*/ 138 h 139"/>
                          <a:gd name="T16" fmla="*/ 63 w 64"/>
                          <a:gd name="T17" fmla="*/ 124 h 139"/>
                          <a:gd name="T18" fmla="*/ 48 w 64"/>
                          <a:gd name="T19" fmla="*/ 120 h 139"/>
                          <a:gd name="T20" fmla="*/ 48 w 64"/>
                          <a:gd name="T21" fmla="*/ 18 h 139"/>
                          <a:gd name="T22" fmla="*/ 63 w 64"/>
                          <a:gd name="T23" fmla="*/ 13 h 139"/>
                          <a:gd name="T24" fmla="*/ 63 w 64"/>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139">
                            <a:moveTo>
                              <a:pt x="63" y="0"/>
                            </a:moveTo>
                            <a:lnTo>
                              <a:pt x="0" y="0"/>
                            </a:lnTo>
                            <a:lnTo>
                              <a:pt x="0" y="13"/>
                            </a:lnTo>
                            <a:lnTo>
                              <a:pt x="15" y="18"/>
                            </a:lnTo>
                            <a:lnTo>
                              <a:pt x="15" y="120"/>
                            </a:lnTo>
                            <a:lnTo>
                              <a:pt x="0" y="124"/>
                            </a:lnTo>
                            <a:lnTo>
                              <a:pt x="0" y="138"/>
                            </a:lnTo>
                            <a:lnTo>
                              <a:pt x="63" y="138"/>
                            </a:lnTo>
                            <a:lnTo>
                              <a:pt x="63" y="124"/>
                            </a:lnTo>
                            <a:lnTo>
                              <a:pt x="48" y="120"/>
                            </a:lnTo>
                            <a:lnTo>
                              <a:pt x="48" y="18"/>
                            </a:lnTo>
                            <a:lnTo>
                              <a:pt x="63" y="1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026FF" id="Freeform 19" o:spid="_x0000_s1026" style="position:absolute;margin-left:151.65pt;margin-top:508.75pt;width:3.2pt;height:6.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" o:allowincell="f" path="m63,l,,,13r15,5l15,120,,124r,14l63,138r,-14l48,120,48,18,63,13,63,xe" fillcolor="black" stroked="f">
              <v:path arrowok="t" o:connecttype="custom" o:connectlocs="40005,0;0,0;0,8255;9525,11430;9525,76200;0,78740;0,87630;40005,87630;40005,78740;30480,76200;30480,11430;40005,8255;40005,0" o:connectangles="0,0,0,0,0,0,0,0,0,0,0,0,0"/>
              <w10:wrap anchorx="page" anchory="page"/>
            </v:shape>
          </w:pict>
        </mc:Fallback>
      </mc:AlternateContent>
    </w:r>
    <w:r>
      <w:rPr>
        <w:noProof/>
      </w:rPr>
      <mc:AlternateContent>
        <mc:Choice Requires="wps">
          <w:drawing>
            <wp:anchor distT="0" distB="0" distL="114300" distR="114300" simplePos="0" relativeHeight="251667456" behindDoc="1" locked="0" layoutInCell="0" allowOverlap="1" wp14:anchorId="7463F78D" wp14:editId="4BEEC6D0">
              <wp:simplePos x="0" y="0"/>
              <wp:positionH relativeFrom="page">
                <wp:posOffset>2008505</wp:posOffset>
              </wp:positionH>
              <wp:positionV relativeFrom="page">
                <wp:posOffset>6461125</wp:posOffset>
              </wp:positionV>
              <wp:extent cx="76200" cy="88900"/>
              <wp:effectExtent l="0" t="0" r="0" b="0"/>
              <wp:wrapNone/>
              <wp:docPr id="70708513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4E4B2" w14:textId="01D4D772" w:rsidR="00BC15F3" w:rsidRDefault="000B3956">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C33CDF" wp14:editId="3666109A">
                                <wp:extent cx="76200" cy="88900"/>
                                <wp:effectExtent l="0" t="0" r="0" b="0"/>
                                <wp:docPr id="2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4">
                                          <a:extLst>
                                            <a:ext uri="{C183D7F6-B498-43B3-948B-1728B52AA6E4}">
                                              <adec:decorative xmlns:adec="http://schemas.microsoft.com/office/drawing/2017/decorative" val="1"/>
                                            </a:ext>
                                          </a:extLst>
                                        </pic:cNvPr>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 cy="88900"/>
                                        </a:xfrm>
                                        <a:prstGeom prst="rect">
                                          <a:avLst/>
                                        </a:prstGeom>
                                        <a:noFill/>
                                        <a:ln>
                                          <a:noFill/>
                                        </a:ln>
                                      </pic:spPr>
                                    </pic:pic>
                                  </a:graphicData>
                                </a:graphic>
                              </wp:inline>
                            </w:drawing>
                          </w:r>
                        </w:p>
                        <w:p w14:paraId="2C164C45" w14:textId="77777777" w:rsidR="00BC15F3" w:rsidRDefault="00BC15F3">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3F78D" id="Rectangle 20" o:spid="_x0000_s1097" style="position:absolute;margin-left:158.15pt;margin-top:508.75pt;width:6pt;height: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" o:allowincell="f" filled="f" stroked="f">
              <v:textbox inset="0,0,0,0">
                <w:txbxContent>
                  <w:p w14:paraId="3594E4B2" w14:textId="01D4D772" w:rsidR="00BC15F3" w:rsidRDefault="000B3956">
                    <w:pPr>
                      <w:widowControl/>
                      <w:autoSpaceDE/>
                      <w:autoSpaceDN/>
                      <w:adjustRightInd/>
                      <w:spacing w:line="1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C33CDF" wp14:editId="3666109A">
                          <wp:extent cx="76200" cy="88900"/>
                          <wp:effectExtent l="0" t="0" r="0" b="0"/>
                          <wp:docPr id="2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4">
                                    <a:extLst>
                                      <a:ext uri="{C183D7F6-B498-43B3-948B-1728B52AA6E4}">
                                        <adec:decorative xmlns:adec="http://schemas.microsoft.com/office/drawing/2017/decorative" val="1"/>
                                      </a:ext>
                                    </a:extLst>
                                  </pic:cNvPr>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 cy="88900"/>
                                  </a:xfrm>
                                  <a:prstGeom prst="rect">
                                    <a:avLst/>
                                  </a:prstGeom>
                                  <a:noFill/>
                                  <a:ln>
                                    <a:noFill/>
                                  </a:ln>
                                </pic:spPr>
                              </pic:pic>
                            </a:graphicData>
                          </a:graphic>
                        </wp:inline>
                      </w:drawing>
                    </w:r>
                  </w:p>
                  <w:p w14:paraId="2C164C45" w14:textId="77777777" w:rsidR="00BC15F3" w:rsidRDefault="00BC15F3">
                    <w:pPr>
                      <w:rPr>
                        <w:rFonts w:ascii="Times New Roman" w:hAnsi="Times New Roman" w:cs="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68480" behindDoc="1" locked="0" layoutInCell="0" allowOverlap="1" wp14:anchorId="3A1CD04A" wp14:editId="05E06072">
              <wp:simplePos x="0" y="0"/>
              <wp:positionH relativeFrom="page">
                <wp:posOffset>2120265</wp:posOffset>
              </wp:positionH>
              <wp:positionV relativeFrom="page">
                <wp:posOffset>6461125</wp:posOffset>
              </wp:positionV>
              <wp:extent cx="128905" cy="88265"/>
              <wp:effectExtent l="0" t="0" r="0" b="0"/>
              <wp:wrapNone/>
              <wp:docPr id="1199238500"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88265"/>
                        <a:chOff x="3339" y="10175"/>
                        <a:chExt cx="203" cy="139"/>
                      </a:xfrm>
                    </wpg:grpSpPr>
                    <pic:pic xmlns:pic="http://schemas.openxmlformats.org/drawingml/2006/picture">
                      <pic:nvPicPr>
                        <pic:cNvPr id="206522770" name="Picture 2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340"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4211415" name="Group 23"/>
                      <wpg:cNvGrpSpPr>
                        <a:grpSpLocks/>
                      </wpg:cNvGrpSpPr>
                      <wpg:grpSpPr bwMode="auto">
                        <a:xfrm>
                          <a:off x="3483" y="10253"/>
                          <a:ext cx="60" cy="60"/>
                          <a:chOff x="3483" y="10253"/>
                          <a:chExt cx="60" cy="60"/>
                        </a:xfrm>
                      </wpg:grpSpPr>
                      <wps:wsp>
                        <wps:cNvPr id="267983167" name="Freeform 24"/>
                        <wps:cNvSpPr>
                          <a:spLocks/>
                        </wps:cNvSpPr>
                        <wps:spPr bwMode="auto">
                          <a:xfrm>
                            <a:off x="3483" y="10253"/>
                            <a:ext cx="60" cy="60"/>
                          </a:xfrm>
                          <a:custGeom>
                            <a:avLst/>
                            <a:gdLst>
                              <a:gd name="T0" fmla="*/ 41 w 60"/>
                              <a:gd name="T1" fmla="*/ 19 h 60"/>
                              <a:gd name="T2" fmla="*/ 38 w 60"/>
                              <a:gd name="T3" fmla="*/ 15 h 60"/>
                              <a:gd name="T4" fmla="*/ 35 w 60"/>
                              <a:gd name="T5" fmla="*/ 15 h 60"/>
                              <a:gd name="T6" fmla="*/ 35 w 60"/>
                              <a:gd name="T7" fmla="*/ 21 h 60"/>
                              <a:gd name="T8" fmla="*/ 35 w 60"/>
                              <a:gd name="T9" fmla="*/ 26 h 60"/>
                              <a:gd name="T10" fmla="*/ 34 w 60"/>
                              <a:gd name="T11" fmla="*/ 27 h 60"/>
                              <a:gd name="T12" fmla="*/ 25 w 60"/>
                              <a:gd name="T13" fmla="*/ 27 h 60"/>
                              <a:gd name="T14" fmla="*/ 25 w 60"/>
                              <a:gd name="T15" fmla="*/ 20 h 60"/>
                              <a:gd name="T16" fmla="*/ 33 w 60"/>
                              <a:gd name="T17" fmla="*/ 20 h 60"/>
                              <a:gd name="T18" fmla="*/ 35 w 60"/>
                              <a:gd name="T19" fmla="*/ 21 h 60"/>
                              <a:gd name="T20" fmla="*/ 35 w 60"/>
                              <a:gd name="T21" fmla="*/ 15 h 60"/>
                              <a:gd name="T22" fmla="*/ 20 w 60"/>
                              <a:gd name="T23" fmla="*/ 15 h 60"/>
                              <a:gd name="T24" fmla="*/ 20 w 60"/>
                              <a:gd name="T25" fmla="*/ 43 h 60"/>
                              <a:gd name="T26" fmla="*/ 25 w 60"/>
                              <a:gd name="T27" fmla="*/ 43 h 60"/>
                              <a:gd name="T28" fmla="*/ 25 w 60"/>
                              <a:gd name="T29" fmla="*/ 32 h 60"/>
                              <a:gd name="T30" fmla="*/ 34 w 60"/>
                              <a:gd name="T31" fmla="*/ 32 h 60"/>
                              <a:gd name="T32" fmla="*/ 35 w 60"/>
                              <a:gd name="T33" fmla="*/ 33 h 60"/>
                              <a:gd name="T34" fmla="*/ 35 w 60"/>
                              <a:gd name="T35" fmla="*/ 42 h 60"/>
                              <a:gd name="T36" fmla="*/ 35 w 60"/>
                              <a:gd name="T37" fmla="*/ 43 h 60"/>
                              <a:gd name="T38" fmla="*/ 41 w 60"/>
                              <a:gd name="T39" fmla="*/ 43 h 60"/>
                              <a:gd name="T40" fmla="*/ 40 w 60"/>
                              <a:gd name="T41" fmla="*/ 42 h 60"/>
                              <a:gd name="T42" fmla="*/ 40 w 60"/>
                              <a:gd name="T43" fmla="*/ 32 h 60"/>
                              <a:gd name="T44" fmla="*/ 40 w 60"/>
                              <a:gd name="T45" fmla="*/ 31 h 60"/>
                              <a:gd name="T46" fmla="*/ 38 w 60"/>
                              <a:gd name="T47" fmla="*/ 30 h 60"/>
                              <a:gd name="T48" fmla="*/ 37 w 60"/>
                              <a:gd name="T49" fmla="*/ 30 h 60"/>
                              <a:gd name="T50" fmla="*/ 39 w 60"/>
                              <a:gd name="T51" fmla="*/ 29 h 60"/>
                              <a:gd name="T52" fmla="*/ 40 w 60"/>
                              <a:gd name="T53" fmla="*/ 27 h 60"/>
                              <a:gd name="T54" fmla="*/ 41 w 60"/>
                              <a:gd name="T55" fmla="*/ 27 h 60"/>
                              <a:gd name="T56" fmla="*/ 41 w 60"/>
                              <a:gd name="T57" fmla="*/ 20 h 60"/>
                              <a:gd name="T58" fmla="*/ 41 w 60"/>
                              <a:gd name="T59" fmla="*/ 1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0" h="60">
                                <a:moveTo>
                                  <a:pt x="41" y="19"/>
                                </a:moveTo>
                                <a:lnTo>
                                  <a:pt x="38" y="15"/>
                                </a:lnTo>
                                <a:lnTo>
                                  <a:pt x="35" y="15"/>
                                </a:lnTo>
                                <a:lnTo>
                                  <a:pt x="35" y="21"/>
                                </a:lnTo>
                                <a:lnTo>
                                  <a:pt x="35" y="26"/>
                                </a:lnTo>
                                <a:lnTo>
                                  <a:pt x="34" y="27"/>
                                </a:lnTo>
                                <a:lnTo>
                                  <a:pt x="25" y="27"/>
                                </a:lnTo>
                                <a:lnTo>
                                  <a:pt x="25" y="20"/>
                                </a:lnTo>
                                <a:lnTo>
                                  <a:pt x="33" y="20"/>
                                </a:lnTo>
                                <a:lnTo>
                                  <a:pt x="35" y="21"/>
                                </a:lnTo>
                                <a:lnTo>
                                  <a:pt x="35" y="15"/>
                                </a:lnTo>
                                <a:lnTo>
                                  <a:pt x="20" y="15"/>
                                </a:lnTo>
                                <a:lnTo>
                                  <a:pt x="20" y="43"/>
                                </a:lnTo>
                                <a:lnTo>
                                  <a:pt x="25" y="43"/>
                                </a:lnTo>
                                <a:lnTo>
                                  <a:pt x="25" y="32"/>
                                </a:lnTo>
                                <a:lnTo>
                                  <a:pt x="34" y="32"/>
                                </a:lnTo>
                                <a:lnTo>
                                  <a:pt x="35" y="33"/>
                                </a:lnTo>
                                <a:lnTo>
                                  <a:pt x="35" y="42"/>
                                </a:lnTo>
                                <a:lnTo>
                                  <a:pt x="35" y="43"/>
                                </a:lnTo>
                                <a:lnTo>
                                  <a:pt x="41" y="43"/>
                                </a:lnTo>
                                <a:lnTo>
                                  <a:pt x="40" y="42"/>
                                </a:lnTo>
                                <a:lnTo>
                                  <a:pt x="40" y="32"/>
                                </a:lnTo>
                                <a:lnTo>
                                  <a:pt x="40" y="31"/>
                                </a:lnTo>
                                <a:lnTo>
                                  <a:pt x="38" y="30"/>
                                </a:lnTo>
                                <a:lnTo>
                                  <a:pt x="37" y="30"/>
                                </a:lnTo>
                                <a:lnTo>
                                  <a:pt x="39" y="29"/>
                                </a:lnTo>
                                <a:lnTo>
                                  <a:pt x="40" y="27"/>
                                </a:lnTo>
                                <a:lnTo>
                                  <a:pt x="41" y="27"/>
                                </a:lnTo>
                                <a:lnTo>
                                  <a:pt x="41" y="20"/>
                                </a:lnTo>
                                <a:lnTo>
                                  <a:pt x="4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897896" name="Freeform 25"/>
                        <wps:cNvSpPr>
                          <a:spLocks/>
                        </wps:cNvSpPr>
                        <wps:spPr bwMode="auto">
                          <a:xfrm>
                            <a:off x="3483" y="10253"/>
                            <a:ext cx="60" cy="60"/>
                          </a:xfrm>
                          <a:custGeom>
                            <a:avLst/>
                            <a:gdLst>
                              <a:gd name="T0" fmla="*/ 59 w 60"/>
                              <a:gd name="T1" fmla="*/ 29 h 60"/>
                              <a:gd name="T2" fmla="*/ 56 w 60"/>
                              <a:gd name="T3" fmla="*/ 18 h 60"/>
                              <a:gd name="T4" fmla="*/ 53 w 60"/>
                              <a:gd name="T5" fmla="*/ 12 h 60"/>
                              <a:gd name="T6" fmla="*/ 53 w 60"/>
                              <a:gd name="T7" fmla="*/ 16 h 60"/>
                              <a:gd name="T8" fmla="*/ 53 w 60"/>
                              <a:gd name="T9" fmla="*/ 42 h 60"/>
                              <a:gd name="T10" fmla="*/ 42 w 60"/>
                              <a:gd name="T11" fmla="*/ 53 h 60"/>
                              <a:gd name="T12" fmla="*/ 16 w 60"/>
                              <a:gd name="T13" fmla="*/ 53 h 60"/>
                              <a:gd name="T14" fmla="*/ 6 w 60"/>
                              <a:gd name="T15" fmla="*/ 42 h 60"/>
                              <a:gd name="T16" fmla="*/ 6 w 60"/>
                              <a:gd name="T17" fmla="*/ 16 h 60"/>
                              <a:gd name="T18" fmla="*/ 16 w 60"/>
                              <a:gd name="T19" fmla="*/ 6 h 60"/>
                              <a:gd name="T20" fmla="*/ 42 w 60"/>
                              <a:gd name="T21" fmla="*/ 6 h 60"/>
                              <a:gd name="T22" fmla="*/ 53 w 60"/>
                              <a:gd name="T23" fmla="*/ 16 h 60"/>
                              <a:gd name="T24" fmla="*/ 53 w 60"/>
                              <a:gd name="T25" fmla="*/ 12 h 60"/>
                              <a:gd name="T26" fmla="*/ 50 w 60"/>
                              <a:gd name="T27" fmla="*/ 8 h 60"/>
                              <a:gd name="T28" fmla="*/ 46 w 60"/>
                              <a:gd name="T29" fmla="*/ 6 h 60"/>
                              <a:gd name="T30" fmla="*/ 41 w 60"/>
                              <a:gd name="T31" fmla="*/ 2 h 60"/>
                              <a:gd name="T32" fmla="*/ 29 w 60"/>
                              <a:gd name="T33" fmla="*/ 0 h 60"/>
                              <a:gd name="T34" fmla="*/ 18 w 60"/>
                              <a:gd name="T35" fmla="*/ 2 h 60"/>
                              <a:gd name="T36" fmla="*/ 8 w 60"/>
                              <a:gd name="T37" fmla="*/ 8 h 60"/>
                              <a:gd name="T38" fmla="*/ 2 w 60"/>
                              <a:gd name="T39" fmla="*/ 18 h 60"/>
                              <a:gd name="T40" fmla="*/ 0 w 60"/>
                              <a:gd name="T41" fmla="*/ 29 h 60"/>
                              <a:gd name="T42" fmla="*/ 2 w 60"/>
                              <a:gd name="T43" fmla="*/ 41 h 60"/>
                              <a:gd name="T44" fmla="*/ 8 w 60"/>
                              <a:gd name="T45" fmla="*/ 50 h 60"/>
                              <a:gd name="T46" fmla="*/ 18 w 60"/>
                              <a:gd name="T47" fmla="*/ 57 h 60"/>
                              <a:gd name="T48" fmla="*/ 29 w 60"/>
                              <a:gd name="T49" fmla="*/ 59 h 60"/>
                              <a:gd name="T50" fmla="*/ 41 w 60"/>
                              <a:gd name="T51" fmla="*/ 57 h 60"/>
                              <a:gd name="T52" fmla="*/ 46 w 60"/>
                              <a:gd name="T53" fmla="*/ 53 h 60"/>
                              <a:gd name="T54" fmla="*/ 50 w 60"/>
                              <a:gd name="T55" fmla="*/ 50 h 60"/>
                              <a:gd name="T56" fmla="*/ 56 w 60"/>
                              <a:gd name="T57" fmla="*/ 41 h 60"/>
                              <a:gd name="T58" fmla="*/ 59 w 60"/>
                              <a:gd name="T59" fmla="*/ 2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0" h="60">
                                <a:moveTo>
                                  <a:pt x="59" y="29"/>
                                </a:moveTo>
                                <a:lnTo>
                                  <a:pt x="56" y="18"/>
                                </a:lnTo>
                                <a:lnTo>
                                  <a:pt x="53" y="12"/>
                                </a:lnTo>
                                <a:lnTo>
                                  <a:pt x="53" y="16"/>
                                </a:lnTo>
                                <a:lnTo>
                                  <a:pt x="53" y="42"/>
                                </a:lnTo>
                                <a:lnTo>
                                  <a:pt x="42" y="53"/>
                                </a:lnTo>
                                <a:lnTo>
                                  <a:pt x="16" y="53"/>
                                </a:lnTo>
                                <a:lnTo>
                                  <a:pt x="6" y="42"/>
                                </a:lnTo>
                                <a:lnTo>
                                  <a:pt x="6" y="16"/>
                                </a:lnTo>
                                <a:lnTo>
                                  <a:pt x="16" y="6"/>
                                </a:lnTo>
                                <a:lnTo>
                                  <a:pt x="42" y="6"/>
                                </a:lnTo>
                                <a:lnTo>
                                  <a:pt x="53" y="16"/>
                                </a:lnTo>
                                <a:lnTo>
                                  <a:pt x="53" y="12"/>
                                </a:lnTo>
                                <a:lnTo>
                                  <a:pt x="50" y="8"/>
                                </a:lnTo>
                                <a:lnTo>
                                  <a:pt x="46" y="6"/>
                                </a:lnTo>
                                <a:lnTo>
                                  <a:pt x="41" y="2"/>
                                </a:lnTo>
                                <a:lnTo>
                                  <a:pt x="29" y="0"/>
                                </a:lnTo>
                                <a:lnTo>
                                  <a:pt x="18" y="2"/>
                                </a:lnTo>
                                <a:lnTo>
                                  <a:pt x="8" y="8"/>
                                </a:lnTo>
                                <a:lnTo>
                                  <a:pt x="2" y="18"/>
                                </a:lnTo>
                                <a:lnTo>
                                  <a:pt x="0" y="29"/>
                                </a:lnTo>
                                <a:lnTo>
                                  <a:pt x="2" y="41"/>
                                </a:lnTo>
                                <a:lnTo>
                                  <a:pt x="8" y="50"/>
                                </a:lnTo>
                                <a:lnTo>
                                  <a:pt x="18" y="57"/>
                                </a:lnTo>
                                <a:lnTo>
                                  <a:pt x="29" y="59"/>
                                </a:lnTo>
                                <a:lnTo>
                                  <a:pt x="41" y="57"/>
                                </a:lnTo>
                                <a:lnTo>
                                  <a:pt x="46" y="53"/>
                                </a:lnTo>
                                <a:lnTo>
                                  <a:pt x="50" y="50"/>
                                </a:lnTo>
                                <a:lnTo>
                                  <a:pt x="56" y="41"/>
                                </a:lnTo>
                                <a:lnTo>
                                  <a:pt x="5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BA6395" id="Group 21" o:spid="_x0000_s1026" alt="&quot;&quot;" style="position:absolute;margin-left:166.95pt;margin-top:508.75pt;width:10.15pt;height:6.95pt;z-index:-251648000;mso-position-horizontal-relative:page;mso-position-vertical-relative:page" coordorigin="3339,10175" coordsize="20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" o:allowincell="f">
              <v:shape id="Picture 22" o:spid="_x0000_s1027" type="#_x0000_t75" style="position:absolute;left:3340;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">
                <v:imagedata r:id="rId10" o:title=""/>
                <o:lock v:ext="edit" aspectratio="f"/>
              </v:shape>
              <v:group id="Group 23" o:spid="_x0000_s1028" style="position:absolute;left:3483;top:10253;width:60;height:60" coordorigin="3483,10253"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">
                <v:shape id="Freeform 24" o:spid="_x0000_s1029" style="position:absolute;left:3483;top:1025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" path="m41,19l38,15r-3,l35,21r,5l34,27r-9,l25,20r8,l35,21r,-6l20,15r,28l25,43r,-11l34,32r1,1l35,42r,1l41,43,40,42r,-10l40,31,38,30r-1,l39,29r1,-2l41,27r,-7l41,19xe" fillcolor="black" stroked="f">
                  <v:path arrowok="t" o:connecttype="custom" o:connectlocs="41,19;38,15;35,15;35,21;35,26;34,27;25,27;25,20;33,20;35,21;35,15;20,15;20,43;25,43;25,32;34,32;35,33;35,42;35,43;41,43;40,42;40,32;40,31;38,30;37,30;39,29;40,27;41,27;41,20;41,19" o:connectangles="0,0,0,0,0,0,0,0,0,0,0,0,0,0,0,0,0,0,0,0,0,0,0,0,0,0,0,0,0,0"/>
                </v:shape>
                <v:shape id="Freeform 25" o:spid="_x0000_s1030" style="position:absolute;left:3483;top:10253;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" path="m59,29l56,18,53,12r,4l53,42,42,53r-26,l6,42,6,16,16,6r26,l53,16r,-4l50,8,46,6,41,2,29,,18,2,8,8,2,18,,29,2,41r6,9l18,57r11,2l41,57r5,-4l50,50r6,-9l59,29xe" fillcolor="black" stroked="f">
                  <v:path arrowok="t" o:connecttype="custom" o:connectlocs="59,29;56,18;53,12;53,16;53,42;42,53;16,53;6,42;6,16;16,6;42,6;53,16;53,12;50,8;46,6;41,2;29,0;18,2;8,8;2,18;0,29;2,41;8,50;18,57;29,59;41,57;46,53;50,50;56,41;59,29" o:connectangles="0,0,0,0,0,0,0,0,0,0,0,0,0,0,0,0,0,0,0,0,0,0,0,0,0,0,0,0,0,0"/>
                </v:shape>
              </v:group>
              <w10:wrap anchorx="page" anchory="page"/>
            </v:group>
          </w:pict>
        </mc:Fallback>
      </mc:AlternateContent>
    </w:r>
    <w:r>
      <w:rPr>
        <w:noProof/>
      </w:rPr>
      <mc:AlternateContent>
        <mc:Choice Requires="wpg">
          <w:drawing>
            <wp:anchor distT="0" distB="0" distL="114300" distR="114300" simplePos="0" relativeHeight="251669504" behindDoc="1" locked="0" layoutInCell="0" allowOverlap="1" wp14:anchorId="7E6F684B" wp14:editId="632E0186">
              <wp:simplePos x="0" y="0"/>
              <wp:positionH relativeFrom="page">
                <wp:posOffset>1127125</wp:posOffset>
              </wp:positionH>
              <wp:positionV relativeFrom="page">
                <wp:posOffset>6231890</wp:posOffset>
              </wp:positionV>
              <wp:extent cx="1083310" cy="191770"/>
              <wp:effectExtent l="0" t="0" r="0" b="0"/>
              <wp:wrapNone/>
              <wp:docPr id="123336953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310" cy="191770"/>
                        <a:chOff x="1775" y="9814"/>
                        <a:chExt cx="1706" cy="302"/>
                      </a:xfrm>
                    </wpg:grpSpPr>
                    <wps:wsp>
                      <wps:cNvPr id="503674955" name="Freeform 27"/>
                      <wps:cNvSpPr>
                        <a:spLocks/>
                      </wps:cNvSpPr>
                      <wps:spPr bwMode="auto">
                        <a:xfrm>
                          <a:off x="1775" y="9814"/>
                          <a:ext cx="1706" cy="302"/>
                        </a:xfrm>
                        <a:custGeom>
                          <a:avLst/>
                          <a:gdLst>
                            <a:gd name="T0" fmla="*/ 236 w 1706"/>
                            <a:gd name="T1" fmla="*/ 87 h 302"/>
                            <a:gd name="T2" fmla="*/ 230 w 1706"/>
                            <a:gd name="T3" fmla="*/ 47 h 302"/>
                            <a:gd name="T4" fmla="*/ 218 w 1706"/>
                            <a:gd name="T5" fmla="*/ 31 h 302"/>
                            <a:gd name="T6" fmla="*/ 211 w 1706"/>
                            <a:gd name="T7" fmla="*/ 20 h 302"/>
                            <a:gd name="T8" fmla="*/ 178 w 1706"/>
                            <a:gd name="T9" fmla="*/ 5 h 302"/>
                            <a:gd name="T10" fmla="*/ 178 w 1706"/>
                            <a:gd name="T11" fmla="*/ 88 h 302"/>
                            <a:gd name="T12" fmla="*/ 175 w 1706"/>
                            <a:gd name="T13" fmla="*/ 111 h 302"/>
                            <a:gd name="T14" fmla="*/ 168 w 1706"/>
                            <a:gd name="T15" fmla="*/ 126 h 302"/>
                            <a:gd name="T16" fmla="*/ 159 w 1706"/>
                            <a:gd name="T17" fmla="*/ 135 h 302"/>
                            <a:gd name="T18" fmla="*/ 148 w 1706"/>
                            <a:gd name="T19" fmla="*/ 141 h 302"/>
                            <a:gd name="T20" fmla="*/ 89 w 1706"/>
                            <a:gd name="T21" fmla="*/ 146 h 302"/>
                            <a:gd name="T22" fmla="*/ 89 w 1706"/>
                            <a:gd name="T23" fmla="*/ 31 h 302"/>
                            <a:gd name="T24" fmla="*/ 122 w 1706"/>
                            <a:gd name="T25" fmla="*/ 31 h 302"/>
                            <a:gd name="T26" fmla="*/ 154 w 1706"/>
                            <a:gd name="T27" fmla="*/ 36 h 302"/>
                            <a:gd name="T28" fmla="*/ 171 w 1706"/>
                            <a:gd name="T29" fmla="*/ 49 h 302"/>
                            <a:gd name="T30" fmla="*/ 177 w 1706"/>
                            <a:gd name="T31" fmla="*/ 68 h 302"/>
                            <a:gd name="T32" fmla="*/ 178 w 1706"/>
                            <a:gd name="T33" fmla="*/ 87 h 302"/>
                            <a:gd name="T34" fmla="*/ 178 w 1706"/>
                            <a:gd name="T35" fmla="*/ 88 h 302"/>
                            <a:gd name="T36" fmla="*/ 178 w 1706"/>
                            <a:gd name="T37" fmla="*/ 5 h 302"/>
                            <a:gd name="T38" fmla="*/ 176 w 1706"/>
                            <a:gd name="T39" fmla="*/ 5 h 302"/>
                            <a:gd name="T40" fmla="*/ 125 w 1706"/>
                            <a:gd name="T41" fmla="*/ 0 h 302"/>
                            <a:gd name="T42" fmla="*/ 0 w 1706"/>
                            <a:gd name="T43" fmla="*/ 0 h 302"/>
                            <a:gd name="T44" fmla="*/ 0 w 1706"/>
                            <a:gd name="T45" fmla="*/ 23 h 302"/>
                            <a:gd name="T46" fmla="*/ 32 w 1706"/>
                            <a:gd name="T47" fmla="*/ 32 h 302"/>
                            <a:gd name="T48" fmla="*/ 32 w 1706"/>
                            <a:gd name="T49" fmla="*/ 266 h 302"/>
                            <a:gd name="T50" fmla="*/ 0 w 1706"/>
                            <a:gd name="T51" fmla="*/ 275 h 302"/>
                            <a:gd name="T52" fmla="*/ 0 w 1706"/>
                            <a:gd name="T53" fmla="*/ 297 h 302"/>
                            <a:gd name="T54" fmla="*/ 121 w 1706"/>
                            <a:gd name="T55" fmla="*/ 297 h 302"/>
                            <a:gd name="T56" fmla="*/ 121 w 1706"/>
                            <a:gd name="T57" fmla="*/ 275 h 302"/>
                            <a:gd name="T58" fmla="*/ 89 w 1706"/>
                            <a:gd name="T59" fmla="*/ 266 h 302"/>
                            <a:gd name="T60" fmla="*/ 89 w 1706"/>
                            <a:gd name="T61" fmla="*/ 174 h 302"/>
                            <a:gd name="T62" fmla="*/ 139 w 1706"/>
                            <a:gd name="T63" fmla="*/ 174 h 302"/>
                            <a:gd name="T64" fmla="*/ 181 w 1706"/>
                            <a:gd name="T65" fmla="*/ 168 h 302"/>
                            <a:gd name="T66" fmla="*/ 211 w 1706"/>
                            <a:gd name="T67" fmla="*/ 152 h 302"/>
                            <a:gd name="T68" fmla="*/ 216 w 1706"/>
                            <a:gd name="T69" fmla="*/ 146 h 302"/>
                            <a:gd name="T70" fmla="*/ 230 w 1706"/>
                            <a:gd name="T71" fmla="*/ 125 h 302"/>
                            <a:gd name="T72" fmla="*/ 236 w 1706"/>
                            <a:gd name="T73" fmla="*/ 8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06" h="302">
                              <a:moveTo>
                                <a:pt x="236" y="87"/>
                              </a:moveTo>
                              <a:lnTo>
                                <a:pt x="230" y="47"/>
                              </a:lnTo>
                              <a:lnTo>
                                <a:pt x="218" y="31"/>
                              </a:lnTo>
                              <a:lnTo>
                                <a:pt x="211" y="20"/>
                              </a:lnTo>
                              <a:lnTo>
                                <a:pt x="178" y="5"/>
                              </a:lnTo>
                              <a:lnTo>
                                <a:pt x="178" y="88"/>
                              </a:lnTo>
                              <a:lnTo>
                                <a:pt x="175" y="111"/>
                              </a:lnTo>
                              <a:lnTo>
                                <a:pt x="168" y="126"/>
                              </a:lnTo>
                              <a:lnTo>
                                <a:pt x="159" y="135"/>
                              </a:lnTo>
                              <a:lnTo>
                                <a:pt x="148" y="141"/>
                              </a:lnTo>
                              <a:lnTo>
                                <a:pt x="89" y="146"/>
                              </a:lnTo>
                              <a:lnTo>
                                <a:pt x="89" y="31"/>
                              </a:lnTo>
                              <a:lnTo>
                                <a:pt x="122" y="31"/>
                              </a:lnTo>
                              <a:lnTo>
                                <a:pt x="154" y="36"/>
                              </a:lnTo>
                              <a:lnTo>
                                <a:pt x="171" y="49"/>
                              </a:lnTo>
                              <a:lnTo>
                                <a:pt x="177" y="68"/>
                              </a:lnTo>
                              <a:lnTo>
                                <a:pt x="178" y="87"/>
                              </a:lnTo>
                              <a:lnTo>
                                <a:pt x="178" y="88"/>
                              </a:lnTo>
                              <a:lnTo>
                                <a:pt x="178" y="5"/>
                              </a:lnTo>
                              <a:lnTo>
                                <a:pt x="176" y="5"/>
                              </a:lnTo>
                              <a:lnTo>
                                <a:pt x="125" y="0"/>
                              </a:lnTo>
                              <a:lnTo>
                                <a:pt x="0" y="0"/>
                              </a:lnTo>
                              <a:lnTo>
                                <a:pt x="0" y="23"/>
                              </a:lnTo>
                              <a:lnTo>
                                <a:pt x="32" y="32"/>
                              </a:lnTo>
                              <a:lnTo>
                                <a:pt x="32" y="266"/>
                              </a:lnTo>
                              <a:lnTo>
                                <a:pt x="0" y="275"/>
                              </a:lnTo>
                              <a:lnTo>
                                <a:pt x="0" y="297"/>
                              </a:lnTo>
                              <a:lnTo>
                                <a:pt x="121" y="297"/>
                              </a:lnTo>
                              <a:lnTo>
                                <a:pt x="121" y="275"/>
                              </a:lnTo>
                              <a:lnTo>
                                <a:pt x="89" y="266"/>
                              </a:lnTo>
                              <a:lnTo>
                                <a:pt x="89" y="174"/>
                              </a:lnTo>
                              <a:lnTo>
                                <a:pt x="139" y="174"/>
                              </a:lnTo>
                              <a:lnTo>
                                <a:pt x="181" y="168"/>
                              </a:lnTo>
                              <a:lnTo>
                                <a:pt x="211" y="152"/>
                              </a:lnTo>
                              <a:lnTo>
                                <a:pt x="216" y="146"/>
                              </a:lnTo>
                              <a:lnTo>
                                <a:pt x="230" y="125"/>
                              </a:lnTo>
                              <a:lnTo>
                                <a:pt x="23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65749" name="Freeform 28"/>
                      <wps:cNvSpPr>
                        <a:spLocks/>
                      </wps:cNvSpPr>
                      <wps:spPr bwMode="auto">
                        <a:xfrm>
                          <a:off x="1775" y="9814"/>
                          <a:ext cx="1706" cy="302"/>
                        </a:xfrm>
                        <a:custGeom>
                          <a:avLst/>
                          <a:gdLst>
                            <a:gd name="T0" fmla="*/ 544 w 1706"/>
                            <a:gd name="T1" fmla="*/ 0 h 302"/>
                            <a:gd name="T2" fmla="*/ 440 w 1706"/>
                            <a:gd name="T3" fmla="*/ 0 h 302"/>
                            <a:gd name="T4" fmla="*/ 440 w 1706"/>
                            <a:gd name="T5" fmla="*/ 23 h 302"/>
                            <a:gd name="T6" fmla="*/ 471 w 1706"/>
                            <a:gd name="T7" fmla="*/ 32 h 302"/>
                            <a:gd name="T8" fmla="*/ 471 w 1706"/>
                            <a:gd name="T9" fmla="*/ 198 h 302"/>
                            <a:gd name="T10" fmla="*/ 466 w 1706"/>
                            <a:gd name="T11" fmla="*/ 228 h 302"/>
                            <a:gd name="T12" fmla="*/ 452 w 1706"/>
                            <a:gd name="T13" fmla="*/ 249 h 302"/>
                            <a:gd name="T14" fmla="*/ 432 w 1706"/>
                            <a:gd name="T15" fmla="*/ 260 h 302"/>
                            <a:gd name="T16" fmla="*/ 409 w 1706"/>
                            <a:gd name="T17" fmla="*/ 264 h 302"/>
                            <a:gd name="T18" fmla="*/ 379 w 1706"/>
                            <a:gd name="T19" fmla="*/ 260 h 302"/>
                            <a:gd name="T20" fmla="*/ 358 w 1706"/>
                            <a:gd name="T21" fmla="*/ 249 h 302"/>
                            <a:gd name="T22" fmla="*/ 346 w 1706"/>
                            <a:gd name="T23" fmla="*/ 230 h 302"/>
                            <a:gd name="T24" fmla="*/ 342 w 1706"/>
                            <a:gd name="T25" fmla="*/ 202 h 302"/>
                            <a:gd name="T26" fmla="*/ 342 w 1706"/>
                            <a:gd name="T27" fmla="*/ 32 h 302"/>
                            <a:gd name="T28" fmla="*/ 374 w 1706"/>
                            <a:gd name="T29" fmla="*/ 23 h 302"/>
                            <a:gd name="T30" fmla="*/ 374 w 1706"/>
                            <a:gd name="T31" fmla="*/ 0 h 302"/>
                            <a:gd name="T32" fmla="*/ 253 w 1706"/>
                            <a:gd name="T33" fmla="*/ 0 h 302"/>
                            <a:gd name="T34" fmla="*/ 253 w 1706"/>
                            <a:gd name="T35" fmla="*/ 23 h 302"/>
                            <a:gd name="T36" fmla="*/ 285 w 1706"/>
                            <a:gd name="T37" fmla="*/ 32 h 302"/>
                            <a:gd name="T38" fmla="*/ 285 w 1706"/>
                            <a:gd name="T39" fmla="*/ 202 h 302"/>
                            <a:gd name="T40" fmla="*/ 294 w 1706"/>
                            <a:gd name="T41" fmla="*/ 248 h 302"/>
                            <a:gd name="T42" fmla="*/ 318 w 1706"/>
                            <a:gd name="T43" fmla="*/ 279 h 302"/>
                            <a:gd name="T44" fmla="*/ 355 w 1706"/>
                            <a:gd name="T45" fmla="*/ 296 h 302"/>
                            <a:gd name="T46" fmla="*/ 402 w 1706"/>
                            <a:gd name="T47" fmla="*/ 301 h 302"/>
                            <a:gd name="T48" fmla="*/ 451 w 1706"/>
                            <a:gd name="T49" fmla="*/ 295 h 302"/>
                            <a:gd name="T50" fmla="*/ 485 w 1706"/>
                            <a:gd name="T51" fmla="*/ 276 h 302"/>
                            <a:gd name="T52" fmla="*/ 505 w 1706"/>
                            <a:gd name="T53" fmla="*/ 243 h 302"/>
                            <a:gd name="T54" fmla="*/ 512 w 1706"/>
                            <a:gd name="T55" fmla="*/ 195 h 302"/>
                            <a:gd name="T56" fmla="*/ 512 w 1706"/>
                            <a:gd name="T57" fmla="*/ 32 h 302"/>
                            <a:gd name="T58" fmla="*/ 544 w 1706"/>
                            <a:gd name="T59" fmla="*/ 23 h 302"/>
                            <a:gd name="T60" fmla="*/ 544 w 1706"/>
                            <a:gd name="T6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06" h="302">
                              <a:moveTo>
                                <a:pt x="544" y="0"/>
                              </a:moveTo>
                              <a:lnTo>
                                <a:pt x="440" y="0"/>
                              </a:lnTo>
                              <a:lnTo>
                                <a:pt x="440" y="23"/>
                              </a:lnTo>
                              <a:lnTo>
                                <a:pt x="471" y="32"/>
                              </a:lnTo>
                              <a:lnTo>
                                <a:pt x="471" y="198"/>
                              </a:lnTo>
                              <a:lnTo>
                                <a:pt x="466" y="228"/>
                              </a:lnTo>
                              <a:lnTo>
                                <a:pt x="452" y="249"/>
                              </a:lnTo>
                              <a:lnTo>
                                <a:pt x="432" y="260"/>
                              </a:lnTo>
                              <a:lnTo>
                                <a:pt x="409" y="264"/>
                              </a:lnTo>
                              <a:lnTo>
                                <a:pt x="379" y="260"/>
                              </a:lnTo>
                              <a:lnTo>
                                <a:pt x="358" y="249"/>
                              </a:lnTo>
                              <a:lnTo>
                                <a:pt x="346" y="230"/>
                              </a:lnTo>
                              <a:lnTo>
                                <a:pt x="342" y="202"/>
                              </a:lnTo>
                              <a:lnTo>
                                <a:pt x="342" y="32"/>
                              </a:lnTo>
                              <a:lnTo>
                                <a:pt x="374" y="23"/>
                              </a:lnTo>
                              <a:lnTo>
                                <a:pt x="374" y="0"/>
                              </a:lnTo>
                              <a:lnTo>
                                <a:pt x="253" y="0"/>
                              </a:lnTo>
                              <a:lnTo>
                                <a:pt x="253" y="23"/>
                              </a:lnTo>
                              <a:lnTo>
                                <a:pt x="285" y="32"/>
                              </a:lnTo>
                              <a:lnTo>
                                <a:pt x="285" y="202"/>
                              </a:lnTo>
                              <a:lnTo>
                                <a:pt x="294" y="248"/>
                              </a:lnTo>
                              <a:lnTo>
                                <a:pt x="318" y="279"/>
                              </a:lnTo>
                              <a:lnTo>
                                <a:pt x="355" y="296"/>
                              </a:lnTo>
                              <a:lnTo>
                                <a:pt x="402" y="301"/>
                              </a:lnTo>
                              <a:lnTo>
                                <a:pt x="451" y="295"/>
                              </a:lnTo>
                              <a:lnTo>
                                <a:pt x="485" y="276"/>
                              </a:lnTo>
                              <a:lnTo>
                                <a:pt x="505" y="243"/>
                              </a:lnTo>
                              <a:lnTo>
                                <a:pt x="512" y="195"/>
                              </a:lnTo>
                              <a:lnTo>
                                <a:pt x="512" y="32"/>
                              </a:lnTo>
                              <a:lnTo>
                                <a:pt x="544" y="23"/>
                              </a:lnTo>
                              <a:lnTo>
                                <a:pt x="5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018266" name="Freeform 29"/>
                      <wps:cNvSpPr>
                        <a:spLocks/>
                      </wps:cNvSpPr>
                      <wps:spPr bwMode="auto">
                        <a:xfrm>
                          <a:off x="1775" y="9814"/>
                          <a:ext cx="1706" cy="302"/>
                        </a:xfrm>
                        <a:custGeom>
                          <a:avLst/>
                          <a:gdLst>
                            <a:gd name="T0" fmla="*/ 843 w 1706"/>
                            <a:gd name="T1" fmla="*/ 275 h 302"/>
                            <a:gd name="T2" fmla="*/ 807 w 1706"/>
                            <a:gd name="T3" fmla="*/ 264 h 302"/>
                            <a:gd name="T4" fmla="*/ 759 w 1706"/>
                            <a:gd name="T5" fmla="*/ 170 h 302"/>
                            <a:gd name="T6" fmla="*/ 752 w 1706"/>
                            <a:gd name="T7" fmla="*/ 156 h 302"/>
                            <a:gd name="T8" fmla="*/ 775 w 1706"/>
                            <a:gd name="T9" fmla="*/ 144 h 302"/>
                            <a:gd name="T10" fmla="*/ 776 w 1706"/>
                            <a:gd name="T11" fmla="*/ 144 h 302"/>
                            <a:gd name="T12" fmla="*/ 792 w 1706"/>
                            <a:gd name="T13" fmla="*/ 128 h 302"/>
                            <a:gd name="T14" fmla="*/ 802 w 1706"/>
                            <a:gd name="T15" fmla="*/ 107 h 302"/>
                            <a:gd name="T16" fmla="*/ 805 w 1706"/>
                            <a:gd name="T17" fmla="*/ 79 h 302"/>
                            <a:gd name="T18" fmla="*/ 799 w 1706"/>
                            <a:gd name="T19" fmla="*/ 46 h 302"/>
                            <a:gd name="T20" fmla="*/ 799 w 1706"/>
                            <a:gd name="T21" fmla="*/ 45 h 302"/>
                            <a:gd name="T22" fmla="*/ 789 w 1706"/>
                            <a:gd name="T23" fmla="*/ 31 h 302"/>
                            <a:gd name="T24" fmla="*/ 781 w 1706"/>
                            <a:gd name="T25" fmla="*/ 20 h 302"/>
                            <a:gd name="T26" fmla="*/ 749 w 1706"/>
                            <a:gd name="T27" fmla="*/ 5 h 302"/>
                            <a:gd name="T28" fmla="*/ 747 w 1706"/>
                            <a:gd name="T29" fmla="*/ 4 h 302"/>
                            <a:gd name="T30" fmla="*/ 747 w 1706"/>
                            <a:gd name="T31" fmla="*/ 85 h 302"/>
                            <a:gd name="T32" fmla="*/ 745 w 1706"/>
                            <a:gd name="T33" fmla="*/ 105 h 302"/>
                            <a:gd name="T34" fmla="*/ 740 w 1706"/>
                            <a:gd name="T35" fmla="*/ 120 h 302"/>
                            <a:gd name="T36" fmla="*/ 731 w 1706"/>
                            <a:gd name="T37" fmla="*/ 132 h 302"/>
                            <a:gd name="T38" fmla="*/ 719 w 1706"/>
                            <a:gd name="T39" fmla="*/ 140 h 302"/>
                            <a:gd name="T40" fmla="*/ 658 w 1706"/>
                            <a:gd name="T41" fmla="*/ 144 h 302"/>
                            <a:gd name="T42" fmla="*/ 658 w 1706"/>
                            <a:gd name="T43" fmla="*/ 31 h 302"/>
                            <a:gd name="T44" fmla="*/ 702 w 1706"/>
                            <a:gd name="T45" fmla="*/ 31 h 302"/>
                            <a:gd name="T46" fmla="*/ 723 w 1706"/>
                            <a:gd name="T47" fmla="*/ 35 h 302"/>
                            <a:gd name="T48" fmla="*/ 737 w 1706"/>
                            <a:gd name="T49" fmla="*/ 46 h 302"/>
                            <a:gd name="T50" fmla="*/ 745 w 1706"/>
                            <a:gd name="T51" fmla="*/ 62 h 302"/>
                            <a:gd name="T52" fmla="*/ 747 w 1706"/>
                            <a:gd name="T53" fmla="*/ 85 h 302"/>
                            <a:gd name="T54" fmla="*/ 747 w 1706"/>
                            <a:gd name="T55" fmla="*/ 4 h 302"/>
                            <a:gd name="T56" fmla="*/ 700 w 1706"/>
                            <a:gd name="T57" fmla="*/ 0 h 302"/>
                            <a:gd name="T58" fmla="*/ 570 w 1706"/>
                            <a:gd name="T59" fmla="*/ 0 h 302"/>
                            <a:gd name="T60" fmla="*/ 570 w 1706"/>
                            <a:gd name="T61" fmla="*/ 23 h 302"/>
                            <a:gd name="T62" fmla="*/ 602 w 1706"/>
                            <a:gd name="T63" fmla="*/ 32 h 302"/>
                            <a:gd name="T64" fmla="*/ 602 w 1706"/>
                            <a:gd name="T65" fmla="*/ 266 h 302"/>
                            <a:gd name="T66" fmla="*/ 569 w 1706"/>
                            <a:gd name="T67" fmla="*/ 275 h 302"/>
                            <a:gd name="T68" fmla="*/ 569 w 1706"/>
                            <a:gd name="T69" fmla="*/ 297 h 302"/>
                            <a:gd name="T70" fmla="*/ 691 w 1706"/>
                            <a:gd name="T71" fmla="*/ 297 h 302"/>
                            <a:gd name="T72" fmla="*/ 691 w 1706"/>
                            <a:gd name="T73" fmla="*/ 275 h 302"/>
                            <a:gd name="T74" fmla="*/ 658 w 1706"/>
                            <a:gd name="T75" fmla="*/ 266 h 302"/>
                            <a:gd name="T76" fmla="*/ 658 w 1706"/>
                            <a:gd name="T77" fmla="*/ 170 h 302"/>
                            <a:gd name="T78" fmla="*/ 699 w 1706"/>
                            <a:gd name="T79" fmla="*/ 170 h 302"/>
                            <a:gd name="T80" fmla="*/ 760 w 1706"/>
                            <a:gd name="T81" fmla="*/ 297 h 302"/>
                            <a:gd name="T82" fmla="*/ 843 w 1706"/>
                            <a:gd name="T83" fmla="*/ 297 h 302"/>
                            <a:gd name="T84" fmla="*/ 843 w 1706"/>
                            <a:gd name="T85" fmla="*/ 275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06" h="302">
                              <a:moveTo>
                                <a:pt x="843" y="275"/>
                              </a:moveTo>
                              <a:lnTo>
                                <a:pt x="807" y="264"/>
                              </a:lnTo>
                              <a:lnTo>
                                <a:pt x="759" y="170"/>
                              </a:lnTo>
                              <a:lnTo>
                                <a:pt x="752" y="156"/>
                              </a:lnTo>
                              <a:lnTo>
                                <a:pt x="775" y="144"/>
                              </a:lnTo>
                              <a:lnTo>
                                <a:pt x="776" y="144"/>
                              </a:lnTo>
                              <a:lnTo>
                                <a:pt x="792" y="128"/>
                              </a:lnTo>
                              <a:lnTo>
                                <a:pt x="802" y="107"/>
                              </a:lnTo>
                              <a:lnTo>
                                <a:pt x="805" y="79"/>
                              </a:lnTo>
                              <a:lnTo>
                                <a:pt x="799" y="46"/>
                              </a:lnTo>
                              <a:lnTo>
                                <a:pt x="799" y="45"/>
                              </a:lnTo>
                              <a:lnTo>
                                <a:pt x="789" y="31"/>
                              </a:lnTo>
                              <a:lnTo>
                                <a:pt x="781" y="20"/>
                              </a:lnTo>
                              <a:lnTo>
                                <a:pt x="749" y="5"/>
                              </a:lnTo>
                              <a:lnTo>
                                <a:pt x="747" y="4"/>
                              </a:lnTo>
                              <a:lnTo>
                                <a:pt x="747" y="85"/>
                              </a:lnTo>
                              <a:lnTo>
                                <a:pt x="745" y="105"/>
                              </a:lnTo>
                              <a:lnTo>
                                <a:pt x="740" y="120"/>
                              </a:lnTo>
                              <a:lnTo>
                                <a:pt x="731" y="132"/>
                              </a:lnTo>
                              <a:lnTo>
                                <a:pt x="719" y="140"/>
                              </a:lnTo>
                              <a:lnTo>
                                <a:pt x="658" y="144"/>
                              </a:lnTo>
                              <a:lnTo>
                                <a:pt x="658" y="31"/>
                              </a:lnTo>
                              <a:lnTo>
                                <a:pt x="702" y="31"/>
                              </a:lnTo>
                              <a:lnTo>
                                <a:pt x="723" y="35"/>
                              </a:lnTo>
                              <a:lnTo>
                                <a:pt x="737" y="46"/>
                              </a:lnTo>
                              <a:lnTo>
                                <a:pt x="745" y="62"/>
                              </a:lnTo>
                              <a:lnTo>
                                <a:pt x="747" y="85"/>
                              </a:lnTo>
                              <a:lnTo>
                                <a:pt x="747" y="4"/>
                              </a:lnTo>
                              <a:lnTo>
                                <a:pt x="700" y="0"/>
                              </a:lnTo>
                              <a:lnTo>
                                <a:pt x="570" y="0"/>
                              </a:lnTo>
                              <a:lnTo>
                                <a:pt x="570" y="23"/>
                              </a:lnTo>
                              <a:lnTo>
                                <a:pt x="602" y="32"/>
                              </a:lnTo>
                              <a:lnTo>
                                <a:pt x="602" y="266"/>
                              </a:lnTo>
                              <a:lnTo>
                                <a:pt x="569" y="275"/>
                              </a:lnTo>
                              <a:lnTo>
                                <a:pt x="569" y="297"/>
                              </a:lnTo>
                              <a:lnTo>
                                <a:pt x="691" y="297"/>
                              </a:lnTo>
                              <a:lnTo>
                                <a:pt x="691" y="275"/>
                              </a:lnTo>
                              <a:lnTo>
                                <a:pt x="658" y="266"/>
                              </a:lnTo>
                              <a:lnTo>
                                <a:pt x="658" y="170"/>
                              </a:lnTo>
                              <a:lnTo>
                                <a:pt x="699" y="170"/>
                              </a:lnTo>
                              <a:lnTo>
                                <a:pt x="760" y="297"/>
                              </a:lnTo>
                              <a:lnTo>
                                <a:pt x="843" y="297"/>
                              </a:lnTo>
                              <a:lnTo>
                                <a:pt x="843" y="2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67082" name="Freeform 30"/>
                      <wps:cNvSpPr>
                        <a:spLocks/>
                      </wps:cNvSpPr>
                      <wps:spPr bwMode="auto">
                        <a:xfrm>
                          <a:off x="1775" y="9814"/>
                          <a:ext cx="1706" cy="302"/>
                        </a:xfrm>
                        <a:custGeom>
                          <a:avLst/>
                          <a:gdLst>
                            <a:gd name="T0" fmla="*/ 1139 w 1706"/>
                            <a:gd name="T1" fmla="*/ 145 h 302"/>
                            <a:gd name="T2" fmla="*/ 1131 w 1706"/>
                            <a:gd name="T3" fmla="*/ 81 h 302"/>
                            <a:gd name="T4" fmla="*/ 1105 w 1706"/>
                            <a:gd name="T5" fmla="*/ 36 h 302"/>
                            <a:gd name="T6" fmla="*/ 1098 w 1706"/>
                            <a:gd name="T7" fmla="*/ 31 h 302"/>
                            <a:gd name="T8" fmla="*/ 1078 w 1706"/>
                            <a:gd name="T9" fmla="*/ 18 h 302"/>
                            <a:gd name="T10" fmla="*/ 1078 w 1706"/>
                            <a:gd name="T11" fmla="*/ 154 h 302"/>
                            <a:gd name="T12" fmla="*/ 1070 w 1706"/>
                            <a:gd name="T13" fmla="*/ 217 h 302"/>
                            <a:gd name="T14" fmla="*/ 1049 w 1706"/>
                            <a:gd name="T15" fmla="*/ 250 h 302"/>
                            <a:gd name="T16" fmla="*/ 1023 w 1706"/>
                            <a:gd name="T17" fmla="*/ 264 h 302"/>
                            <a:gd name="T18" fmla="*/ 999 w 1706"/>
                            <a:gd name="T19" fmla="*/ 266 h 302"/>
                            <a:gd name="T20" fmla="*/ 956 w 1706"/>
                            <a:gd name="T21" fmla="*/ 266 h 302"/>
                            <a:gd name="T22" fmla="*/ 956 w 1706"/>
                            <a:gd name="T23" fmla="*/ 31 h 302"/>
                            <a:gd name="T24" fmla="*/ 999 w 1706"/>
                            <a:gd name="T25" fmla="*/ 31 h 302"/>
                            <a:gd name="T26" fmla="*/ 1038 w 1706"/>
                            <a:gd name="T27" fmla="*/ 38 h 302"/>
                            <a:gd name="T28" fmla="*/ 1063 w 1706"/>
                            <a:gd name="T29" fmla="*/ 61 h 302"/>
                            <a:gd name="T30" fmla="*/ 1075 w 1706"/>
                            <a:gd name="T31" fmla="*/ 99 h 302"/>
                            <a:gd name="T32" fmla="*/ 1078 w 1706"/>
                            <a:gd name="T33" fmla="*/ 154 h 302"/>
                            <a:gd name="T34" fmla="*/ 1078 w 1706"/>
                            <a:gd name="T35" fmla="*/ 18 h 302"/>
                            <a:gd name="T36" fmla="*/ 1065 w 1706"/>
                            <a:gd name="T37" fmla="*/ 9 h 302"/>
                            <a:gd name="T38" fmla="*/ 1011 w 1706"/>
                            <a:gd name="T39" fmla="*/ 0 h 302"/>
                            <a:gd name="T40" fmla="*/ 867 w 1706"/>
                            <a:gd name="T41" fmla="*/ 0 h 302"/>
                            <a:gd name="T42" fmla="*/ 867 w 1706"/>
                            <a:gd name="T43" fmla="*/ 23 h 302"/>
                            <a:gd name="T44" fmla="*/ 899 w 1706"/>
                            <a:gd name="T45" fmla="*/ 32 h 302"/>
                            <a:gd name="T46" fmla="*/ 899 w 1706"/>
                            <a:gd name="T47" fmla="*/ 266 h 302"/>
                            <a:gd name="T48" fmla="*/ 867 w 1706"/>
                            <a:gd name="T49" fmla="*/ 275 h 302"/>
                            <a:gd name="T50" fmla="*/ 867 w 1706"/>
                            <a:gd name="T51" fmla="*/ 297 h 302"/>
                            <a:gd name="T52" fmla="*/ 1004 w 1706"/>
                            <a:gd name="T53" fmla="*/ 297 h 302"/>
                            <a:gd name="T54" fmla="*/ 1062 w 1706"/>
                            <a:gd name="T55" fmla="*/ 288 h 302"/>
                            <a:gd name="T56" fmla="*/ 1097 w 1706"/>
                            <a:gd name="T57" fmla="*/ 266 h 302"/>
                            <a:gd name="T58" fmla="*/ 1104 w 1706"/>
                            <a:gd name="T59" fmla="*/ 262 h 302"/>
                            <a:gd name="T60" fmla="*/ 1130 w 1706"/>
                            <a:gd name="T61" fmla="*/ 215 h 302"/>
                            <a:gd name="T62" fmla="*/ 1139 w 1706"/>
                            <a:gd name="T63" fmla="*/ 145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6" h="302">
                              <a:moveTo>
                                <a:pt x="1139" y="145"/>
                              </a:moveTo>
                              <a:lnTo>
                                <a:pt x="1131" y="81"/>
                              </a:lnTo>
                              <a:lnTo>
                                <a:pt x="1105" y="36"/>
                              </a:lnTo>
                              <a:lnTo>
                                <a:pt x="1098" y="31"/>
                              </a:lnTo>
                              <a:lnTo>
                                <a:pt x="1078" y="18"/>
                              </a:lnTo>
                              <a:lnTo>
                                <a:pt x="1078" y="154"/>
                              </a:lnTo>
                              <a:lnTo>
                                <a:pt x="1070" y="217"/>
                              </a:lnTo>
                              <a:lnTo>
                                <a:pt x="1049" y="250"/>
                              </a:lnTo>
                              <a:lnTo>
                                <a:pt x="1023" y="264"/>
                              </a:lnTo>
                              <a:lnTo>
                                <a:pt x="999" y="266"/>
                              </a:lnTo>
                              <a:lnTo>
                                <a:pt x="956" y="266"/>
                              </a:lnTo>
                              <a:lnTo>
                                <a:pt x="956" y="31"/>
                              </a:lnTo>
                              <a:lnTo>
                                <a:pt x="999" y="31"/>
                              </a:lnTo>
                              <a:lnTo>
                                <a:pt x="1038" y="38"/>
                              </a:lnTo>
                              <a:lnTo>
                                <a:pt x="1063" y="61"/>
                              </a:lnTo>
                              <a:lnTo>
                                <a:pt x="1075" y="99"/>
                              </a:lnTo>
                              <a:lnTo>
                                <a:pt x="1078" y="154"/>
                              </a:lnTo>
                              <a:lnTo>
                                <a:pt x="1078" y="18"/>
                              </a:lnTo>
                              <a:lnTo>
                                <a:pt x="1065" y="9"/>
                              </a:lnTo>
                              <a:lnTo>
                                <a:pt x="1011" y="0"/>
                              </a:lnTo>
                              <a:lnTo>
                                <a:pt x="867" y="0"/>
                              </a:lnTo>
                              <a:lnTo>
                                <a:pt x="867" y="23"/>
                              </a:lnTo>
                              <a:lnTo>
                                <a:pt x="899" y="32"/>
                              </a:lnTo>
                              <a:lnTo>
                                <a:pt x="899" y="266"/>
                              </a:lnTo>
                              <a:lnTo>
                                <a:pt x="867" y="275"/>
                              </a:lnTo>
                              <a:lnTo>
                                <a:pt x="867" y="297"/>
                              </a:lnTo>
                              <a:lnTo>
                                <a:pt x="1004" y="297"/>
                              </a:lnTo>
                              <a:lnTo>
                                <a:pt x="1062" y="288"/>
                              </a:lnTo>
                              <a:lnTo>
                                <a:pt x="1097" y="266"/>
                              </a:lnTo>
                              <a:lnTo>
                                <a:pt x="1104" y="262"/>
                              </a:lnTo>
                              <a:lnTo>
                                <a:pt x="1130" y="215"/>
                              </a:lnTo>
                              <a:lnTo>
                                <a:pt x="1139"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877967" name="Freeform 31"/>
                      <wps:cNvSpPr>
                        <a:spLocks/>
                      </wps:cNvSpPr>
                      <wps:spPr bwMode="auto">
                        <a:xfrm>
                          <a:off x="1775" y="9814"/>
                          <a:ext cx="1706" cy="302"/>
                        </a:xfrm>
                        <a:custGeom>
                          <a:avLst/>
                          <a:gdLst>
                            <a:gd name="T0" fmla="*/ 1445 w 1706"/>
                            <a:gd name="T1" fmla="*/ 0 h 302"/>
                            <a:gd name="T2" fmla="*/ 1341 w 1706"/>
                            <a:gd name="T3" fmla="*/ 0 h 302"/>
                            <a:gd name="T4" fmla="*/ 1341 w 1706"/>
                            <a:gd name="T5" fmla="*/ 23 h 302"/>
                            <a:gd name="T6" fmla="*/ 1373 w 1706"/>
                            <a:gd name="T7" fmla="*/ 32 h 302"/>
                            <a:gd name="T8" fmla="*/ 1373 w 1706"/>
                            <a:gd name="T9" fmla="*/ 198 h 302"/>
                            <a:gd name="T10" fmla="*/ 1368 w 1706"/>
                            <a:gd name="T11" fmla="*/ 228 h 302"/>
                            <a:gd name="T12" fmla="*/ 1354 w 1706"/>
                            <a:gd name="T13" fmla="*/ 249 h 302"/>
                            <a:gd name="T14" fmla="*/ 1334 w 1706"/>
                            <a:gd name="T15" fmla="*/ 260 h 302"/>
                            <a:gd name="T16" fmla="*/ 1310 w 1706"/>
                            <a:gd name="T17" fmla="*/ 264 h 302"/>
                            <a:gd name="T18" fmla="*/ 1280 w 1706"/>
                            <a:gd name="T19" fmla="*/ 260 h 302"/>
                            <a:gd name="T20" fmla="*/ 1259 w 1706"/>
                            <a:gd name="T21" fmla="*/ 249 h 302"/>
                            <a:gd name="T22" fmla="*/ 1247 w 1706"/>
                            <a:gd name="T23" fmla="*/ 230 h 302"/>
                            <a:gd name="T24" fmla="*/ 1243 w 1706"/>
                            <a:gd name="T25" fmla="*/ 202 h 302"/>
                            <a:gd name="T26" fmla="*/ 1243 w 1706"/>
                            <a:gd name="T27" fmla="*/ 32 h 302"/>
                            <a:gd name="T28" fmla="*/ 1275 w 1706"/>
                            <a:gd name="T29" fmla="*/ 23 h 302"/>
                            <a:gd name="T30" fmla="*/ 1275 w 1706"/>
                            <a:gd name="T31" fmla="*/ 0 h 302"/>
                            <a:gd name="T32" fmla="*/ 1154 w 1706"/>
                            <a:gd name="T33" fmla="*/ 0 h 302"/>
                            <a:gd name="T34" fmla="*/ 1154 w 1706"/>
                            <a:gd name="T35" fmla="*/ 23 h 302"/>
                            <a:gd name="T36" fmla="*/ 1187 w 1706"/>
                            <a:gd name="T37" fmla="*/ 32 h 302"/>
                            <a:gd name="T38" fmla="*/ 1187 w 1706"/>
                            <a:gd name="T39" fmla="*/ 202 h 302"/>
                            <a:gd name="T40" fmla="*/ 1195 w 1706"/>
                            <a:gd name="T41" fmla="*/ 248 h 302"/>
                            <a:gd name="T42" fmla="*/ 1220 w 1706"/>
                            <a:gd name="T43" fmla="*/ 279 h 302"/>
                            <a:gd name="T44" fmla="*/ 1257 w 1706"/>
                            <a:gd name="T45" fmla="*/ 296 h 302"/>
                            <a:gd name="T46" fmla="*/ 1304 w 1706"/>
                            <a:gd name="T47" fmla="*/ 301 h 302"/>
                            <a:gd name="T48" fmla="*/ 1352 w 1706"/>
                            <a:gd name="T49" fmla="*/ 295 h 302"/>
                            <a:gd name="T50" fmla="*/ 1386 w 1706"/>
                            <a:gd name="T51" fmla="*/ 276 h 302"/>
                            <a:gd name="T52" fmla="*/ 1406 w 1706"/>
                            <a:gd name="T53" fmla="*/ 243 h 302"/>
                            <a:gd name="T54" fmla="*/ 1413 w 1706"/>
                            <a:gd name="T55" fmla="*/ 195 h 302"/>
                            <a:gd name="T56" fmla="*/ 1413 w 1706"/>
                            <a:gd name="T57" fmla="*/ 32 h 302"/>
                            <a:gd name="T58" fmla="*/ 1445 w 1706"/>
                            <a:gd name="T59" fmla="*/ 23 h 302"/>
                            <a:gd name="T60" fmla="*/ 1445 w 1706"/>
                            <a:gd name="T6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06" h="302">
                              <a:moveTo>
                                <a:pt x="1445" y="0"/>
                              </a:moveTo>
                              <a:lnTo>
                                <a:pt x="1341" y="0"/>
                              </a:lnTo>
                              <a:lnTo>
                                <a:pt x="1341" y="23"/>
                              </a:lnTo>
                              <a:lnTo>
                                <a:pt x="1373" y="32"/>
                              </a:lnTo>
                              <a:lnTo>
                                <a:pt x="1373" y="198"/>
                              </a:lnTo>
                              <a:lnTo>
                                <a:pt x="1368" y="228"/>
                              </a:lnTo>
                              <a:lnTo>
                                <a:pt x="1354" y="249"/>
                              </a:lnTo>
                              <a:lnTo>
                                <a:pt x="1334" y="260"/>
                              </a:lnTo>
                              <a:lnTo>
                                <a:pt x="1310" y="264"/>
                              </a:lnTo>
                              <a:lnTo>
                                <a:pt x="1280" y="260"/>
                              </a:lnTo>
                              <a:lnTo>
                                <a:pt x="1259" y="249"/>
                              </a:lnTo>
                              <a:lnTo>
                                <a:pt x="1247" y="230"/>
                              </a:lnTo>
                              <a:lnTo>
                                <a:pt x="1243" y="202"/>
                              </a:lnTo>
                              <a:lnTo>
                                <a:pt x="1243" y="32"/>
                              </a:lnTo>
                              <a:lnTo>
                                <a:pt x="1275" y="23"/>
                              </a:lnTo>
                              <a:lnTo>
                                <a:pt x="1275" y="0"/>
                              </a:lnTo>
                              <a:lnTo>
                                <a:pt x="1154" y="0"/>
                              </a:lnTo>
                              <a:lnTo>
                                <a:pt x="1154" y="23"/>
                              </a:lnTo>
                              <a:lnTo>
                                <a:pt x="1187" y="32"/>
                              </a:lnTo>
                              <a:lnTo>
                                <a:pt x="1187" y="202"/>
                              </a:lnTo>
                              <a:lnTo>
                                <a:pt x="1195" y="248"/>
                              </a:lnTo>
                              <a:lnTo>
                                <a:pt x="1220" y="279"/>
                              </a:lnTo>
                              <a:lnTo>
                                <a:pt x="1257" y="296"/>
                              </a:lnTo>
                              <a:lnTo>
                                <a:pt x="1304" y="301"/>
                              </a:lnTo>
                              <a:lnTo>
                                <a:pt x="1352" y="295"/>
                              </a:lnTo>
                              <a:lnTo>
                                <a:pt x="1386" y="276"/>
                              </a:lnTo>
                              <a:lnTo>
                                <a:pt x="1406" y="243"/>
                              </a:lnTo>
                              <a:lnTo>
                                <a:pt x="1413" y="195"/>
                              </a:lnTo>
                              <a:lnTo>
                                <a:pt x="1413" y="32"/>
                              </a:lnTo>
                              <a:lnTo>
                                <a:pt x="1445" y="23"/>
                              </a:lnTo>
                              <a:lnTo>
                                <a:pt x="14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474342" name="Freeform 32"/>
                      <wps:cNvSpPr>
                        <a:spLocks/>
                      </wps:cNvSpPr>
                      <wps:spPr bwMode="auto">
                        <a:xfrm>
                          <a:off x="1775" y="9814"/>
                          <a:ext cx="1706" cy="302"/>
                        </a:xfrm>
                        <a:custGeom>
                          <a:avLst/>
                          <a:gdLst>
                            <a:gd name="T0" fmla="*/ 1705 w 1706"/>
                            <a:gd name="T1" fmla="*/ 211 h 302"/>
                            <a:gd name="T2" fmla="*/ 1674 w 1706"/>
                            <a:gd name="T3" fmla="*/ 211 h 302"/>
                            <a:gd name="T4" fmla="*/ 1653 w 1706"/>
                            <a:gd name="T5" fmla="*/ 266 h 302"/>
                            <a:gd name="T6" fmla="*/ 1560 w 1706"/>
                            <a:gd name="T7" fmla="*/ 266 h 302"/>
                            <a:gd name="T8" fmla="*/ 1560 w 1706"/>
                            <a:gd name="T9" fmla="*/ 159 h 302"/>
                            <a:gd name="T10" fmla="*/ 1612 w 1706"/>
                            <a:gd name="T11" fmla="*/ 159 h 302"/>
                            <a:gd name="T12" fmla="*/ 1619 w 1706"/>
                            <a:gd name="T13" fmla="*/ 189 h 302"/>
                            <a:gd name="T14" fmla="*/ 1642 w 1706"/>
                            <a:gd name="T15" fmla="*/ 189 h 302"/>
                            <a:gd name="T16" fmla="*/ 1642 w 1706"/>
                            <a:gd name="T17" fmla="*/ 99 h 302"/>
                            <a:gd name="T18" fmla="*/ 1619 w 1706"/>
                            <a:gd name="T19" fmla="*/ 99 h 302"/>
                            <a:gd name="T20" fmla="*/ 1612 w 1706"/>
                            <a:gd name="T21" fmla="*/ 128 h 302"/>
                            <a:gd name="T22" fmla="*/ 1560 w 1706"/>
                            <a:gd name="T23" fmla="*/ 128 h 302"/>
                            <a:gd name="T24" fmla="*/ 1560 w 1706"/>
                            <a:gd name="T25" fmla="*/ 31 h 302"/>
                            <a:gd name="T26" fmla="*/ 1648 w 1706"/>
                            <a:gd name="T27" fmla="*/ 31 h 302"/>
                            <a:gd name="T28" fmla="*/ 1666 w 1706"/>
                            <a:gd name="T29" fmla="*/ 88 h 302"/>
                            <a:gd name="T30" fmla="*/ 1698 w 1706"/>
                            <a:gd name="T31" fmla="*/ 88 h 302"/>
                            <a:gd name="T32" fmla="*/ 1696 w 1706"/>
                            <a:gd name="T33" fmla="*/ 0 h 302"/>
                            <a:gd name="T34" fmla="*/ 1471 w 1706"/>
                            <a:gd name="T35" fmla="*/ 0 h 302"/>
                            <a:gd name="T36" fmla="*/ 1471 w 1706"/>
                            <a:gd name="T37" fmla="*/ 23 h 302"/>
                            <a:gd name="T38" fmla="*/ 1503 w 1706"/>
                            <a:gd name="T39" fmla="*/ 32 h 302"/>
                            <a:gd name="T40" fmla="*/ 1503 w 1706"/>
                            <a:gd name="T41" fmla="*/ 266 h 302"/>
                            <a:gd name="T42" fmla="*/ 1470 w 1706"/>
                            <a:gd name="T43" fmla="*/ 275 h 302"/>
                            <a:gd name="T44" fmla="*/ 1470 w 1706"/>
                            <a:gd name="T45" fmla="*/ 297 h 302"/>
                            <a:gd name="T46" fmla="*/ 1700 w 1706"/>
                            <a:gd name="T47" fmla="*/ 297 h 302"/>
                            <a:gd name="T48" fmla="*/ 1705 w 1706"/>
                            <a:gd name="T49" fmla="*/ 21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06" h="302">
                              <a:moveTo>
                                <a:pt x="1705" y="211"/>
                              </a:moveTo>
                              <a:lnTo>
                                <a:pt x="1674" y="211"/>
                              </a:lnTo>
                              <a:lnTo>
                                <a:pt x="1653" y="266"/>
                              </a:lnTo>
                              <a:lnTo>
                                <a:pt x="1560" y="266"/>
                              </a:lnTo>
                              <a:lnTo>
                                <a:pt x="1560" y="159"/>
                              </a:lnTo>
                              <a:lnTo>
                                <a:pt x="1612" y="159"/>
                              </a:lnTo>
                              <a:lnTo>
                                <a:pt x="1619" y="189"/>
                              </a:lnTo>
                              <a:lnTo>
                                <a:pt x="1642" y="189"/>
                              </a:lnTo>
                              <a:lnTo>
                                <a:pt x="1642" y="99"/>
                              </a:lnTo>
                              <a:lnTo>
                                <a:pt x="1619" y="99"/>
                              </a:lnTo>
                              <a:lnTo>
                                <a:pt x="1612" y="128"/>
                              </a:lnTo>
                              <a:lnTo>
                                <a:pt x="1560" y="128"/>
                              </a:lnTo>
                              <a:lnTo>
                                <a:pt x="1560" y="31"/>
                              </a:lnTo>
                              <a:lnTo>
                                <a:pt x="1648" y="31"/>
                              </a:lnTo>
                              <a:lnTo>
                                <a:pt x="1666" y="88"/>
                              </a:lnTo>
                              <a:lnTo>
                                <a:pt x="1698" y="88"/>
                              </a:lnTo>
                              <a:lnTo>
                                <a:pt x="1696" y="0"/>
                              </a:lnTo>
                              <a:lnTo>
                                <a:pt x="1471" y="0"/>
                              </a:lnTo>
                              <a:lnTo>
                                <a:pt x="1471" y="23"/>
                              </a:lnTo>
                              <a:lnTo>
                                <a:pt x="1503" y="32"/>
                              </a:lnTo>
                              <a:lnTo>
                                <a:pt x="1503" y="266"/>
                              </a:lnTo>
                              <a:lnTo>
                                <a:pt x="1470" y="275"/>
                              </a:lnTo>
                              <a:lnTo>
                                <a:pt x="1470" y="297"/>
                              </a:lnTo>
                              <a:lnTo>
                                <a:pt x="1700" y="297"/>
                              </a:lnTo>
                              <a:lnTo>
                                <a:pt x="1705"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B581A" id="Group 26" o:spid="_x0000_s1026" style="position:absolute;margin-left:88.75pt;margin-top:490.7pt;width:85.3pt;height:15.1pt;z-index:-251646976;mso-position-horizontal-relative:page;mso-position-vertical-relative:page" coordorigin="1775,9814" coordsize="170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" o:allowincell="f">
              <v:shape id="Freeform 27" o:spid="_x0000_s1027"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" path="m236,87l230,47,218,31,211,20,178,5r,83l175,111r-7,15l159,135r-11,6l89,146,89,31r33,l154,36r17,13l177,68r1,19l178,88r,-83l176,5,125,,,,,23r32,9l32,266,,275r,22l121,297r,-22l89,266r,-92l139,174r42,-6l211,152r5,-6l230,125r6,-38xe" fillcolor="black" stroked="f">
                <v:path arrowok="t" o:connecttype="custom" o:connectlocs="236,87;230,47;218,31;211,20;178,5;178,88;175,111;168,126;159,135;148,141;89,146;89,31;122,31;154,36;171,49;177,68;178,87;178,88;178,5;176,5;125,0;0,0;0,23;32,32;32,266;0,275;0,297;121,297;121,275;89,266;89,174;139,174;181,168;211,152;216,146;230,125;236,87" o:connectangles="0,0,0,0,0,0,0,0,0,0,0,0,0,0,0,0,0,0,0,0,0,0,0,0,0,0,0,0,0,0,0,0,0,0,0,0,0"/>
              </v:shape>
              <v:shape id="Freeform 28" o:spid="_x0000_s1028"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" path="m544,l440,r,23l471,32r,166l466,228r-14,21l432,260r-23,4l379,260,358,249,346,230r-4,-28l342,32r32,-9l374,,253,r,23l285,32r,170l294,248r24,31l355,296r47,5l451,295r34,-19l505,243r7,-48l512,32r32,-9l544,xe" fillcolor="black" stroked="f">
                <v:path arrowok="t" o:connecttype="custom" o:connectlocs="544,0;440,0;440,23;471,32;471,198;466,228;452,249;432,260;409,264;379,260;358,249;346,230;342,202;342,32;374,23;374,0;253,0;253,23;285,32;285,202;294,248;318,279;355,296;402,301;451,295;485,276;505,243;512,195;512,32;544,23;544,0" o:connectangles="0,0,0,0,0,0,0,0,0,0,0,0,0,0,0,0,0,0,0,0,0,0,0,0,0,0,0,0,0,0,0"/>
              </v:shape>
              <v:shape id="Freeform 29" o:spid="_x0000_s1029"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" path="m843,275l807,264,759,170r-7,-14l775,144r1,l792,128r10,-21l805,79,799,46r,-1l789,31,781,20,749,5,747,4r,81l745,105r-5,15l731,132r-12,8l658,144r,-113l702,31r21,4l737,46r8,16l747,85r,-81l700,,570,r,23l602,32r,234l569,275r,22l691,297r,-22l658,266r,-96l699,170r61,127l843,297r,-22xe" fillcolor="black" stroked="f">
                <v:path arrowok="t" o:connecttype="custom" o:connectlocs="843,275;807,264;759,170;752,156;775,144;776,144;792,128;802,107;805,79;799,46;799,45;789,31;781,20;749,5;747,4;747,85;745,105;740,120;731,132;719,140;658,144;658,31;702,31;723,35;737,46;745,62;747,85;747,4;700,0;570,0;570,23;602,32;602,266;569,275;569,297;691,297;691,275;658,266;658,170;699,170;760,297;843,297;843,275" o:connectangles="0,0,0,0,0,0,0,0,0,0,0,0,0,0,0,0,0,0,0,0,0,0,0,0,0,0,0,0,0,0,0,0,0,0,0,0,0,0,0,0,0,0,0"/>
              </v:shape>
              <v:shape id="Freeform 30" o:spid="_x0000_s1030"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" path="m1139,145r-8,-64l1105,36r-7,-5l1078,18r,136l1070,217r-21,33l1023,264r-24,2l956,266r,-235l999,31r39,7l1063,61r12,38l1078,154r,-136l1065,9,1011,,867,r,23l899,32r,234l867,275r,22l1004,297r58,-9l1097,266r7,-4l1130,215r9,-70xe" fillcolor="black" stroked="f">
                <v:path arrowok="t" o:connecttype="custom" o:connectlocs="1139,145;1131,81;1105,36;1098,31;1078,18;1078,154;1070,217;1049,250;1023,264;999,266;956,266;956,31;999,31;1038,38;1063,61;1075,99;1078,154;1078,18;1065,9;1011,0;867,0;867,23;899,32;899,266;867,275;867,297;1004,297;1062,288;1097,266;1104,262;1130,215;1139,145" o:connectangles="0,0,0,0,0,0,0,0,0,0,0,0,0,0,0,0,0,0,0,0,0,0,0,0,0,0,0,0,0,0,0,0"/>
              </v:shape>
              <v:shape id="Freeform 31" o:spid="_x0000_s1031"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" path="m1445,l1341,r,23l1373,32r,166l1368,228r-14,21l1334,260r-24,4l1280,260r-21,-11l1247,230r-4,-28l1243,32r32,-9l1275,,1154,r,23l1187,32r,170l1195,248r25,31l1257,296r47,5l1352,295r34,-19l1406,243r7,-48l1413,32r32,-9l1445,xe" fillcolor="black" stroked="f">
                <v:path arrowok="t" o:connecttype="custom" o:connectlocs="1445,0;1341,0;1341,23;1373,32;1373,198;1368,228;1354,249;1334,260;1310,264;1280,260;1259,249;1247,230;1243,202;1243,32;1275,23;1275,0;1154,0;1154,23;1187,32;1187,202;1195,248;1220,279;1257,296;1304,301;1352,295;1386,276;1406,243;1413,195;1413,32;1445,23;1445,0" o:connectangles="0,0,0,0,0,0,0,0,0,0,0,0,0,0,0,0,0,0,0,0,0,0,0,0,0,0,0,0,0,0,0"/>
              </v:shape>
              <v:shape id="Freeform 32" o:spid="_x0000_s1032" style="position:absolute;left:1775;top:9814;width:1706;height:302;visibility:visible;mso-wrap-style:square;v-text-anchor:top" coordsize="170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" path="m1705,211r-31,l1653,266r-93,l1560,159r52,l1619,189r23,l1642,99r-23,l1612,128r-52,l1560,31r88,l1666,88r32,l1696,,1471,r,23l1503,32r,234l1470,275r,22l1700,297r5,-86xe" fillcolor="black" stroked="f">
                <v:path arrowok="t" o:connecttype="custom" o:connectlocs="1705,211;1674,211;1653,266;1560,266;1560,159;1612,159;1619,189;1642,189;1642,99;1619,99;1612,128;1560,128;1560,31;1648,31;1666,88;1698,88;1696,0;1471,0;1471,23;1503,32;1503,266;1470,275;1470,297;1700,297;1705,211" o:connectangles="0,0,0,0,0,0,0,0,0,0,0,0,0,0,0,0,0,0,0,0,0,0,0,0,0"/>
              </v:shape>
              <w10:wrap anchorx="page" anchory="page"/>
            </v:group>
          </w:pict>
        </mc:Fallback>
      </mc:AlternateContent>
    </w:r>
    <w:r>
      <w:rPr>
        <w:noProof/>
      </w:rPr>
      <mc:AlternateContent>
        <mc:Choice Requires="wps">
          <w:drawing>
            <wp:anchor distT="0" distB="0" distL="114300" distR="114300" simplePos="0" relativeHeight="251670528" behindDoc="1" locked="0" layoutInCell="0" allowOverlap="1" wp14:anchorId="1300F50B" wp14:editId="5DB1C638">
              <wp:simplePos x="0" y="0"/>
              <wp:positionH relativeFrom="page">
                <wp:posOffset>11450955</wp:posOffset>
              </wp:positionH>
              <wp:positionV relativeFrom="page">
                <wp:posOffset>6378575</wp:posOffset>
              </wp:positionV>
              <wp:extent cx="244475" cy="198755"/>
              <wp:effectExtent l="0" t="0" r="0" b="0"/>
              <wp:wrapNone/>
              <wp:docPr id="3347931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F41EF" w14:textId="77777777" w:rsidR="00BC15F3" w:rsidRDefault="00BC15F3">
                          <w:pPr>
                            <w:pStyle w:val="BodyText"/>
                            <w:kinsoku w:val="0"/>
                            <w:overflowPunct w:val="0"/>
                            <w:spacing w:before="20"/>
                            <w:ind w:left="20"/>
                            <w:rPr>
                              <w:rFonts w:ascii="Franklin Gothic Book" w:hAnsi="Franklin Gothic Book" w:cs="Franklin Gothic Book"/>
                              <w:i w:val="0"/>
                              <w:iCs w:val="0"/>
                              <w:color w:val="888888"/>
                              <w:spacing w:val="-5"/>
                              <w:sz w:val="24"/>
                              <w:szCs w:val="24"/>
                            </w:rPr>
                          </w:pPr>
                          <w:r>
                            <w:rPr>
                              <w:rFonts w:ascii="Franklin Gothic Book" w:hAnsi="Franklin Gothic Book" w:cs="Franklin Gothic Book"/>
                              <w:i w:val="0"/>
                              <w:iCs w:val="0"/>
                              <w:color w:val="888888"/>
                              <w:spacing w:val="-5"/>
                              <w:sz w:val="24"/>
                              <w:szCs w:val="24"/>
                            </w:rPr>
                            <w:fldChar w:fldCharType="begin"/>
                          </w:r>
                          <w:r>
                            <w:rPr>
                              <w:rFonts w:ascii="Franklin Gothic Book" w:hAnsi="Franklin Gothic Book" w:cs="Franklin Gothic Book"/>
                              <w:i w:val="0"/>
                              <w:iCs w:val="0"/>
                              <w:color w:val="888888"/>
                              <w:spacing w:val="-5"/>
                              <w:sz w:val="24"/>
                              <w:szCs w:val="24"/>
                            </w:rPr>
                            <w:instrText xml:space="preserve"> PAGE </w:instrText>
                          </w:r>
                          <w:r>
                            <w:rPr>
                              <w:rFonts w:ascii="Franklin Gothic Book" w:hAnsi="Franklin Gothic Book" w:cs="Franklin Gothic Book"/>
                              <w:i w:val="0"/>
                              <w:iCs w:val="0"/>
                              <w:color w:val="888888"/>
                              <w:spacing w:val="-5"/>
                              <w:sz w:val="24"/>
                              <w:szCs w:val="24"/>
                            </w:rPr>
                            <w:fldChar w:fldCharType="separate"/>
                          </w:r>
                          <w:r w:rsidR="000B3956">
                            <w:rPr>
                              <w:rFonts w:ascii="Franklin Gothic Book" w:hAnsi="Franklin Gothic Book" w:cs="Franklin Gothic Book"/>
                              <w:i w:val="0"/>
                              <w:iCs w:val="0"/>
                              <w:noProof/>
                              <w:color w:val="888888"/>
                              <w:spacing w:val="-5"/>
                              <w:sz w:val="24"/>
                              <w:szCs w:val="24"/>
                            </w:rPr>
                            <w:t>2</w:t>
                          </w:r>
                          <w:r>
                            <w:rPr>
                              <w:rFonts w:ascii="Franklin Gothic Book" w:hAnsi="Franklin Gothic Book" w:cs="Franklin Gothic Book"/>
                              <w:i w:val="0"/>
                              <w:iCs w:val="0"/>
                              <w:color w:val="888888"/>
                              <w:spacing w:val="-5"/>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0F50B" id="_x0000_t202" coordsize="21600,21600" o:spt="202" path="m,l,21600r21600,l21600,xe">
              <v:stroke joinstyle="miter"/>
              <v:path gradientshapeok="t" o:connecttype="rect"/>
            </v:shapetype>
            <v:shape id="Text Box 33" o:spid="_x0000_s1098" type="#_x0000_t202" style="position:absolute;margin-left:901.65pt;margin-top:502.25pt;width:19.25pt;height:15.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" o:allowincell="f" filled="f" stroked="f">
              <v:textbox inset="0,0,0,0">
                <w:txbxContent>
                  <w:p w14:paraId="272F41EF" w14:textId="77777777" w:rsidR="00BC15F3" w:rsidRDefault="00BC15F3">
                    <w:pPr>
                      <w:pStyle w:val="BodyText"/>
                      <w:kinsoku w:val="0"/>
                      <w:overflowPunct w:val="0"/>
                      <w:spacing w:before="20"/>
                      <w:ind w:left="20"/>
                      <w:rPr>
                        <w:rFonts w:ascii="Franklin Gothic Book" w:hAnsi="Franklin Gothic Book" w:cs="Franklin Gothic Book"/>
                        <w:i w:val="0"/>
                        <w:iCs w:val="0"/>
                        <w:color w:val="888888"/>
                        <w:spacing w:val="-5"/>
                        <w:sz w:val="24"/>
                        <w:szCs w:val="24"/>
                      </w:rPr>
                    </w:pPr>
                    <w:r>
                      <w:rPr>
                        <w:rFonts w:ascii="Franklin Gothic Book" w:hAnsi="Franklin Gothic Book" w:cs="Franklin Gothic Book"/>
                        <w:i w:val="0"/>
                        <w:iCs w:val="0"/>
                        <w:color w:val="888888"/>
                        <w:spacing w:val="-5"/>
                        <w:sz w:val="24"/>
                        <w:szCs w:val="24"/>
                      </w:rPr>
                      <w:fldChar w:fldCharType="begin"/>
                    </w:r>
                    <w:r>
                      <w:rPr>
                        <w:rFonts w:ascii="Franklin Gothic Book" w:hAnsi="Franklin Gothic Book" w:cs="Franklin Gothic Book"/>
                        <w:i w:val="0"/>
                        <w:iCs w:val="0"/>
                        <w:color w:val="888888"/>
                        <w:spacing w:val="-5"/>
                        <w:sz w:val="24"/>
                        <w:szCs w:val="24"/>
                      </w:rPr>
                      <w:instrText xml:space="preserve"> PAGE </w:instrText>
                    </w:r>
                    <w:r>
                      <w:rPr>
                        <w:rFonts w:ascii="Franklin Gothic Book" w:hAnsi="Franklin Gothic Book" w:cs="Franklin Gothic Book"/>
                        <w:i w:val="0"/>
                        <w:iCs w:val="0"/>
                        <w:color w:val="888888"/>
                        <w:spacing w:val="-5"/>
                        <w:sz w:val="24"/>
                        <w:szCs w:val="24"/>
                      </w:rPr>
                      <w:fldChar w:fldCharType="separate"/>
                    </w:r>
                    <w:r w:rsidR="000B3956">
                      <w:rPr>
                        <w:rFonts w:ascii="Franklin Gothic Book" w:hAnsi="Franklin Gothic Book" w:cs="Franklin Gothic Book"/>
                        <w:i w:val="0"/>
                        <w:iCs w:val="0"/>
                        <w:noProof/>
                        <w:color w:val="888888"/>
                        <w:spacing w:val="-5"/>
                        <w:sz w:val="24"/>
                        <w:szCs w:val="24"/>
                      </w:rPr>
                      <w:t>2</w:t>
                    </w:r>
                    <w:r>
                      <w:rPr>
                        <w:rFonts w:ascii="Franklin Gothic Book" w:hAnsi="Franklin Gothic Book" w:cs="Franklin Gothic Book"/>
                        <w:i w:val="0"/>
                        <w:iCs w:val="0"/>
                        <w:color w:val="888888"/>
                        <w:spacing w:val="-5"/>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4D794" w14:textId="77777777" w:rsidR="005C5615" w:rsidRDefault="005C5615">
      <w:r>
        <w:separator/>
      </w:r>
    </w:p>
  </w:footnote>
  <w:footnote w:type="continuationSeparator" w:id="0">
    <w:p w14:paraId="5D3AB5B3" w14:textId="77777777" w:rsidR="005C5615" w:rsidRDefault="005C56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1183" w:hanging="540"/>
      </w:pPr>
      <w:rPr>
        <w:rFonts w:ascii="Arial" w:hAnsi="Arial" w:cs="Arial"/>
        <w:b w:val="0"/>
        <w:bCs w:val="0"/>
        <w:i w:val="0"/>
        <w:iCs w:val="0"/>
        <w:spacing w:val="0"/>
        <w:w w:val="98"/>
        <w:sz w:val="56"/>
        <w:szCs w:val="56"/>
      </w:rPr>
    </w:lvl>
    <w:lvl w:ilvl="1">
      <w:numFmt w:val="bullet"/>
      <w:lvlText w:val="•"/>
      <w:lvlJc w:val="left"/>
      <w:pPr>
        <w:ind w:left="2812" w:hanging="540"/>
      </w:pPr>
    </w:lvl>
    <w:lvl w:ilvl="2">
      <w:numFmt w:val="bullet"/>
      <w:lvlText w:val="•"/>
      <w:lvlJc w:val="left"/>
      <w:pPr>
        <w:ind w:left="4444" w:hanging="540"/>
      </w:pPr>
    </w:lvl>
    <w:lvl w:ilvl="3">
      <w:numFmt w:val="bullet"/>
      <w:lvlText w:val="•"/>
      <w:lvlJc w:val="left"/>
      <w:pPr>
        <w:ind w:left="6076" w:hanging="540"/>
      </w:pPr>
    </w:lvl>
    <w:lvl w:ilvl="4">
      <w:numFmt w:val="bullet"/>
      <w:lvlText w:val="•"/>
      <w:lvlJc w:val="left"/>
      <w:pPr>
        <w:ind w:left="7708" w:hanging="540"/>
      </w:pPr>
    </w:lvl>
    <w:lvl w:ilvl="5">
      <w:numFmt w:val="bullet"/>
      <w:lvlText w:val="•"/>
      <w:lvlJc w:val="left"/>
      <w:pPr>
        <w:ind w:left="9340" w:hanging="540"/>
      </w:pPr>
    </w:lvl>
    <w:lvl w:ilvl="6">
      <w:numFmt w:val="bullet"/>
      <w:lvlText w:val="•"/>
      <w:lvlJc w:val="left"/>
      <w:pPr>
        <w:ind w:left="10972" w:hanging="540"/>
      </w:pPr>
    </w:lvl>
    <w:lvl w:ilvl="7">
      <w:numFmt w:val="bullet"/>
      <w:lvlText w:val="•"/>
      <w:lvlJc w:val="left"/>
      <w:pPr>
        <w:ind w:left="12604" w:hanging="540"/>
      </w:pPr>
    </w:lvl>
    <w:lvl w:ilvl="8">
      <w:numFmt w:val="bullet"/>
      <w:lvlText w:val="•"/>
      <w:lvlJc w:val="left"/>
      <w:pPr>
        <w:ind w:left="14236" w:hanging="540"/>
      </w:pPr>
    </w:lvl>
  </w:abstractNum>
  <w:abstractNum w:abstractNumId="1" w15:restartNumberingAfterBreak="0">
    <w:nsid w:val="00000403"/>
    <w:multiLevelType w:val="multilevel"/>
    <w:tmpl w:val="FFFFFFFF"/>
    <w:lvl w:ilvl="0">
      <w:numFmt w:val="bullet"/>
      <w:lvlText w:val="•"/>
      <w:lvlJc w:val="left"/>
      <w:pPr>
        <w:ind w:left="751" w:hanging="720"/>
      </w:pPr>
      <w:rPr>
        <w:rFonts w:ascii="Arial" w:hAnsi="Arial" w:cs="Arial"/>
        <w:b w:val="0"/>
        <w:bCs w:val="0"/>
        <w:i w:val="0"/>
        <w:iCs w:val="0"/>
        <w:spacing w:val="0"/>
        <w:w w:val="98"/>
        <w:sz w:val="56"/>
        <w:szCs w:val="56"/>
      </w:rPr>
    </w:lvl>
    <w:lvl w:ilvl="1">
      <w:numFmt w:val="bullet"/>
      <w:lvlText w:val="•"/>
      <w:lvlJc w:val="left"/>
      <w:pPr>
        <w:ind w:left="2434" w:hanging="720"/>
      </w:pPr>
    </w:lvl>
    <w:lvl w:ilvl="2">
      <w:numFmt w:val="bullet"/>
      <w:lvlText w:val="•"/>
      <w:lvlJc w:val="left"/>
      <w:pPr>
        <w:ind w:left="4108" w:hanging="720"/>
      </w:pPr>
    </w:lvl>
    <w:lvl w:ilvl="3">
      <w:numFmt w:val="bullet"/>
      <w:lvlText w:val="•"/>
      <w:lvlJc w:val="left"/>
      <w:pPr>
        <w:ind w:left="5782" w:hanging="720"/>
      </w:pPr>
    </w:lvl>
    <w:lvl w:ilvl="4">
      <w:numFmt w:val="bullet"/>
      <w:lvlText w:val="•"/>
      <w:lvlJc w:val="left"/>
      <w:pPr>
        <w:ind w:left="7456" w:hanging="720"/>
      </w:pPr>
    </w:lvl>
    <w:lvl w:ilvl="5">
      <w:numFmt w:val="bullet"/>
      <w:lvlText w:val="•"/>
      <w:lvlJc w:val="left"/>
      <w:pPr>
        <w:ind w:left="9130" w:hanging="720"/>
      </w:pPr>
    </w:lvl>
    <w:lvl w:ilvl="6">
      <w:numFmt w:val="bullet"/>
      <w:lvlText w:val="•"/>
      <w:lvlJc w:val="left"/>
      <w:pPr>
        <w:ind w:left="10804" w:hanging="720"/>
      </w:pPr>
    </w:lvl>
    <w:lvl w:ilvl="7">
      <w:numFmt w:val="bullet"/>
      <w:lvlText w:val="•"/>
      <w:lvlJc w:val="left"/>
      <w:pPr>
        <w:ind w:left="12478" w:hanging="720"/>
      </w:pPr>
    </w:lvl>
    <w:lvl w:ilvl="8">
      <w:numFmt w:val="bullet"/>
      <w:lvlText w:val="•"/>
      <w:lvlJc w:val="left"/>
      <w:pPr>
        <w:ind w:left="14152" w:hanging="720"/>
      </w:pPr>
    </w:lvl>
  </w:abstractNum>
  <w:abstractNum w:abstractNumId="2" w15:restartNumberingAfterBreak="0">
    <w:nsid w:val="00000404"/>
    <w:multiLevelType w:val="multilevel"/>
    <w:tmpl w:val="FFFFFFFF"/>
    <w:lvl w:ilvl="0">
      <w:numFmt w:val="bullet"/>
      <w:lvlText w:val="•"/>
      <w:lvlJc w:val="left"/>
      <w:pPr>
        <w:ind w:left="9325" w:hanging="155"/>
      </w:pPr>
      <w:rPr>
        <w:rFonts w:ascii="Arial" w:hAnsi="Arial" w:cs="Arial"/>
        <w:spacing w:val="0"/>
        <w:w w:val="98"/>
      </w:rPr>
    </w:lvl>
    <w:lvl w:ilvl="1">
      <w:numFmt w:val="bullet"/>
      <w:lvlText w:val="•"/>
      <w:lvlJc w:val="left"/>
      <w:pPr>
        <w:ind w:left="10138" w:hanging="155"/>
      </w:pPr>
    </w:lvl>
    <w:lvl w:ilvl="2">
      <w:numFmt w:val="bullet"/>
      <w:lvlText w:val="•"/>
      <w:lvlJc w:val="left"/>
      <w:pPr>
        <w:ind w:left="10956" w:hanging="155"/>
      </w:pPr>
    </w:lvl>
    <w:lvl w:ilvl="3">
      <w:numFmt w:val="bullet"/>
      <w:lvlText w:val="•"/>
      <w:lvlJc w:val="left"/>
      <w:pPr>
        <w:ind w:left="11774" w:hanging="155"/>
      </w:pPr>
    </w:lvl>
    <w:lvl w:ilvl="4">
      <w:numFmt w:val="bullet"/>
      <w:lvlText w:val="•"/>
      <w:lvlJc w:val="left"/>
      <w:pPr>
        <w:ind w:left="12592" w:hanging="155"/>
      </w:pPr>
    </w:lvl>
    <w:lvl w:ilvl="5">
      <w:numFmt w:val="bullet"/>
      <w:lvlText w:val="•"/>
      <w:lvlJc w:val="left"/>
      <w:pPr>
        <w:ind w:left="13410" w:hanging="155"/>
      </w:pPr>
    </w:lvl>
    <w:lvl w:ilvl="6">
      <w:numFmt w:val="bullet"/>
      <w:lvlText w:val="•"/>
      <w:lvlJc w:val="left"/>
      <w:pPr>
        <w:ind w:left="14228" w:hanging="155"/>
      </w:pPr>
    </w:lvl>
    <w:lvl w:ilvl="7">
      <w:numFmt w:val="bullet"/>
      <w:lvlText w:val="•"/>
      <w:lvlJc w:val="left"/>
      <w:pPr>
        <w:ind w:left="15046" w:hanging="155"/>
      </w:pPr>
    </w:lvl>
    <w:lvl w:ilvl="8">
      <w:numFmt w:val="bullet"/>
      <w:lvlText w:val="•"/>
      <w:lvlJc w:val="left"/>
      <w:pPr>
        <w:ind w:left="15864" w:hanging="155"/>
      </w:pPr>
    </w:lvl>
  </w:abstractNum>
  <w:num w:numId="1" w16cid:durableId="761149399">
    <w:abstractNumId w:val="2"/>
  </w:num>
  <w:num w:numId="2" w16cid:durableId="1921593635">
    <w:abstractNumId w:val="1"/>
  </w:num>
  <w:num w:numId="3" w16cid:durableId="1235698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520"/>
    <w:rsid w:val="00004520"/>
    <w:rsid w:val="000B3956"/>
    <w:rsid w:val="003951B0"/>
    <w:rsid w:val="00403A9E"/>
    <w:rsid w:val="005C5615"/>
    <w:rsid w:val="0084376A"/>
    <w:rsid w:val="009768AE"/>
    <w:rsid w:val="00BC15F3"/>
    <w:rsid w:val="00CB5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427A81"/>
  <w14:defaultImageDpi w14:val="0"/>
  <w15:docId w15:val="{4AF91EDC-3BBB-4728-A863-C0433F7E1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Franklin Gothic Book" w:hAnsi="Franklin Gothic Book" w:cs="Franklin Gothic Book"/>
      <w:kern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Calibri" w:hAnsi="Calibri" w:cs="Calibri"/>
      <w:i/>
      <w:iCs/>
      <w:sz w:val="48"/>
      <w:szCs w:val="48"/>
    </w:rPr>
  </w:style>
  <w:style w:type="character" w:customStyle="1" w:styleId="BodyTextChar">
    <w:name w:val="Body Text Char"/>
    <w:basedOn w:val="DefaultParagraphFont"/>
    <w:link w:val="BodyText"/>
    <w:uiPriority w:val="99"/>
    <w:semiHidden/>
    <w:rPr>
      <w:rFonts w:ascii="Franklin Gothic Book" w:hAnsi="Franklin Gothic Book" w:cs="Franklin Gothic Book"/>
      <w:kern w:val="0"/>
      <w:sz w:val="22"/>
      <w:szCs w:val="22"/>
    </w:rPr>
  </w:style>
  <w:style w:type="paragraph" w:styleId="Title">
    <w:name w:val="Title"/>
    <w:basedOn w:val="Normal"/>
    <w:next w:val="Normal"/>
    <w:link w:val="TitleChar"/>
    <w:uiPriority w:val="1"/>
    <w:qFormat/>
    <w:pPr>
      <w:spacing w:before="1"/>
      <w:ind w:right="3748"/>
      <w:jc w:val="center"/>
    </w:pPr>
    <w:rPr>
      <w:rFonts w:ascii="Calibri" w:hAnsi="Calibri" w:cs="Calibri"/>
      <w:b/>
      <w:bCs/>
      <w:sz w:val="48"/>
      <w:szCs w:val="48"/>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ListParagraph">
    <w:name w:val="List Paragraph"/>
    <w:basedOn w:val="Normal"/>
    <w:uiPriority w:val="1"/>
    <w:qFormat/>
    <w:pPr>
      <w:ind w:left="838" w:hanging="195"/>
    </w:pPr>
    <w:rPr>
      <w:rFonts w:ascii="Arial" w:hAnsi="Arial" w:cs="Arial"/>
      <w:sz w:val="24"/>
      <w:szCs w:val="24"/>
    </w:rPr>
  </w:style>
  <w:style w:type="paragraph" w:customStyle="1" w:styleId="TableParagraph">
    <w:name w:val="Table Paragraph"/>
    <w:basedOn w:val="Normal"/>
    <w:uiPriority w:val="1"/>
    <w:qFormat/>
    <w:pPr>
      <w:spacing w:before="80" w:line="218" w:lineRule="exact"/>
      <w:ind w:left="17"/>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117.png"/><Relationship Id="rId21" Type="http://schemas.openxmlformats.org/officeDocument/2006/relationships/image" Target="media/image12.png"/><Relationship Id="rId63" Type="http://schemas.openxmlformats.org/officeDocument/2006/relationships/image" Target="media/image63.png"/><Relationship Id="rId159" Type="http://schemas.openxmlformats.org/officeDocument/2006/relationships/image" Target="media/image158.png"/><Relationship Id="rId170" Type="http://schemas.openxmlformats.org/officeDocument/2006/relationships/image" Target="media/image168.png"/><Relationship Id="rId226" Type="http://schemas.openxmlformats.org/officeDocument/2006/relationships/image" Target="media/image222.png"/><Relationship Id="rId268" Type="http://schemas.openxmlformats.org/officeDocument/2006/relationships/image" Target="media/image264.png"/><Relationship Id="rId32" Type="http://schemas.openxmlformats.org/officeDocument/2006/relationships/image" Target="media/image23.png"/><Relationship Id="rId74" Type="http://schemas.openxmlformats.org/officeDocument/2006/relationships/image" Target="media/image74.png"/><Relationship Id="rId128" Type="http://schemas.openxmlformats.org/officeDocument/2006/relationships/image" Target="media/image128.png"/><Relationship Id="rId5" Type="http://schemas.openxmlformats.org/officeDocument/2006/relationships/styles" Target="styles.xml"/><Relationship Id="rId181" Type="http://schemas.openxmlformats.org/officeDocument/2006/relationships/image" Target="media/image178.png"/><Relationship Id="rId237" Type="http://schemas.openxmlformats.org/officeDocument/2006/relationships/image" Target="media/image233.png"/><Relationship Id="rId279" Type="http://schemas.openxmlformats.org/officeDocument/2006/relationships/image" Target="media/image275.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64.png"/><Relationship Id="rId118" Type="http://schemas.openxmlformats.org/officeDocument/2006/relationships/image" Target="media/image118.png"/><Relationship Id="rId139" Type="http://schemas.openxmlformats.org/officeDocument/2006/relationships/image" Target="media/image139.png"/><Relationship Id="rId85" Type="http://schemas.openxmlformats.org/officeDocument/2006/relationships/image" Target="media/image85.png"/><Relationship Id="rId150" Type="http://schemas.openxmlformats.org/officeDocument/2006/relationships/image" Target="media/image150.png"/><Relationship Id="rId171" Type="http://schemas.openxmlformats.org/officeDocument/2006/relationships/image" Target="media/image169.png"/><Relationship Id="rId192" Type="http://schemas.openxmlformats.org/officeDocument/2006/relationships/image" Target="media/image189.png"/><Relationship Id="rId206" Type="http://schemas.openxmlformats.org/officeDocument/2006/relationships/image" Target="media/image202.png"/><Relationship Id="rId227" Type="http://schemas.openxmlformats.org/officeDocument/2006/relationships/image" Target="media/image223.png"/><Relationship Id="rId248" Type="http://schemas.openxmlformats.org/officeDocument/2006/relationships/image" Target="media/image244.png"/><Relationship Id="rId269" Type="http://schemas.openxmlformats.org/officeDocument/2006/relationships/image" Target="media/image265.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108.png"/><Relationship Id="rId129" Type="http://schemas.openxmlformats.org/officeDocument/2006/relationships/image" Target="media/image129.png"/><Relationship Id="rId280" Type="http://schemas.openxmlformats.org/officeDocument/2006/relationships/image" Target="media/image276.png"/><Relationship Id="rId54" Type="http://schemas.openxmlformats.org/officeDocument/2006/relationships/image" Target="media/image54.png"/><Relationship Id="rId75" Type="http://schemas.openxmlformats.org/officeDocument/2006/relationships/image" Target="media/image75.png"/><Relationship Id="rId96" Type="http://schemas.openxmlformats.org/officeDocument/2006/relationships/image" Target="media/image96.png"/><Relationship Id="rId140" Type="http://schemas.openxmlformats.org/officeDocument/2006/relationships/image" Target="media/image140.png"/><Relationship Id="rId161" Type="http://schemas.openxmlformats.org/officeDocument/2006/relationships/image" Target="media/image160.png"/><Relationship Id="rId182" Type="http://schemas.openxmlformats.org/officeDocument/2006/relationships/image" Target="media/image179.png"/><Relationship Id="rId217" Type="http://schemas.openxmlformats.org/officeDocument/2006/relationships/image" Target="media/image213.png"/><Relationship Id="rId6" Type="http://schemas.openxmlformats.org/officeDocument/2006/relationships/settings" Target="settings.xml"/><Relationship Id="rId238" Type="http://schemas.openxmlformats.org/officeDocument/2006/relationships/image" Target="media/image234.png"/><Relationship Id="rId259" Type="http://schemas.openxmlformats.org/officeDocument/2006/relationships/image" Target="media/image255.png"/><Relationship Id="rId23" Type="http://schemas.openxmlformats.org/officeDocument/2006/relationships/image" Target="media/image14.png"/><Relationship Id="rId119" Type="http://schemas.openxmlformats.org/officeDocument/2006/relationships/image" Target="media/image119.png"/><Relationship Id="rId270" Type="http://schemas.openxmlformats.org/officeDocument/2006/relationships/image" Target="media/image266.png"/><Relationship Id="rId44" Type="http://schemas.openxmlformats.org/officeDocument/2006/relationships/image" Target="media/image35.png"/><Relationship Id="rId65" Type="http://schemas.openxmlformats.org/officeDocument/2006/relationships/image" Target="media/image65.png"/><Relationship Id="rId86" Type="http://schemas.openxmlformats.org/officeDocument/2006/relationships/image" Target="media/image86.png"/><Relationship Id="rId130" Type="http://schemas.openxmlformats.org/officeDocument/2006/relationships/image" Target="media/image130.png"/><Relationship Id="rId151" Type="http://schemas.openxmlformats.org/officeDocument/2006/relationships/image" Target="media/image151.png"/><Relationship Id="rId172" Type="http://schemas.openxmlformats.org/officeDocument/2006/relationships/image" Target="media/image170.png"/><Relationship Id="rId193" Type="http://schemas.openxmlformats.org/officeDocument/2006/relationships/image" Target="media/image190.png"/><Relationship Id="rId207" Type="http://schemas.openxmlformats.org/officeDocument/2006/relationships/image" Target="media/image203.png"/><Relationship Id="rId228" Type="http://schemas.openxmlformats.org/officeDocument/2006/relationships/image" Target="media/image224.png"/><Relationship Id="rId249" Type="http://schemas.openxmlformats.org/officeDocument/2006/relationships/image" Target="media/image245.png"/><Relationship Id="rId13" Type="http://schemas.openxmlformats.org/officeDocument/2006/relationships/image" Target="media/image4.png"/><Relationship Id="rId109" Type="http://schemas.openxmlformats.org/officeDocument/2006/relationships/image" Target="media/image109.png"/><Relationship Id="rId260" Type="http://schemas.openxmlformats.org/officeDocument/2006/relationships/image" Target="media/image256.png"/><Relationship Id="rId281" Type="http://schemas.openxmlformats.org/officeDocument/2006/relationships/image" Target="media/image277.png"/><Relationship Id="rId34" Type="http://schemas.openxmlformats.org/officeDocument/2006/relationships/image" Target="media/image25.png"/><Relationship Id="rId55" Type="http://schemas.openxmlformats.org/officeDocument/2006/relationships/image" Target="media/image55.png"/><Relationship Id="rId76" Type="http://schemas.openxmlformats.org/officeDocument/2006/relationships/image" Target="media/image76.png"/><Relationship Id="rId97" Type="http://schemas.openxmlformats.org/officeDocument/2006/relationships/image" Target="media/image97.png"/><Relationship Id="rId120" Type="http://schemas.openxmlformats.org/officeDocument/2006/relationships/image" Target="media/image120.png"/><Relationship Id="rId141" Type="http://schemas.openxmlformats.org/officeDocument/2006/relationships/image" Target="media/image141.png"/><Relationship Id="rId7" Type="http://schemas.openxmlformats.org/officeDocument/2006/relationships/webSettings" Target="webSettings.xml"/><Relationship Id="rId162" Type="http://schemas.openxmlformats.org/officeDocument/2006/relationships/hyperlink" Target="https://wlmoves.com/wp-content/uploads/2024/08/W-Lafayette-ECE-Report_-FINAL.pdf" TargetMode="External"/><Relationship Id="rId183" Type="http://schemas.openxmlformats.org/officeDocument/2006/relationships/image" Target="media/image180.png"/><Relationship Id="rId218" Type="http://schemas.openxmlformats.org/officeDocument/2006/relationships/image" Target="media/image214.png"/><Relationship Id="rId239" Type="http://schemas.openxmlformats.org/officeDocument/2006/relationships/image" Target="media/image235.png"/><Relationship Id="rId250" Type="http://schemas.openxmlformats.org/officeDocument/2006/relationships/image" Target="media/image246.png"/><Relationship Id="rId271" Type="http://schemas.openxmlformats.org/officeDocument/2006/relationships/image" Target="media/image267.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66.png"/><Relationship Id="rId87" Type="http://schemas.openxmlformats.org/officeDocument/2006/relationships/image" Target="media/image87.png"/><Relationship Id="rId110" Type="http://schemas.openxmlformats.org/officeDocument/2006/relationships/image" Target="media/image110.png"/><Relationship Id="rId131" Type="http://schemas.openxmlformats.org/officeDocument/2006/relationships/image" Target="media/image131.png"/><Relationship Id="rId152" Type="http://schemas.openxmlformats.org/officeDocument/2006/relationships/image" Target="media/image152.png"/><Relationship Id="rId173" Type="http://schemas.openxmlformats.org/officeDocument/2006/relationships/image" Target="media/image171.png"/><Relationship Id="rId194" Type="http://schemas.openxmlformats.org/officeDocument/2006/relationships/hyperlink" Target="https://www.purdue.edu/newsroom/purduetoday/2024/Q1/university-task-force-to-increase-childcare-availability/" TargetMode="External"/><Relationship Id="rId208" Type="http://schemas.openxmlformats.org/officeDocument/2006/relationships/image" Target="media/image204.png"/><Relationship Id="rId229" Type="http://schemas.openxmlformats.org/officeDocument/2006/relationships/image" Target="media/image225.png"/><Relationship Id="rId240" Type="http://schemas.openxmlformats.org/officeDocument/2006/relationships/image" Target="media/image236.png"/><Relationship Id="rId261" Type="http://schemas.openxmlformats.org/officeDocument/2006/relationships/image" Target="media/image257.png"/><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56.png"/><Relationship Id="rId77" Type="http://schemas.openxmlformats.org/officeDocument/2006/relationships/image" Target="media/image77.png"/><Relationship Id="rId100" Type="http://schemas.openxmlformats.org/officeDocument/2006/relationships/image" Target="media/image100.png"/><Relationship Id="rId282" Type="http://schemas.openxmlformats.org/officeDocument/2006/relationships/fontTable" Target="fontTable.xml"/><Relationship Id="rId8" Type="http://schemas.openxmlformats.org/officeDocument/2006/relationships/footnotes" Target="footnotes.xml"/><Relationship Id="rId98" Type="http://schemas.openxmlformats.org/officeDocument/2006/relationships/image" Target="media/image98.png"/><Relationship Id="rId121" Type="http://schemas.openxmlformats.org/officeDocument/2006/relationships/image" Target="media/image121.png"/><Relationship Id="rId142" Type="http://schemas.openxmlformats.org/officeDocument/2006/relationships/image" Target="media/image142.png"/><Relationship Id="rId163" Type="http://schemas.openxmlformats.org/officeDocument/2006/relationships/image" Target="media/image161.png"/><Relationship Id="rId184" Type="http://schemas.openxmlformats.org/officeDocument/2006/relationships/image" Target="media/image181.png"/><Relationship Id="rId219" Type="http://schemas.openxmlformats.org/officeDocument/2006/relationships/image" Target="media/image215.png"/><Relationship Id="rId230" Type="http://schemas.openxmlformats.org/officeDocument/2006/relationships/image" Target="media/image226.png"/><Relationship Id="rId251" Type="http://schemas.openxmlformats.org/officeDocument/2006/relationships/image" Target="media/image247.png"/><Relationship Id="rId25" Type="http://schemas.openxmlformats.org/officeDocument/2006/relationships/image" Target="media/image16.png"/><Relationship Id="rId46" Type="http://schemas.openxmlformats.org/officeDocument/2006/relationships/footer" Target="footer1.xml"/><Relationship Id="rId67" Type="http://schemas.openxmlformats.org/officeDocument/2006/relationships/image" Target="media/image67.png"/><Relationship Id="rId272" Type="http://schemas.openxmlformats.org/officeDocument/2006/relationships/image" Target="media/image268.png"/><Relationship Id="rId88" Type="http://schemas.openxmlformats.org/officeDocument/2006/relationships/image" Target="media/image88.png"/><Relationship Id="rId111" Type="http://schemas.openxmlformats.org/officeDocument/2006/relationships/image" Target="media/image111.png"/><Relationship Id="rId132" Type="http://schemas.openxmlformats.org/officeDocument/2006/relationships/image" Target="media/image132.png"/><Relationship Id="rId153" Type="http://schemas.openxmlformats.org/officeDocument/2006/relationships/image" Target="media/image153.png"/><Relationship Id="rId174" Type="http://schemas.openxmlformats.org/officeDocument/2006/relationships/image" Target="media/image172.png"/><Relationship Id="rId195" Type="http://schemas.openxmlformats.org/officeDocument/2006/relationships/image" Target="media/image191.png"/><Relationship Id="rId209" Type="http://schemas.openxmlformats.org/officeDocument/2006/relationships/image" Target="media/image205.png"/><Relationship Id="rId220" Type="http://schemas.openxmlformats.org/officeDocument/2006/relationships/image" Target="media/image216.png"/><Relationship Id="rId241" Type="http://schemas.openxmlformats.org/officeDocument/2006/relationships/image" Target="media/image237.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57.png"/><Relationship Id="rId262" Type="http://schemas.openxmlformats.org/officeDocument/2006/relationships/image" Target="media/image258.png"/><Relationship Id="rId283" Type="http://schemas.openxmlformats.org/officeDocument/2006/relationships/theme" Target="theme/theme1.xml"/><Relationship Id="rId78" Type="http://schemas.openxmlformats.org/officeDocument/2006/relationships/image" Target="media/image78.png"/><Relationship Id="rId99" Type="http://schemas.openxmlformats.org/officeDocument/2006/relationships/image" Target="media/image99.png"/><Relationship Id="rId101" Type="http://schemas.openxmlformats.org/officeDocument/2006/relationships/image" Target="media/image101.png"/><Relationship Id="rId122" Type="http://schemas.openxmlformats.org/officeDocument/2006/relationships/image" Target="media/image122.png"/><Relationship Id="rId143" Type="http://schemas.openxmlformats.org/officeDocument/2006/relationships/image" Target="media/image143.png"/><Relationship Id="rId164" Type="http://schemas.openxmlformats.org/officeDocument/2006/relationships/image" Target="media/image162.png"/><Relationship Id="rId185" Type="http://schemas.openxmlformats.org/officeDocument/2006/relationships/image" Target="media/image182.png"/><Relationship Id="rId9" Type="http://schemas.openxmlformats.org/officeDocument/2006/relationships/endnotes" Target="endnotes.xml"/><Relationship Id="rId210" Type="http://schemas.openxmlformats.org/officeDocument/2006/relationships/image" Target="media/image206.png"/><Relationship Id="rId26" Type="http://schemas.openxmlformats.org/officeDocument/2006/relationships/image" Target="media/image17.png"/><Relationship Id="rId231" Type="http://schemas.openxmlformats.org/officeDocument/2006/relationships/image" Target="media/image227.png"/><Relationship Id="rId252" Type="http://schemas.openxmlformats.org/officeDocument/2006/relationships/image" Target="media/image248.png"/><Relationship Id="rId273" Type="http://schemas.openxmlformats.org/officeDocument/2006/relationships/image" Target="media/image269.png"/><Relationship Id="rId47" Type="http://schemas.openxmlformats.org/officeDocument/2006/relationships/image" Target="media/image47.png"/><Relationship Id="rId68" Type="http://schemas.openxmlformats.org/officeDocument/2006/relationships/image" Target="media/image68.png"/><Relationship Id="rId89" Type="http://schemas.openxmlformats.org/officeDocument/2006/relationships/image" Target="media/image89.png"/><Relationship Id="rId112" Type="http://schemas.openxmlformats.org/officeDocument/2006/relationships/image" Target="media/image112.png"/><Relationship Id="rId133" Type="http://schemas.openxmlformats.org/officeDocument/2006/relationships/image" Target="media/image133.png"/><Relationship Id="rId154" Type="http://schemas.openxmlformats.org/officeDocument/2006/relationships/image" Target="media/image154.png"/><Relationship Id="rId175" Type="http://schemas.openxmlformats.org/officeDocument/2006/relationships/image" Target="media/image1720.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7.png"/><Relationship Id="rId221" Type="http://schemas.openxmlformats.org/officeDocument/2006/relationships/image" Target="media/image217.png"/><Relationship Id="rId242" Type="http://schemas.openxmlformats.org/officeDocument/2006/relationships/image" Target="media/image238.png"/><Relationship Id="rId263" Type="http://schemas.openxmlformats.org/officeDocument/2006/relationships/image" Target="media/image259.png"/><Relationship Id="rId37" Type="http://schemas.openxmlformats.org/officeDocument/2006/relationships/image" Target="media/image28.png"/><Relationship Id="rId58" Type="http://schemas.openxmlformats.org/officeDocument/2006/relationships/image" Target="media/image58.png"/><Relationship Id="rId79" Type="http://schemas.openxmlformats.org/officeDocument/2006/relationships/image" Target="media/image79.png"/><Relationship Id="rId102" Type="http://schemas.openxmlformats.org/officeDocument/2006/relationships/image" Target="media/image102.png"/><Relationship Id="rId123" Type="http://schemas.openxmlformats.org/officeDocument/2006/relationships/image" Target="media/image123.png"/><Relationship Id="rId144" Type="http://schemas.openxmlformats.org/officeDocument/2006/relationships/image" Target="media/image144.png"/><Relationship Id="rId90" Type="http://schemas.openxmlformats.org/officeDocument/2006/relationships/image" Target="media/image90.png"/><Relationship Id="rId165" Type="http://schemas.openxmlformats.org/officeDocument/2006/relationships/image" Target="media/image163.png"/><Relationship Id="rId186" Type="http://schemas.openxmlformats.org/officeDocument/2006/relationships/image" Target="media/image183.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image" Target="media/image270.png"/><Relationship Id="rId27" Type="http://schemas.openxmlformats.org/officeDocument/2006/relationships/image" Target="media/image18.png"/><Relationship Id="rId48" Type="http://schemas.openxmlformats.org/officeDocument/2006/relationships/image" Target="media/image48.png"/><Relationship Id="rId69" Type="http://schemas.openxmlformats.org/officeDocument/2006/relationships/image" Target="media/image69.png"/><Relationship Id="rId113" Type="http://schemas.openxmlformats.org/officeDocument/2006/relationships/image" Target="media/image113.png"/><Relationship Id="rId134" Type="http://schemas.openxmlformats.org/officeDocument/2006/relationships/image" Target="media/image134.png"/><Relationship Id="rId80" Type="http://schemas.openxmlformats.org/officeDocument/2006/relationships/image" Target="media/image80.png"/><Relationship Id="rId155" Type="http://schemas.openxmlformats.org/officeDocument/2006/relationships/image" Target="media/image155.png"/><Relationship Id="rId176" Type="http://schemas.openxmlformats.org/officeDocument/2006/relationships/image" Target="media/image173.png"/><Relationship Id="rId197" Type="http://schemas.openxmlformats.org/officeDocument/2006/relationships/image" Target="media/image193.png"/><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9.png"/><Relationship Id="rId103" Type="http://schemas.openxmlformats.org/officeDocument/2006/relationships/image" Target="media/image103.png"/><Relationship Id="rId124" Type="http://schemas.openxmlformats.org/officeDocument/2006/relationships/image" Target="media/image124.png"/><Relationship Id="rId70" Type="http://schemas.openxmlformats.org/officeDocument/2006/relationships/image" Target="media/image70.png"/><Relationship Id="rId91" Type="http://schemas.openxmlformats.org/officeDocument/2006/relationships/image" Target="media/image91.png"/><Relationship Id="rId145" Type="http://schemas.openxmlformats.org/officeDocument/2006/relationships/image" Target="media/image145.png"/><Relationship Id="rId166" Type="http://schemas.openxmlformats.org/officeDocument/2006/relationships/image" Target="media/image164.png"/><Relationship Id="rId187" Type="http://schemas.openxmlformats.org/officeDocument/2006/relationships/image" Target="media/image184.png"/><Relationship Id="rId1" Type="http://schemas.openxmlformats.org/officeDocument/2006/relationships/customXml" Target="../customXml/item1.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19.png"/><Relationship Id="rId49" Type="http://schemas.openxmlformats.org/officeDocument/2006/relationships/image" Target="media/image49.png"/><Relationship Id="rId114" Type="http://schemas.openxmlformats.org/officeDocument/2006/relationships/image" Target="media/image114.png"/><Relationship Id="rId275" Type="http://schemas.openxmlformats.org/officeDocument/2006/relationships/image" Target="media/image271.png"/><Relationship Id="rId60" Type="http://schemas.openxmlformats.org/officeDocument/2006/relationships/image" Target="media/image60.png"/><Relationship Id="rId81" Type="http://schemas.openxmlformats.org/officeDocument/2006/relationships/image" Target="media/image81.png"/><Relationship Id="rId135" Type="http://schemas.openxmlformats.org/officeDocument/2006/relationships/image" Target="media/image135.png"/><Relationship Id="rId156" Type="http://schemas.openxmlformats.org/officeDocument/2006/relationships/image" Target="media/image156.png"/><Relationship Id="rId177" Type="http://schemas.openxmlformats.org/officeDocument/2006/relationships/image" Target="media/image174.png"/><Relationship Id="rId198" Type="http://schemas.openxmlformats.org/officeDocument/2006/relationships/image" Target="media/image194.png"/><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61.png"/><Relationship Id="rId50" Type="http://schemas.openxmlformats.org/officeDocument/2006/relationships/image" Target="media/image50.png"/><Relationship Id="rId104" Type="http://schemas.openxmlformats.org/officeDocument/2006/relationships/image" Target="media/image104.png"/><Relationship Id="rId125" Type="http://schemas.openxmlformats.org/officeDocument/2006/relationships/image" Target="media/image125.png"/><Relationship Id="rId146" Type="http://schemas.openxmlformats.org/officeDocument/2006/relationships/image" Target="media/image146.png"/><Relationship Id="rId167" Type="http://schemas.openxmlformats.org/officeDocument/2006/relationships/image" Target="media/image165.png"/><Relationship Id="rId188" Type="http://schemas.openxmlformats.org/officeDocument/2006/relationships/image" Target="media/image185.png"/><Relationship Id="rId71" Type="http://schemas.openxmlformats.org/officeDocument/2006/relationships/image" Target="media/image71.png"/><Relationship Id="rId92" Type="http://schemas.openxmlformats.org/officeDocument/2006/relationships/image" Target="media/image92.png"/><Relationship Id="rId213" Type="http://schemas.openxmlformats.org/officeDocument/2006/relationships/image" Target="media/image209.png"/><Relationship Id="rId234" Type="http://schemas.openxmlformats.org/officeDocument/2006/relationships/image" Target="media/image230.png"/><Relationship Id="rId2" Type="http://schemas.openxmlformats.org/officeDocument/2006/relationships/customXml" Target="../customXml/item2.xml"/><Relationship Id="rId29" Type="http://schemas.openxmlformats.org/officeDocument/2006/relationships/image" Target="media/image20.png"/><Relationship Id="rId255" Type="http://schemas.openxmlformats.org/officeDocument/2006/relationships/image" Target="media/image251.png"/><Relationship Id="rId276" Type="http://schemas.openxmlformats.org/officeDocument/2006/relationships/image" Target="media/image272.png"/><Relationship Id="rId40" Type="http://schemas.openxmlformats.org/officeDocument/2006/relationships/image" Target="media/image31.png"/><Relationship Id="rId115" Type="http://schemas.openxmlformats.org/officeDocument/2006/relationships/image" Target="media/image115.png"/><Relationship Id="rId136" Type="http://schemas.openxmlformats.org/officeDocument/2006/relationships/image" Target="media/image136.png"/><Relationship Id="rId157" Type="http://schemas.openxmlformats.org/officeDocument/2006/relationships/hyperlink" Target="https://www.purdue.edu/newsroom/purduetoday/2024/Q2/purdue-task-force-implements-initial-measures-to-increase-child-care-availability-to-serve-additional-40-children-at-campus-centers/" TargetMode="External"/><Relationship Id="rId178" Type="http://schemas.openxmlformats.org/officeDocument/2006/relationships/image" Target="media/image175.png"/><Relationship Id="rId61" Type="http://schemas.openxmlformats.org/officeDocument/2006/relationships/image" Target="media/image61.png"/><Relationship Id="rId82" Type="http://schemas.openxmlformats.org/officeDocument/2006/relationships/image" Target="media/image82.png"/><Relationship Id="rId199" Type="http://schemas.openxmlformats.org/officeDocument/2006/relationships/image" Target="media/image195.png"/><Relationship Id="rId203" Type="http://schemas.openxmlformats.org/officeDocument/2006/relationships/image" Target="media/image199.png"/><Relationship Id="rId19" Type="http://schemas.openxmlformats.org/officeDocument/2006/relationships/image" Target="media/image10.png"/><Relationship Id="rId224" Type="http://schemas.openxmlformats.org/officeDocument/2006/relationships/image" Target="media/image220.png"/><Relationship Id="rId245" Type="http://schemas.openxmlformats.org/officeDocument/2006/relationships/image" Target="media/image241.png"/><Relationship Id="rId266" Type="http://schemas.openxmlformats.org/officeDocument/2006/relationships/image" Target="media/image262.png"/><Relationship Id="rId30" Type="http://schemas.openxmlformats.org/officeDocument/2006/relationships/image" Target="media/image21.png"/><Relationship Id="rId105" Type="http://schemas.openxmlformats.org/officeDocument/2006/relationships/image" Target="media/image105.png"/><Relationship Id="rId126" Type="http://schemas.openxmlformats.org/officeDocument/2006/relationships/image" Target="media/image126.png"/><Relationship Id="rId147" Type="http://schemas.openxmlformats.org/officeDocument/2006/relationships/image" Target="media/image147.png"/><Relationship Id="rId168" Type="http://schemas.openxmlformats.org/officeDocument/2006/relationships/image" Target="media/image166.png"/><Relationship Id="rId51" Type="http://schemas.openxmlformats.org/officeDocument/2006/relationships/image" Target="media/image51.png"/><Relationship Id="rId72" Type="http://schemas.openxmlformats.org/officeDocument/2006/relationships/image" Target="media/image72.png"/><Relationship Id="rId93" Type="http://schemas.openxmlformats.org/officeDocument/2006/relationships/image" Target="media/image93.png"/><Relationship Id="rId189" Type="http://schemas.openxmlformats.org/officeDocument/2006/relationships/image" Target="media/image186.png"/><Relationship Id="rId3" Type="http://schemas.openxmlformats.org/officeDocument/2006/relationships/customXml" Target="../customXml/item3.xml"/><Relationship Id="rId214" Type="http://schemas.openxmlformats.org/officeDocument/2006/relationships/image" Target="media/image210.png"/><Relationship Id="rId235" Type="http://schemas.openxmlformats.org/officeDocument/2006/relationships/image" Target="media/image231.png"/><Relationship Id="rId256" Type="http://schemas.openxmlformats.org/officeDocument/2006/relationships/image" Target="media/image252.png"/><Relationship Id="rId277" Type="http://schemas.openxmlformats.org/officeDocument/2006/relationships/image" Target="media/image273.png"/><Relationship Id="rId116" Type="http://schemas.openxmlformats.org/officeDocument/2006/relationships/image" Target="media/image116.png"/><Relationship Id="rId137" Type="http://schemas.openxmlformats.org/officeDocument/2006/relationships/image" Target="media/image137.png"/><Relationship Id="rId158" Type="http://schemas.openxmlformats.org/officeDocument/2006/relationships/image" Target="media/image157.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62.png"/><Relationship Id="rId83" Type="http://schemas.openxmlformats.org/officeDocument/2006/relationships/image" Target="media/image83.png"/><Relationship Id="rId179" Type="http://schemas.openxmlformats.org/officeDocument/2006/relationships/image" Target="media/image176.png"/><Relationship Id="rId190" Type="http://schemas.openxmlformats.org/officeDocument/2006/relationships/image" Target="media/image187.png"/><Relationship Id="rId204" Type="http://schemas.openxmlformats.org/officeDocument/2006/relationships/image" Target="media/image200.png"/><Relationship Id="rId225" Type="http://schemas.openxmlformats.org/officeDocument/2006/relationships/image" Target="media/image221.png"/><Relationship Id="rId246" Type="http://schemas.openxmlformats.org/officeDocument/2006/relationships/image" Target="media/image242.png"/><Relationship Id="rId267" Type="http://schemas.openxmlformats.org/officeDocument/2006/relationships/image" Target="media/image263.png"/><Relationship Id="rId106" Type="http://schemas.openxmlformats.org/officeDocument/2006/relationships/image" Target="media/image106.png"/><Relationship Id="rId127" Type="http://schemas.openxmlformats.org/officeDocument/2006/relationships/image" Target="media/image127.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52.png"/><Relationship Id="rId73" Type="http://schemas.openxmlformats.org/officeDocument/2006/relationships/image" Target="media/image73.png"/><Relationship Id="rId94" Type="http://schemas.openxmlformats.org/officeDocument/2006/relationships/image" Target="media/image94.png"/><Relationship Id="rId148" Type="http://schemas.openxmlformats.org/officeDocument/2006/relationships/image" Target="media/image148.png"/><Relationship Id="rId169" Type="http://schemas.openxmlformats.org/officeDocument/2006/relationships/image" Target="media/image167.png"/><Relationship Id="rId4" Type="http://schemas.openxmlformats.org/officeDocument/2006/relationships/numbering" Target="numbering.xml"/><Relationship Id="rId180" Type="http://schemas.openxmlformats.org/officeDocument/2006/relationships/image" Target="media/image177.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3.png"/><Relationship Id="rId278" Type="http://schemas.openxmlformats.org/officeDocument/2006/relationships/image" Target="media/image274.png"/><Relationship Id="rId42" Type="http://schemas.openxmlformats.org/officeDocument/2006/relationships/image" Target="media/image33.png"/><Relationship Id="rId84" Type="http://schemas.openxmlformats.org/officeDocument/2006/relationships/image" Target="media/image84.png"/><Relationship Id="rId138" Type="http://schemas.openxmlformats.org/officeDocument/2006/relationships/image" Target="media/image138.png"/><Relationship Id="rId191" Type="http://schemas.openxmlformats.org/officeDocument/2006/relationships/image" Target="media/image188.png"/><Relationship Id="rId205" Type="http://schemas.openxmlformats.org/officeDocument/2006/relationships/image" Target="media/image201.png"/><Relationship Id="rId247" Type="http://schemas.openxmlformats.org/officeDocument/2006/relationships/image" Target="media/image243.png"/><Relationship Id="rId107" Type="http://schemas.openxmlformats.org/officeDocument/2006/relationships/image" Target="media/image107.png"/><Relationship Id="rId11" Type="http://schemas.openxmlformats.org/officeDocument/2006/relationships/image" Target="media/image2.png"/><Relationship Id="rId53" Type="http://schemas.openxmlformats.org/officeDocument/2006/relationships/image" Target="media/image53.png"/><Relationship Id="rId149" Type="http://schemas.openxmlformats.org/officeDocument/2006/relationships/image" Target="media/image149.png"/><Relationship Id="rId95" Type="http://schemas.openxmlformats.org/officeDocument/2006/relationships/image" Target="media/image95.png"/><Relationship Id="rId160" Type="http://schemas.openxmlformats.org/officeDocument/2006/relationships/image" Target="media/image159.png"/><Relationship Id="rId216" Type="http://schemas.openxmlformats.org/officeDocument/2006/relationships/image" Target="media/image212.png"/><Relationship Id="rId258" Type="http://schemas.openxmlformats.org/officeDocument/2006/relationships/image" Target="media/image254.png"/></Relationships>
</file>

<file path=word/_rels/footer1.xml.rels><?xml version="1.0" encoding="UTF-8" standalone="yes"?>
<Relationships xmlns="http://schemas.openxmlformats.org/package/2006/relationships"><Relationship Id="rId8" Type="http://schemas.openxmlformats.org/officeDocument/2006/relationships/image" Target="media/image44.png"/><Relationship Id="rId3" Type="http://schemas.openxmlformats.org/officeDocument/2006/relationships/image" Target="media/image39.png"/><Relationship Id="rId7" Type="http://schemas.openxmlformats.org/officeDocument/2006/relationships/image" Target="media/image43.png"/><Relationship Id="rId2" Type="http://schemas.openxmlformats.org/officeDocument/2006/relationships/image" Target="media/image38.png"/><Relationship Id="rId1" Type="http://schemas.openxmlformats.org/officeDocument/2006/relationships/image" Target="media/image37.png"/><Relationship Id="rId6" Type="http://schemas.openxmlformats.org/officeDocument/2006/relationships/image" Target="media/image42.png"/><Relationship Id="rId5" Type="http://schemas.openxmlformats.org/officeDocument/2006/relationships/image" Target="media/image41.png"/><Relationship Id="rId10" Type="http://schemas.openxmlformats.org/officeDocument/2006/relationships/image" Target="media/image46.png"/><Relationship Id="rId4" Type="http://schemas.openxmlformats.org/officeDocument/2006/relationships/image" Target="media/image40.png"/><Relationship Id="rId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58EE361C257148BA38B1661276A50E" ma:contentTypeVersion="14" ma:contentTypeDescription="Create a new document." ma:contentTypeScope="" ma:versionID="d8d115ccb674c19c942404e6175d58fc">
  <xsd:schema xmlns:xsd="http://www.w3.org/2001/XMLSchema" xmlns:xs="http://www.w3.org/2001/XMLSchema" xmlns:p="http://schemas.microsoft.com/office/2006/metadata/properties" xmlns:ns2="46a2e876-0c72-4918-8ea0-1a5dced0ebb4" xmlns:ns3="9c44b863-9570-4b4f-ae59-a41bf91dc1ec" targetNamespace="http://schemas.microsoft.com/office/2006/metadata/properties" ma:root="true" ma:fieldsID="6d5331d78c8d719cc5b640c1e8d83c3d" ns2:_="" ns3:_="">
    <xsd:import namespace="46a2e876-0c72-4918-8ea0-1a5dced0ebb4"/>
    <xsd:import namespace="9c44b863-9570-4b4f-ae59-a41bf91dc1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a2e876-0c72-4918-8ea0-1a5dced0eb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e9e90a8-b24c-4be7-8760-a88b2cd47eb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44b863-9570-4b4f-ae59-a41bf91dc1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6a2e876-0c72-4918-8ea0-1a5dced0eb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E4CCC8-5E53-469F-97CA-03A64C805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a2e876-0c72-4918-8ea0-1a5dced0ebb4"/>
    <ds:schemaRef ds:uri="9c44b863-9570-4b4f-ae59-a41bf91dc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2B5748-502D-436D-A02A-D5A165421478}">
  <ds:schemaRefs>
    <ds:schemaRef ds:uri="http://schemas.microsoft.com/sharepoint/v3/contenttype/forms"/>
  </ds:schemaRefs>
</ds:datastoreItem>
</file>

<file path=customXml/itemProps3.xml><?xml version="1.0" encoding="utf-8"?>
<ds:datastoreItem xmlns:ds="http://schemas.openxmlformats.org/officeDocument/2006/customXml" ds:itemID="{25627B21-09B0-4D8C-9BA7-BB00B91E52D0}">
  <ds:schemaRefs>
    <ds:schemaRef ds:uri="http://schemas.microsoft.com/office/2006/metadata/properties"/>
    <ds:schemaRef ds:uri="http://schemas.microsoft.com/office/infopath/2007/PartnerControls"/>
    <ds:schemaRef ds:uri="46a2e876-0c72-4918-8ea0-1a5dced0ebb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87</Words>
  <Characters>496</Characters>
  <Application>Microsoft Office Word</Application>
  <DocSecurity>0</DocSecurity>
  <Lines>4</Lines>
  <Paragraphs>1</Paragraphs>
  <ScaleCrop>false</ScaleCrop>
  <Company/>
  <LinksUpToDate>false</LinksUpToDate>
  <CharactersWithSpaces>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E Haynes</dc:creator>
  <cp:keywords/>
  <dc:description/>
  <cp:lastModifiedBy>Iscel Manalo</cp:lastModifiedBy>
  <cp:revision>3</cp:revision>
  <dcterms:created xsi:type="dcterms:W3CDTF">2026-04-08T18:53:00Z</dcterms:created>
  <dcterms:modified xsi:type="dcterms:W3CDTF">2026-04-17T13:18:00Z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PowerPoint® for Microsoft 365</vt:lpwstr>
  </property>
  <property fmtid="{D5CDD505-2E9C-101B-9397-08002B2CF9AE}" pid="3" name="MSIP_Label_4044bd30-2ed7-4c9d-9d12-46200872a97b_ActionId">
    <vt:lpwstr>b33bf962-ed92-4dd9-bc75-9825fb79b2e3</vt:lpwstr>
  </property>
  <property fmtid="{D5CDD505-2E9C-101B-9397-08002B2CF9AE}" pid="4" name="MSIP_Label_4044bd30-2ed7-4c9d-9d12-46200872a97b_ContentBits">
    <vt:lpwstr>0</vt:lpwstr>
  </property>
  <property fmtid="{D5CDD505-2E9C-101B-9397-08002B2CF9AE}" pid="5" name="MSIP_Label_4044bd30-2ed7-4c9d-9d12-46200872a97b_Enabled">
    <vt:lpwstr>true</vt:lpwstr>
  </property>
  <property fmtid="{D5CDD505-2E9C-101B-9397-08002B2CF9AE}" pid="6" name="MSIP_Label_4044bd30-2ed7-4c9d-9d12-46200872a97b_Method">
    <vt:lpwstr>Standard</vt:lpwstr>
  </property>
  <property fmtid="{D5CDD505-2E9C-101B-9397-08002B2CF9AE}" pid="7" name="MSIP_Label_4044bd30-2ed7-4c9d-9d12-46200872a97b_Name">
    <vt:lpwstr>defa4170-0d19-0005-0004-bc88714345d2</vt:lpwstr>
  </property>
  <property fmtid="{D5CDD505-2E9C-101B-9397-08002B2CF9AE}" pid="8" name="MSIP_Label_4044bd30-2ed7-4c9d-9d12-46200872a97b_SetDate">
    <vt:lpwstr>2023-02-20T19:00:53Z</vt:lpwstr>
  </property>
  <property fmtid="{D5CDD505-2E9C-101B-9397-08002B2CF9AE}" pid="9" name="MSIP_Label_4044bd30-2ed7-4c9d-9d12-46200872a97b_SiteId">
    <vt:lpwstr>4130bd39-7c53-419c-b1e5-8758d6d63f21</vt:lpwstr>
  </property>
  <property fmtid="{D5CDD505-2E9C-101B-9397-08002B2CF9AE}" pid="10" name="Producer">
    <vt:lpwstr>Microsoft® PowerPoint® for Microsoft 365</vt:lpwstr>
  </property>
  <property fmtid="{D5CDD505-2E9C-101B-9397-08002B2CF9AE}" pid="11" name="ContentTypeId">
    <vt:lpwstr>0x010100D058EE361C257148BA38B1661276A50E</vt:lpwstr>
  </property>
</Properties>
</file>