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9B7ED1D" w14:textId="2E13D803" w:rsidR="00987E5A" w:rsidRDefault="00987E5A">
      <w:pPr>
        <w:pStyle w:val="BodyText"/>
        <w:kinsoku w:val="0"/>
        <w:overflowPunct w:val="0"/>
        <w:ind w:left="2295"/>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5CC32BF" wp14:editId="52F56AE9">
            <wp:extent cx="3321050" cy="444500"/>
            <wp:effectExtent l="0" t="0" r="0" b="0"/>
            <wp:docPr id="1" name="Picture 73"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3"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050" cy="444500"/>
                    </a:xfrm>
                    <a:prstGeom prst="rect">
                      <a:avLst/>
                    </a:prstGeom>
                    <a:noFill/>
                    <a:ln>
                      <a:noFill/>
                    </a:ln>
                  </pic:spPr>
                </pic:pic>
              </a:graphicData>
            </a:graphic>
          </wp:inline>
        </w:drawing>
      </w:r>
    </w:p>
    <w:p w14:paraId="00104E4D" w14:textId="77777777" w:rsidR="00987E5A" w:rsidRDefault="00987E5A">
      <w:pPr>
        <w:pStyle w:val="BodyText"/>
        <w:kinsoku w:val="0"/>
        <w:overflowPunct w:val="0"/>
        <w:spacing w:before="13"/>
        <w:rPr>
          <w:rFonts w:ascii="Times New Roman" w:hAnsi="Times New Roman" w:cs="Times New Roman"/>
        </w:rPr>
      </w:pPr>
    </w:p>
    <w:p w14:paraId="0C988E82" w14:textId="77777777" w:rsidR="00987E5A" w:rsidRDefault="00987E5A">
      <w:pPr>
        <w:pStyle w:val="BodyText"/>
        <w:kinsoku w:val="0"/>
        <w:overflowPunct w:val="0"/>
        <w:ind w:left="2" w:right="2"/>
        <w:jc w:val="center"/>
        <w:rPr>
          <w:spacing w:val="-4"/>
        </w:rPr>
      </w:pPr>
      <w:bookmarkStart w:id="0" w:name="Jan_2026_Minutes"/>
      <w:bookmarkEnd w:id="0"/>
      <w:r>
        <w:t>Fourth</w:t>
      </w:r>
      <w:r>
        <w:rPr>
          <w:spacing w:val="-3"/>
        </w:rPr>
        <w:t xml:space="preserve"> </w:t>
      </w:r>
      <w:r>
        <w:t>Meeting</w:t>
      </w:r>
      <w:r>
        <w:rPr>
          <w:spacing w:val="-3"/>
        </w:rPr>
        <w:t xml:space="preserve"> </w:t>
      </w:r>
      <w:r>
        <w:t>Monday,</w:t>
      </w:r>
      <w:r>
        <w:rPr>
          <w:spacing w:val="-2"/>
        </w:rPr>
        <w:t xml:space="preserve"> </w:t>
      </w:r>
      <w:r>
        <w:t>26</w:t>
      </w:r>
      <w:r>
        <w:rPr>
          <w:spacing w:val="-2"/>
        </w:rPr>
        <w:t xml:space="preserve"> </w:t>
      </w:r>
      <w:r>
        <w:t>January</w:t>
      </w:r>
      <w:r>
        <w:rPr>
          <w:spacing w:val="-1"/>
        </w:rPr>
        <w:t xml:space="preserve"> </w:t>
      </w:r>
      <w:r>
        <w:t>2026,</w:t>
      </w:r>
      <w:r>
        <w:rPr>
          <w:spacing w:val="-5"/>
        </w:rPr>
        <w:t xml:space="preserve"> </w:t>
      </w:r>
      <w:r>
        <w:t>2:30</w:t>
      </w:r>
      <w:r>
        <w:rPr>
          <w:spacing w:val="-2"/>
        </w:rPr>
        <w:t xml:space="preserve"> </w:t>
      </w:r>
      <w:r>
        <w:rPr>
          <w:spacing w:val="-4"/>
        </w:rPr>
        <w:t>p.m.</w:t>
      </w:r>
    </w:p>
    <w:p w14:paraId="539FBCFC" w14:textId="77777777" w:rsidR="00987E5A" w:rsidRDefault="00987E5A">
      <w:pPr>
        <w:pStyle w:val="BodyText"/>
        <w:kinsoku w:val="0"/>
        <w:overflowPunct w:val="0"/>
        <w:spacing w:before="2"/>
        <w:ind w:right="2"/>
        <w:jc w:val="center"/>
        <w:rPr>
          <w:spacing w:val="-2"/>
        </w:rPr>
      </w:pPr>
      <w:r>
        <w:t>Zoom</w:t>
      </w:r>
      <w:r>
        <w:rPr>
          <w:spacing w:val="-2"/>
        </w:rPr>
        <w:t xml:space="preserve"> Meeting</w:t>
      </w:r>
    </w:p>
    <w:p w14:paraId="3221FA0A" w14:textId="77777777" w:rsidR="00987E5A" w:rsidRDefault="00987E5A">
      <w:pPr>
        <w:pStyle w:val="BodyText"/>
        <w:kinsoku w:val="0"/>
        <w:overflowPunct w:val="0"/>
      </w:pPr>
    </w:p>
    <w:p w14:paraId="5C8227E0" w14:textId="77777777" w:rsidR="00987E5A" w:rsidRDefault="00987E5A">
      <w:pPr>
        <w:pStyle w:val="BodyText"/>
        <w:kinsoku w:val="0"/>
        <w:overflowPunct w:val="0"/>
        <w:ind w:left="360"/>
        <w:rPr>
          <w:spacing w:val="-2"/>
        </w:rPr>
      </w:pPr>
      <w:r>
        <w:rPr>
          <w:spacing w:val="-2"/>
        </w:rPr>
        <w:t>AGENDA</w:t>
      </w:r>
    </w:p>
    <w:p w14:paraId="084098D7" w14:textId="77777777" w:rsidR="00987E5A" w:rsidRDefault="00987E5A">
      <w:pPr>
        <w:pStyle w:val="BodyText"/>
        <w:kinsoku w:val="0"/>
        <w:overflowPunct w:val="0"/>
        <w:spacing w:before="13"/>
        <w:rPr>
          <w:sz w:val="20"/>
          <w:szCs w:val="20"/>
        </w:rPr>
      </w:pPr>
    </w:p>
    <w:tbl>
      <w:tblPr>
        <w:tblW w:w="0" w:type="auto"/>
        <w:tblInd w:w="372" w:type="dxa"/>
        <w:tblLayout w:type="fixed"/>
        <w:tblCellMar>
          <w:left w:w="0" w:type="dxa"/>
          <w:right w:w="0" w:type="dxa"/>
        </w:tblCellMar>
        <w:tblLook w:val="0000" w:firstRow="0" w:lastRow="0" w:firstColumn="0" w:lastColumn="0" w:noHBand="0" w:noVBand="0"/>
      </w:tblPr>
      <w:tblGrid>
        <w:gridCol w:w="5190"/>
        <w:gridCol w:w="4507"/>
      </w:tblGrid>
      <w:tr w:rsidR="00553A95" w14:paraId="4B8F19C5" w14:textId="77777777">
        <w:trPr>
          <w:trHeight w:val="496"/>
        </w:trPr>
        <w:tc>
          <w:tcPr>
            <w:tcW w:w="5190" w:type="dxa"/>
            <w:tcBorders>
              <w:top w:val="none" w:sz="6" w:space="0" w:color="auto"/>
              <w:left w:val="none" w:sz="6" w:space="0" w:color="auto"/>
              <w:bottom w:val="none" w:sz="6" w:space="0" w:color="auto"/>
              <w:right w:val="none" w:sz="6" w:space="0" w:color="auto"/>
            </w:tcBorders>
          </w:tcPr>
          <w:p w14:paraId="31342921" w14:textId="77777777" w:rsidR="00987E5A" w:rsidRDefault="00987E5A">
            <w:pPr>
              <w:pStyle w:val="TableParagraph"/>
              <w:kinsoku w:val="0"/>
              <w:overflowPunct w:val="0"/>
              <w:ind w:left="50"/>
              <w:rPr>
                <w:rFonts w:ascii="Franklin Gothic Book" w:hAnsi="Franklin Gothic Book" w:cs="Franklin Gothic Book"/>
                <w:spacing w:val="-4"/>
              </w:rPr>
            </w:pPr>
            <w:r>
              <w:rPr>
                <w:rFonts w:ascii="Franklin Gothic Book" w:hAnsi="Franklin Gothic Book" w:cs="Franklin Gothic Book"/>
                <w:sz w:val="22"/>
                <w:szCs w:val="22"/>
              </w:rPr>
              <w:t>1</w:t>
            </w:r>
            <w:proofErr w:type="gramStart"/>
            <w:r>
              <w:rPr>
                <w:rFonts w:ascii="Franklin Gothic Book" w:hAnsi="Franklin Gothic Book" w:cs="Franklin Gothic Book"/>
                <w:sz w:val="22"/>
                <w:szCs w:val="22"/>
              </w:rPr>
              <w:t>.</w:t>
            </w:r>
            <w:r>
              <w:rPr>
                <w:rFonts w:ascii="Franklin Gothic Book" w:hAnsi="Franklin Gothic Book" w:cs="Franklin Gothic Book"/>
                <w:spacing w:val="32"/>
                <w:sz w:val="22"/>
                <w:szCs w:val="22"/>
              </w:rPr>
              <w:t xml:space="preserve">  </w:t>
            </w:r>
            <w:r>
              <w:rPr>
                <w:rFonts w:ascii="Franklin Gothic Book" w:hAnsi="Franklin Gothic Book" w:cs="Franklin Gothic Book"/>
              </w:rPr>
              <w:t>Call</w:t>
            </w:r>
            <w:proofErr w:type="gramEnd"/>
            <w:r>
              <w:rPr>
                <w:rFonts w:ascii="Franklin Gothic Book" w:hAnsi="Franklin Gothic Book" w:cs="Franklin Gothic Book"/>
                <w:spacing w:val="1"/>
              </w:rPr>
              <w:t xml:space="preserve"> </w:t>
            </w:r>
            <w:r>
              <w:rPr>
                <w:rFonts w:ascii="Franklin Gothic Book" w:hAnsi="Franklin Gothic Book" w:cs="Franklin Gothic Book"/>
              </w:rPr>
              <w:t xml:space="preserve">to </w:t>
            </w:r>
            <w:r>
              <w:rPr>
                <w:rFonts w:ascii="Franklin Gothic Book" w:hAnsi="Franklin Gothic Book" w:cs="Franklin Gothic Book"/>
                <w:spacing w:val="-4"/>
              </w:rPr>
              <w:t>order</w:t>
            </w:r>
          </w:p>
        </w:tc>
        <w:tc>
          <w:tcPr>
            <w:tcW w:w="4507" w:type="dxa"/>
            <w:tcBorders>
              <w:top w:val="none" w:sz="6" w:space="0" w:color="auto"/>
              <w:left w:val="none" w:sz="6" w:space="0" w:color="auto"/>
              <w:bottom w:val="none" w:sz="6" w:space="0" w:color="auto"/>
              <w:right w:val="none" w:sz="6" w:space="0" w:color="auto"/>
            </w:tcBorders>
          </w:tcPr>
          <w:p w14:paraId="391A933B" w14:textId="77777777" w:rsidR="00987E5A" w:rsidRDefault="00987E5A">
            <w:pPr>
              <w:pStyle w:val="TableParagraph"/>
              <w:kinsoku w:val="0"/>
              <w:overflowPunct w:val="0"/>
              <w:ind w:right="54"/>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2"/>
              </w:rPr>
              <w:t xml:space="preserve"> </w:t>
            </w:r>
            <w:r>
              <w:rPr>
                <w:rFonts w:ascii="Franklin Gothic Book" w:hAnsi="Franklin Gothic Book" w:cs="Franklin Gothic Book"/>
              </w:rPr>
              <w:t>Mark</w:t>
            </w:r>
            <w:r>
              <w:rPr>
                <w:rFonts w:ascii="Franklin Gothic Book" w:hAnsi="Franklin Gothic Book" w:cs="Franklin Gothic Book"/>
                <w:spacing w:val="-2"/>
              </w:rPr>
              <w:t xml:space="preserve"> Zimpfer</w:t>
            </w:r>
          </w:p>
        </w:tc>
      </w:tr>
      <w:tr w:rsidR="00553A95" w14:paraId="2697A906" w14:textId="77777777">
        <w:trPr>
          <w:trHeight w:val="736"/>
        </w:trPr>
        <w:tc>
          <w:tcPr>
            <w:tcW w:w="5190" w:type="dxa"/>
            <w:tcBorders>
              <w:top w:val="none" w:sz="6" w:space="0" w:color="auto"/>
              <w:left w:val="none" w:sz="6" w:space="0" w:color="auto"/>
              <w:bottom w:val="none" w:sz="6" w:space="0" w:color="auto"/>
              <w:right w:val="none" w:sz="6" w:space="0" w:color="auto"/>
            </w:tcBorders>
          </w:tcPr>
          <w:p w14:paraId="4BDC8484" w14:textId="77777777" w:rsidR="00987E5A" w:rsidRDefault="00987E5A">
            <w:pPr>
              <w:pStyle w:val="TableParagraph"/>
              <w:kinsoku w:val="0"/>
              <w:overflowPunct w:val="0"/>
              <w:spacing w:before="224"/>
              <w:ind w:left="50"/>
              <w:rPr>
                <w:rFonts w:ascii="Franklin Gothic Book" w:hAnsi="Franklin Gothic Book" w:cs="Franklin Gothic Book"/>
                <w:spacing w:val="-2"/>
              </w:rPr>
            </w:pPr>
            <w:r>
              <w:rPr>
                <w:rFonts w:ascii="Franklin Gothic Book" w:hAnsi="Franklin Gothic Book" w:cs="Franklin Gothic Book"/>
                <w:sz w:val="22"/>
                <w:szCs w:val="22"/>
              </w:rPr>
              <w:t>2</w:t>
            </w:r>
            <w:proofErr w:type="gramStart"/>
            <w:r>
              <w:rPr>
                <w:rFonts w:ascii="Franklin Gothic Book" w:hAnsi="Franklin Gothic Book" w:cs="Franklin Gothic Book"/>
                <w:sz w:val="22"/>
                <w:szCs w:val="22"/>
              </w:rPr>
              <w:t>.</w:t>
            </w:r>
            <w:r>
              <w:rPr>
                <w:rFonts w:ascii="Franklin Gothic Book" w:hAnsi="Franklin Gothic Book" w:cs="Franklin Gothic Book"/>
                <w:spacing w:val="31"/>
                <w:sz w:val="22"/>
                <w:szCs w:val="22"/>
              </w:rPr>
              <w:t xml:space="preserve">  </w:t>
            </w:r>
            <w:r>
              <w:rPr>
                <w:rFonts w:ascii="Franklin Gothic Book" w:hAnsi="Franklin Gothic Book" w:cs="Franklin Gothic Book"/>
              </w:rPr>
              <w:t>Statement</w:t>
            </w:r>
            <w:proofErr w:type="gramEnd"/>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Land</w:t>
            </w:r>
            <w:r>
              <w:rPr>
                <w:rFonts w:ascii="Franklin Gothic Book" w:hAnsi="Franklin Gothic Book" w:cs="Franklin Gothic Book"/>
                <w:spacing w:val="-1"/>
              </w:rPr>
              <w:t xml:space="preserve"> </w:t>
            </w:r>
            <w:r>
              <w:rPr>
                <w:rFonts w:ascii="Franklin Gothic Book" w:hAnsi="Franklin Gothic Book" w:cs="Franklin Gothic Book"/>
              </w:rPr>
              <w:t>Use</w:t>
            </w:r>
            <w:r>
              <w:rPr>
                <w:rFonts w:ascii="Franklin Gothic Book" w:hAnsi="Franklin Gothic Book" w:cs="Franklin Gothic Book"/>
                <w:spacing w:val="-1"/>
              </w:rPr>
              <w:t xml:space="preserve"> </w:t>
            </w:r>
            <w:r>
              <w:rPr>
                <w:rFonts w:ascii="Franklin Gothic Book" w:hAnsi="Franklin Gothic Book" w:cs="Franklin Gothic Book"/>
                <w:spacing w:val="-2"/>
              </w:rPr>
              <w:t>Acknowledgement</w:t>
            </w:r>
          </w:p>
        </w:tc>
        <w:tc>
          <w:tcPr>
            <w:tcW w:w="4507" w:type="dxa"/>
            <w:tcBorders>
              <w:top w:val="none" w:sz="6" w:space="0" w:color="auto"/>
              <w:left w:val="none" w:sz="6" w:space="0" w:color="auto"/>
              <w:bottom w:val="none" w:sz="6" w:space="0" w:color="auto"/>
              <w:right w:val="none" w:sz="6" w:space="0" w:color="auto"/>
            </w:tcBorders>
          </w:tcPr>
          <w:p w14:paraId="65D48FA5" w14:textId="77777777" w:rsidR="00987E5A" w:rsidRDefault="00987E5A">
            <w:pPr>
              <w:pStyle w:val="TableParagraph"/>
              <w:kinsoku w:val="0"/>
              <w:overflowPunct w:val="0"/>
              <w:spacing w:before="226"/>
              <w:ind w:right="54"/>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2"/>
              </w:rPr>
              <w:t xml:space="preserve"> </w:t>
            </w:r>
            <w:r>
              <w:rPr>
                <w:rFonts w:ascii="Franklin Gothic Book" w:hAnsi="Franklin Gothic Book" w:cs="Franklin Gothic Book"/>
              </w:rPr>
              <w:t>Mark</w:t>
            </w:r>
            <w:r>
              <w:rPr>
                <w:rFonts w:ascii="Franklin Gothic Book" w:hAnsi="Franklin Gothic Book" w:cs="Franklin Gothic Book"/>
                <w:spacing w:val="-2"/>
              </w:rPr>
              <w:t xml:space="preserve"> Zimpfer</w:t>
            </w:r>
          </w:p>
        </w:tc>
      </w:tr>
      <w:tr w:rsidR="00553A95" w14:paraId="52824A2B" w14:textId="77777777">
        <w:trPr>
          <w:trHeight w:val="734"/>
        </w:trPr>
        <w:tc>
          <w:tcPr>
            <w:tcW w:w="5190" w:type="dxa"/>
            <w:tcBorders>
              <w:top w:val="none" w:sz="6" w:space="0" w:color="auto"/>
              <w:left w:val="none" w:sz="6" w:space="0" w:color="auto"/>
              <w:bottom w:val="none" w:sz="6" w:space="0" w:color="auto"/>
              <w:right w:val="none" w:sz="6" w:space="0" w:color="auto"/>
            </w:tcBorders>
          </w:tcPr>
          <w:p w14:paraId="233C1D3A" w14:textId="77777777" w:rsidR="00987E5A" w:rsidRDefault="00987E5A">
            <w:pPr>
              <w:pStyle w:val="TableParagraph"/>
              <w:kinsoku w:val="0"/>
              <w:overflowPunct w:val="0"/>
              <w:spacing w:before="238"/>
              <w:ind w:left="50"/>
              <w:rPr>
                <w:rFonts w:ascii="Franklin Gothic Book" w:hAnsi="Franklin Gothic Book" w:cs="Franklin Gothic Book"/>
                <w:color w:val="0562C1"/>
              </w:rPr>
            </w:pPr>
            <w:r>
              <w:rPr>
                <w:rFonts w:ascii="Franklin Gothic Book" w:hAnsi="Franklin Gothic Book" w:cs="Franklin Gothic Book"/>
                <w:sz w:val="22"/>
                <w:szCs w:val="22"/>
              </w:rPr>
              <w:t>3.</w:t>
            </w:r>
            <w:r>
              <w:rPr>
                <w:rFonts w:ascii="Franklin Gothic Book" w:hAnsi="Franklin Gothic Book" w:cs="Franklin Gothic Book"/>
                <w:spacing w:val="31"/>
                <w:sz w:val="22"/>
                <w:szCs w:val="22"/>
              </w:rPr>
              <w:t xml:space="preserve">  </w:t>
            </w:r>
            <w:r>
              <w:rPr>
                <w:rFonts w:ascii="Franklin Gothic Book" w:hAnsi="Franklin Gothic Book" w:cs="Franklin Gothic Book"/>
              </w:rPr>
              <w:t>Approval</w:t>
            </w:r>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hyperlink r:id="rId11" w:history="1">
              <w:r>
                <w:rPr>
                  <w:rFonts w:ascii="Franklin Gothic Book" w:hAnsi="Franklin Gothic Book" w:cs="Franklin Gothic Book"/>
                  <w:color w:val="0562C1"/>
                  <w:u w:val="single"/>
                </w:rPr>
                <w:t>Minutes</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u w:val="single"/>
                </w:rPr>
                <w:t>17</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u w:val="single"/>
                </w:rPr>
                <w:t>November</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spacing w:val="-4"/>
                  <w:u w:val="single"/>
                </w:rPr>
                <w:t>2025</w:t>
              </w:r>
            </w:hyperlink>
          </w:p>
        </w:tc>
        <w:tc>
          <w:tcPr>
            <w:tcW w:w="4507" w:type="dxa"/>
            <w:tcBorders>
              <w:top w:val="none" w:sz="6" w:space="0" w:color="auto"/>
              <w:left w:val="none" w:sz="6" w:space="0" w:color="auto"/>
              <w:bottom w:val="none" w:sz="6" w:space="0" w:color="auto"/>
              <w:right w:val="none" w:sz="6" w:space="0" w:color="auto"/>
            </w:tcBorders>
          </w:tcPr>
          <w:p w14:paraId="543A0FF0" w14:textId="77777777" w:rsidR="00987E5A" w:rsidRDefault="00987E5A">
            <w:pPr>
              <w:pStyle w:val="TableParagraph"/>
              <w:kinsoku w:val="0"/>
              <w:overflowPunct w:val="0"/>
              <w:rPr>
                <w:rFonts w:ascii="Times New Roman" w:hAnsi="Times New Roman" w:cs="Times New Roman"/>
                <w:sz w:val="22"/>
                <w:szCs w:val="22"/>
              </w:rPr>
            </w:pPr>
          </w:p>
        </w:tc>
      </w:tr>
      <w:tr w:rsidR="00553A95" w14:paraId="2C14B871" w14:textId="77777777">
        <w:trPr>
          <w:trHeight w:val="600"/>
        </w:trPr>
        <w:tc>
          <w:tcPr>
            <w:tcW w:w="5190" w:type="dxa"/>
            <w:tcBorders>
              <w:top w:val="none" w:sz="6" w:space="0" w:color="auto"/>
              <w:left w:val="none" w:sz="6" w:space="0" w:color="auto"/>
              <w:bottom w:val="none" w:sz="6" w:space="0" w:color="auto"/>
              <w:right w:val="none" w:sz="6" w:space="0" w:color="auto"/>
            </w:tcBorders>
          </w:tcPr>
          <w:p w14:paraId="6B64479C" w14:textId="77777777" w:rsidR="00987E5A" w:rsidRDefault="00987E5A">
            <w:pPr>
              <w:pStyle w:val="TableParagraph"/>
              <w:kinsoku w:val="0"/>
              <w:overflowPunct w:val="0"/>
              <w:spacing w:before="224"/>
              <w:ind w:left="50"/>
              <w:rPr>
                <w:rFonts w:ascii="Franklin Gothic Book" w:hAnsi="Franklin Gothic Book" w:cs="Franklin Gothic Book"/>
                <w:spacing w:val="-2"/>
              </w:rPr>
            </w:pPr>
            <w:r>
              <w:rPr>
                <w:rFonts w:ascii="Franklin Gothic Book" w:hAnsi="Franklin Gothic Book" w:cs="Franklin Gothic Book"/>
                <w:sz w:val="22"/>
                <w:szCs w:val="22"/>
              </w:rPr>
              <w:t>4</w:t>
            </w:r>
            <w:proofErr w:type="gramStart"/>
            <w:r>
              <w:rPr>
                <w:rFonts w:ascii="Franklin Gothic Book" w:hAnsi="Franklin Gothic Book" w:cs="Franklin Gothic Book"/>
                <w:sz w:val="22"/>
                <w:szCs w:val="22"/>
              </w:rPr>
              <w:t>.</w:t>
            </w:r>
            <w:r>
              <w:rPr>
                <w:rFonts w:ascii="Franklin Gothic Book" w:hAnsi="Franklin Gothic Book" w:cs="Franklin Gothic Book"/>
                <w:spacing w:val="32"/>
                <w:sz w:val="22"/>
                <w:szCs w:val="22"/>
              </w:rPr>
              <w:t xml:space="preserve">  </w:t>
            </w:r>
            <w:r>
              <w:rPr>
                <w:rFonts w:ascii="Franklin Gothic Book" w:hAnsi="Franklin Gothic Book" w:cs="Franklin Gothic Book"/>
              </w:rPr>
              <w:t>Acceptance</w:t>
            </w:r>
            <w:proofErr w:type="gramEnd"/>
            <w:r>
              <w:rPr>
                <w:rFonts w:ascii="Franklin Gothic Book" w:hAnsi="Franklin Gothic Book" w:cs="Franklin Gothic Book"/>
              </w:rPr>
              <w:t xml:space="preserve"> of</w:t>
            </w:r>
            <w:r>
              <w:rPr>
                <w:rFonts w:ascii="Franklin Gothic Book" w:hAnsi="Franklin Gothic Book" w:cs="Franklin Gothic Book"/>
                <w:spacing w:val="-2"/>
              </w:rPr>
              <w:t xml:space="preserve"> Agenda</w:t>
            </w:r>
          </w:p>
        </w:tc>
        <w:tc>
          <w:tcPr>
            <w:tcW w:w="4507" w:type="dxa"/>
            <w:tcBorders>
              <w:top w:val="none" w:sz="6" w:space="0" w:color="auto"/>
              <w:left w:val="none" w:sz="6" w:space="0" w:color="auto"/>
              <w:bottom w:val="none" w:sz="6" w:space="0" w:color="auto"/>
              <w:right w:val="none" w:sz="6" w:space="0" w:color="auto"/>
            </w:tcBorders>
          </w:tcPr>
          <w:p w14:paraId="011C0C69" w14:textId="77777777" w:rsidR="00987E5A" w:rsidRDefault="00987E5A">
            <w:pPr>
              <w:pStyle w:val="TableParagraph"/>
              <w:kinsoku w:val="0"/>
              <w:overflowPunct w:val="0"/>
              <w:rPr>
                <w:rFonts w:ascii="Times New Roman" w:hAnsi="Times New Roman" w:cs="Times New Roman"/>
                <w:sz w:val="22"/>
                <w:szCs w:val="22"/>
              </w:rPr>
            </w:pPr>
          </w:p>
        </w:tc>
      </w:tr>
      <w:tr w:rsidR="00553A95" w14:paraId="6F1F75F1" w14:textId="77777777">
        <w:trPr>
          <w:trHeight w:val="600"/>
        </w:trPr>
        <w:tc>
          <w:tcPr>
            <w:tcW w:w="5190" w:type="dxa"/>
            <w:tcBorders>
              <w:top w:val="none" w:sz="6" w:space="0" w:color="auto"/>
              <w:left w:val="none" w:sz="6" w:space="0" w:color="auto"/>
              <w:bottom w:val="none" w:sz="6" w:space="0" w:color="auto"/>
              <w:right w:val="none" w:sz="6" w:space="0" w:color="auto"/>
            </w:tcBorders>
          </w:tcPr>
          <w:p w14:paraId="31F4858B" w14:textId="77777777" w:rsidR="00987E5A" w:rsidRDefault="00987E5A">
            <w:pPr>
              <w:pStyle w:val="TableParagraph"/>
              <w:kinsoku w:val="0"/>
              <w:overflowPunct w:val="0"/>
              <w:spacing w:before="104"/>
              <w:ind w:left="50"/>
              <w:rPr>
                <w:rFonts w:ascii="Franklin Gothic Book" w:hAnsi="Franklin Gothic Book" w:cs="Franklin Gothic Book"/>
                <w:spacing w:val="-2"/>
              </w:rPr>
            </w:pPr>
            <w:r>
              <w:rPr>
                <w:rFonts w:ascii="Franklin Gothic Book" w:hAnsi="Franklin Gothic Book" w:cs="Franklin Gothic Book"/>
                <w:sz w:val="22"/>
                <w:szCs w:val="22"/>
              </w:rPr>
              <w:t>5.</w:t>
            </w:r>
            <w:r>
              <w:rPr>
                <w:rFonts w:ascii="Franklin Gothic Book" w:hAnsi="Franklin Gothic Book" w:cs="Franklin Gothic Book"/>
                <w:spacing w:val="31"/>
                <w:sz w:val="22"/>
                <w:szCs w:val="22"/>
              </w:rPr>
              <w:t xml:space="preserve">  </w:t>
            </w:r>
            <w:r>
              <w:rPr>
                <w:rFonts w:ascii="Franklin Gothic Book" w:hAnsi="Franklin Gothic Book" w:cs="Franklin Gothic Book"/>
              </w:rPr>
              <w:t>Remarks</w:t>
            </w:r>
            <w:r>
              <w:rPr>
                <w:rFonts w:ascii="Franklin Gothic Book" w:hAnsi="Franklin Gothic Book" w:cs="Franklin Gothic Book"/>
                <w:spacing w:val="-2"/>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2"/>
              </w:rPr>
              <w:t xml:space="preserve"> </w:t>
            </w:r>
            <w:r>
              <w:rPr>
                <w:rFonts w:ascii="Franklin Gothic Book" w:hAnsi="Franklin Gothic Book" w:cs="Franklin Gothic Book"/>
              </w:rPr>
              <w:t>Senate</w:t>
            </w:r>
            <w:r>
              <w:rPr>
                <w:rFonts w:ascii="Franklin Gothic Book" w:hAnsi="Franklin Gothic Book" w:cs="Franklin Gothic Book"/>
                <w:spacing w:val="2"/>
              </w:rPr>
              <w:t xml:space="preserve"> </w:t>
            </w:r>
            <w:r>
              <w:rPr>
                <w:rFonts w:ascii="Franklin Gothic Book" w:hAnsi="Franklin Gothic Book" w:cs="Franklin Gothic Book"/>
                <w:spacing w:val="-2"/>
              </w:rPr>
              <w:t>Chair</w:t>
            </w:r>
          </w:p>
        </w:tc>
        <w:tc>
          <w:tcPr>
            <w:tcW w:w="4507" w:type="dxa"/>
            <w:tcBorders>
              <w:top w:val="none" w:sz="6" w:space="0" w:color="auto"/>
              <w:left w:val="none" w:sz="6" w:space="0" w:color="auto"/>
              <w:bottom w:val="none" w:sz="6" w:space="0" w:color="auto"/>
              <w:right w:val="none" w:sz="6" w:space="0" w:color="auto"/>
            </w:tcBorders>
          </w:tcPr>
          <w:p w14:paraId="0CB3F735" w14:textId="77777777" w:rsidR="00987E5A" w:rsidRDefault="00987E5A">
            <w:pPr>
              <w:pStyle w:val="TableParagraph"/>
              <w:kinsoku w:val="0"/>
              <w:overflowPunct w:val="0"/>
              <w:spacing w:before="104"/>
              <w:ind w:right="54"/>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2"/>
              </w:rPr>
              <w:t xml:space="preserve"> </w:t>
            </w:r>
            <w:r>
              <w:rPr>
                <w:rFonts w:ascii="Franklin Gothic Book" w:hAnsi="Franklin Gothic Book" w:cs="Franklin Gothic Book"/>
              </w:rPr>
              <w:t>Mark</w:t>
            </w:r>
            <w:r>
              <w:rPr>
                <w:rFonts w:ascii="Franklin Gothic Book" w:hAnsi="Franklin Gothic Book" w:cs="Franklin Gothic Book"/>
                <w:spacing w:val="-2"/>
              </w:rPr>
              <w:t xml:space="preserve"> Zimpfer</w:t>
            </w:r>
          </w:p>
        </w:tc>
      </w:tr>
      <w:tr w:rsidR="00553A95" w14:paraId="419C662E" w14:textId="77777777">
        <w:trPr>
          <w:trHeight w:val="720"/>
        </w:trPr>
        <w:tc>
          <w:tcPr>
            <w:tcW w:w="5190" w:type="dxa"/>
            <w:tcBorders>
              <w:top w:val="none" w:sz="6" w:space="0" w:color="auto"/>
              <w:left w:val="none" w:sz="6" w:space="0" w:color="auto"/>
              <w:bottom w:val="none" w:sz="6" w:space="0" w:color="auto"/>
              <w:right w:val="none" w:sz="6" w:space="0" w:color="auto"/>
            </w:tcBorders>
          </w:tcPr>
          <w:p w14:paraId="24FCA443" w14:textId="77777777" w:rsidR="00987E5A" w:rsidRDefault="00987E5A">
            <w:pPr>
              <w:pStyle w:val="TableParagraph"/>
              <w:kinsoku w:val="0"/>
              <w:overflowPunct w:val="0"/>
              <w:spacing w:before="224"/>
              <w:ind w:left="50"/>
              <w:rPr>
                <w:rFonts w:ascii="Franklin Gothic Book" w:hAnsi="Franklin Gothic Book" w:cs="Franklin Gothic Book"/>
                <w:color w:val="0562C1"/>
              </w:rPr>
            </w:pPr>
            <w:r>
              <w:rPr>
                <w:rFonts w:ascii="Franklin Gothic Book" w:hAnsi="Franklin Gothic Book" w:cs="Franklin Gothic Book"/>
                <w:sz w:val="22"/>
                <w:szCs w:val="22"/>
              </w:rPr>
              <w:t>6.</w:t>
            </w:r>
            <w:r>
              <w:rPr>
                <w:rFonts w:ascii="Franklin Gothic Book" w:hAnsi="Franklin Gothic Book" w:cs="Franklin Gothic Book"/>
                <w:spacing w:val="118"/>
                <w:sz w:val="22"/>
                <w:szCs w:val="22"/>
              </w:rPr>
              <w:t xml:space="preserve"> </w:t>
            </w:r>
            <w:hyperlink r:id="rId12" w:history="1">
              <w:r>
                <w:rPr>
                  <w:rFonts w:ascii="Franklin Gothic Book" w:hAnsi="Franklin Gothic Book" w:cs="Franklin Gothic Book"/>
                  <w:color w:val="0562C1"/>
                  <w:u w:val="single"/>
                </w:rPr>
                <w:t>Remarks</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u w:val="single"/>
                </w:rPr>
                <w:t>the</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spacing w:val="-2"/>
                  <w:u w:val="single"/>
                </w:rPr>
                <w:t>President</w:t>
              </w:r>
            </w:hyperlink>
          </w:p>
        </w:tc>
        <w:tc>
          <w:tcPr>
            <w:tcW w:w="4507" w:type="dxa"/>
            <w:tcBorders>
              <w:top w:val="none" w:sz="6" w:space="0" w:color="auto"/>
              <w:left w:val="none" w:sz="6" w:space="0" w:color="auto"/>
              <w:bottom w:val="none" w:sz="6" w:space="0" w:color="auto"/>
              <w:right w:val="none" w:sz="6" w:space="0" w:color="auto"/>
            </w:tcBorders>
          </w:tcPr>
          <w:p w14:paraId="0B366A65" w14:textId="77777777" w:rsidR="00987E5A" w:rsidRDefault="00987E5A">
            <w:pPr>
              <w:pStyle w:val="TableParagraph"/>
              <w:kinsoku w:val="0"/>
              <w:overflowPunct w:val="0"/>
              <w:spacing w:before="224"/>
              <w:ind w:right="53"/>
              <w:jc w:val="right"/>
              <w:rPr>
                <w:rFonts w:ascii="Franklin Gothic Book" w:hAnsi="Franklin Gothic Book" w:cs="Franklin Gothic Book"/>
                <w:spacing w:val="-2"/>
              </w:rPr>
            </w:pPr>
            <w:r>
              <w:rPr>
                <w:rFonts w:ascii="Franklin Gothic Book" w:hAnsi="Franklin Gothic Book" w:cs="Franklin Gothic Book"/>
              </w:rPr>
              <w:t>President</w:t>
            </w:r>
            <w:r>
              <w:rPr>
                <w:rFonts w:ascii="Franklin Gothic Book" w:hAnsi="Franklin Gothic Book" w:cs="Franklin Gothic Book"/>
                <w:spacing w:val="-4"/>
              </w:rPr>
              <w:t xml:space="preserve"> </w:t>
            </w:r>
            <w:r>
              <w:rPr>
                <w:rFonts w:ascii="Franklin Gothic Book" w:hAnsi="Franklin Gothic Book" w:cs="Franklin Gothic Book"/>
              </w:rPr>
              <w:t>Mung</w:t>
            </w:r>
            <w:r>
              <w:rPr>
                <w:rFonts w:ascii="Franklin Gothic Book" w:hAnsi="Franklin Gothic Book" w:cs="Franklin Gothic Book"/>
                <w:spacing w:val="-4"/>
              </w:rPr>
              <w:t xml:space="preserve"> </w:t>
            </w:r>
            <w:r>
              <w:rPr>
                <w:rFonts w:ascii="Franklin Gothic Book" w:hAnsi="Franklin Gothic Book" w:cs="Franklin Gothic Book"/>
                <w:spacing w:val="-2"/>
              </w:rPr>
              <w:t>Chiang</w:t>
            </w:r>
          </w:p>
        </w:tc>
      </w:tr>
      <w:tr w:rsidR="00553A95" w14:paraId="5B4C225B" w14:textId="77777777">
        <w:trPr>
          <w:trHeight w:val="720"/>
        </w:trPr>
        <w:tc>
          <w:tcPr>
            <w:tcW w:w="5190" w:type="dxa"/>
            <w:tcBorders>
              <w:top w:val="none" w:sz="6" w:space="0" w:color="auto"/>
              <w:left w:val="none" w:sz="6" w:space="0" w:color="auto"/>
              <w:bottom w:val="none" w:sz="6" w:space="0" w:color="auto"/>
              <w:right w:val="none" w:sz="6" w:space="0" w:color="auto"/>
            </w:tcBorders>
          </w:tcPr>
          <w:p w14:paraId="2808C31C" w14:textId="77777777" w:rsidR="00987E5A" w:rsidRDefault="00987E5A">
            <w:pPr>
              <w:pStyle w:val="TableParagraph"/>
              <w:kinsoku w:val="0"/>
              <w:overflowPunct w:val="0"/>
              <w:spacing w:before="224"/>
              <w:ind w:left="50"/>
              <w:rPr>
                <w:rFonts w:ascii="Franklin Gothic Book" w:hAnsi="Franklin Gothic Book" w:cs="Franklin Gothic Book"/>
                <w:color w:val="0562C1"/>
              </w:rPr>
            </w:pPr>
            <w:r>
              <w:rPr>
                <w:rFonts w:ascii="Franklin Gothic Book" w:hAnsi="Franklin Gothic Book" w:cs="Franklin Gothic Book"/>
                <w:sz w:val="22"/>
                <w:szCs w:val="22"/>
              </w:rPr>
              <w:t>7.</w:t>
            </w:r>
            <w:r>
              <w:rPr>
                <w:rFonts w:ascii="Franklin Gothic Book" w:hAnsi="Franklin Gothic Book" w:cs="Franklin Gothic Book"/>
                <w:spacing w:val="115"/>
                <w:sz w:val="22"/>
                <w:szCs w:val="22"/>
              </w:rPr>
              <w:t xml:space="preserve"> </w:t>
            </w:r>
            <w:hyperlink r:id="rId13" w:history="1">
              <w:r>
                <w:rPr>
                  <w:rFonts w:ascii="Franklin Gothic Book" w:hAnsi="Franklin Gothic Book" w:cs="Franklin Gothic Book"/>
                  <w:color w:val="0562C1"/>
                  <w:u w:val="single"/>
                </w:rPr>
                <w:t>Question</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spacing w:val="-4"/>
                  <w:u w:val="single"/>
                </w:rPr>
                <w:t>Time</w:t>
              </w:r>
            </w:hyperlink>
          </w:p>
        </w:tc>
        <w:tc>
          <w:tcPr>
            <w:tcW w:w="4507" w:type="dxa"/>
            <w:tcBorders>
              <w:top w:val="none" w:sz="6" w:space="0" w:color="auto"/>
              <w:left w:val="none" w:sz="6" w:space="0" w:color="auto"/>
              <w:bottom w:val="none" w:sz="6" w:space="0" w:color="auto"/>
              <w:right w:val="none" w:sz="6" w:space="0" w:color="auto"/>
            </w:tcBorders>
          </w:tcPr>
          <w:p w14:paraId="7331DF30" w14:textId="77777777" w:rsidR="00987E5A" w:rsidRDefault="00987E5A">
            <w:pPr>
              <w:pStyle w:val="TableParagraph"/>
              <w:kinsoku w:val="0"/>
              <w:overflowPunct w:val="0"/>
              <w:rPr>
                <w:rFonts w:ascii="Times New Roman" w:hAnsi="Times New Roman" w:cs="Times New Roman"/>
                <w:sz w:val="22"/>
                <w:szCs w:val="22"/>
              </w:rPr>
            </w:pPr>
          </w:p>
        </w:tc>
      </w:tr>
      <w:tr w:rsidR="00553A95" w14:paraId="619309C6" w14:textId="77777777">
        <w:trPr>
          <w:trHeight w:val="1448"/>
        </w:trPr>
        <w:tc>
          <w:tcPr>
            <w:tcW w:w="5190" w:type="dxa"/>
            <w:tcBorders>
              <w:top w:val="none" w:sz="6" w:space="0" w:color="auto"/>
              <w:left w:val="none" w:sz="6" w:space="0" w:color="auto"/>
              <w:bottom w:val="none" w:sz="6" w:space="0" w:color="auto"/>
              <w:right w:val="none" w:sz="6" w:space="0" w:color="auto"/>
            </w:tcBorders>
          </w:tcPr>
          <w:p w14:paraId="12CEE8E2" w14:textId="77777777" w:rsidR="00987E5A" w:rsidRDefault="00987E5A">
            <w:pPr>
              <w:pStyle w:val="TableParagraph"/>
              <w:numPr>
                <w:ilvl w:val="0"/>
                <w:numId w:val="15"/>
              </w:numPr>
              <w:tabs>
                <w:tab w:val="left" w:pos="409"/>
              </w:tabs>
              <w:kinsoku w:val="0"/>
              <w:overflowPunct w:val="0"/>
              <w:spacing w:before="224"/>
              <w:ind w:left="409" w:hanging="359"/>
              <w:rPr>
                <w:rFonts w:ascii="Franklin Gothic Book" w:hAnsi="Franklin Gothic Book" w:cs="Franklin Gothic Book"/>
                <w:color w:val="0562C1"/>
              </w:rPr>
            </w:pPr>
            <w:hyperlink r:id="rId14" w:history="1">
              <w:r>
                <w:rPr>
                  <w:rFonts w:ascii="Franklin Gothic Book" w:hAnsi="Franklin Gothic Book" w:cs="Franklin Gothic Book"/>
                  <w:color w:val="0562C1"/>
                  <w:u w:val="single"/>
                </w:rPr>
                <w:t>Memorial</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spacing w:val="-2"/>
                  <w:u w:val="single"/>
                </w:rPr>
                <w:t>Resolution</w:t>
              </w:r>
            </w:hyperlink>
          </w:p>
          <w:p w14:paraId="26C8E831" w14:textId="77777777" w:rsidR="00987E5A" w:rsidRDefault="00987E5A">
            <w:pPr>
              <w:pStyle w:val="TableParagraph"/>
              <w:kinsoku w:val="0"/>
              <w:overflowPunct w:val="0"/>
              <w:rPr>
                <w:rFonts w:ascii="Franklin Gothic Book" w:hAnsi="Franklin Gothic Book" w:cs="Franklin Gothic Book"/>
              </w:rPr>
            </w:pPr>
          </w:p>
          <w:p w14:paraId="04805B39" w14:textId="77777777" w:rsidR="00987E5A" w:rsidRDefault="00987E5A">
            <w:pPr>
              <w:pStyle w:val="TableParagraph"/>
              <w:numPr>
                <w:ilvl w:val="0"/>
                <w:numId w:val="15"/>
              </w:numPr>
              <w:tabs>
                <w:tab w:val="left" w:pos="410"/>
              </w:tabs>
              <w:kinsoku w:val="0"/>
              <w:overflowPunct w:val="0"/>
              <w:ind w:right="638"/>
              <w:rPr>
                <w:rFonts w:ascii="Franklin Gothic Book" w:hAnsi="Franklin Gothic Book" w:cs="Franklin Gothic Book"/>
                <w:color w:val="0562C1"/>
              </w:rPr>
            </w:pPr>
            <w:hyperlink r:id="rId15" w:history="1">
              <w:r>
                <w:rPr>
                  <w:rFonts w:ascii="Franklin Gothic Book" w:hAnsi="Franklin Gothic Book" w:cs="Franklin Gothic Book"/>
                  <w:color w:val="0562C1"/>
                  <w:u w:val="single"/>
                </w:rPr>
                <w:t>Résumé</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Items</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Under</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Consideration</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by</w:t>
              </w:r>
            </w:hyperlink>
            <w:r>
              <w:rPr>
                <w:rFonts w:ascii="Franklin Gothic Book" w:hAnsi="Franklin Gothic Book" w:cs="Franklin Gothic Book"/>
                <w:color w:val="0562C1"/>
              </w:rPr>
              <w:t xml:space="preserve"> </w:t>
            </w:r>
            <w:hyperlink r:id="rId16" w:history="1">
              <w:r>
                <w:rPr>
                  <w:rFonts w:ascii="Franklin Gothic Book" w:hAnsi="Franklin Gothic Book" w:cs="Franklin Gothic Book"/>
                  <w:color w:val="0562C1"/>
                  <w:u w:val="single"/>
                </w:rPr>
                <w:t>Various Committees</w:t>
              </w:r>
            </w:hyperlink>
          </w:p>
        </w:tc>
        <w:tc>
          <w:tcPr>
            <w:tcW w:w="4507" w:type="dxa"/>
            <w:tcBorders>
              <w:top w:val="none" w:sz="6" w:space="0" w:color="auto"/>
              <w:left w:val="none" w:sz="6" w:space="0" w:color="auto"/>
              <w:bottom w:val="none" w:sz="6" w:space="0" w:color="auto"/>
              <w:right w:val="none" w:sz="6" w:space="0" w:color="auto"/>
            </w:tcBorders>
          </w:tcPr>
          <w:p w14:paraId="4B384EC2" w14:textId="77777777" w:rsidR="00987E5A" w:rsidRDefault="00987E5A">
            <w:pPr>
              <w:pStyle w:val="TableParagraph"/>
              <w:kinsoku w:val="0"/>
              <w:overflowPunct w:val="0"/>
              <w:rPr>
                <w:rFonts w:ascii="Franklin Gothic Book" w:hAnsi="Franklin Gothic Book" w:cs="Franklin Gothic Book"/>
              </w:rPr>
            </w:pPr>
          </w:p>
          <w:p w14:paraId="4A323308" w14:textId="77777777" w:rsidR="00987E5A" w:rsidRDefault="00987E5A">
            <w:pPr>
              <w:pStyle w:val="TableParagraph"/>
              <w:kinsoku w:val="0"/>
              <w:overflowPunct w:val="0"/>
              <w:spacing w:before="224"/>
              <w:rPr>
                <w:rFonts w:ascii="Franklin Gothic Book" w:hAnsi="Franklin Gothic Book" w:cs="Franklin Gothic Book"/>
              </w:rPr>
            </w:pPr>
          </w:p>
          <w:p w14:paraId="02DC897C" w14:textId="77777777" w:rsidR="00987E5A" w:rsidRDefault="00987E5A">
            <w:pPr>
              <w:pStyle w:val="TableParagraph"/>
              <w:kinsoku w:val="0"/>
              <w:overflowPunct w:val="0"/>
              <w:ind w:left="2127" w:right="49" w:firstLine="768"/>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Information Professor</w:t>
            </w:r>
            <w:r>
              <w:rPr>
                <w:rFonts w:ascii="Franklin Gothic Book" w:hAnsi="Franklin Gothic Book" w:cs="Franklin Gothic Book"/>
                <w:spacing w:val="-2"/>
              </w:rPr>
              <w:t xml:space="preserve"> </w:t>
            </w:r>
            <w:r>
              <w:rPr>
                <w:rFonts w:ascii="Franklin Gothic Book" w:hAnsi="Franklin Gothic Book" w:cs="Franklin Gothic Book"/>
              </w:rPr>
              <w:t>Lisa</w:t>
            </w:r>
            <w:r>
              <w:rPr>
                <w:rFonts w:ascii="Franklin Gothic Book" w:hAnsi="Franklin Gothic Book" w:cs="Franklin Gothic Book"/>
                <w:spacing w:val="-2"/>
              </w:rPr>
              <w:t xml:space="preserve"> Bosman</w:t>
            </w:r>
          </w:p>
        </w:tc>
      </w:tr>
      <w:tr w:rsidR="00553A95" w14:paraId="6C99FD60" w14:textId="77777777">
        <w:trPr>
          <w:trHeight w:val="1089"/>
        </w:trPr>
        <w:tc>
          <w:tcPr>
            <w:tcW w:w="5190" w:type="dxa"/>
            <w:tcBorders>
              <w:top w:val="none" w:sz="6" w:space="0" w:color="auto"/>
              <w:left w:val="none" w:sz="6" w:space="0" w:color="auto"/>
              <w:bottom w:val="none" w:sz="6" w:space="0" w:color="auto"/>
              <w:right w:val="none" w:sz="6" w:space="0" w:color="auto"/>
            </w:tcBorders>
          </w:tcPr>
          <w:p w14:paraId="60EAE5D2" w14:textId="77777777" w:rsidR="00987E5A" w:rsidRDefault="00987E5A">
            <w:pPr>
              <w:pStyle w:val="TableParagraph"/>
              <w:kinsoku w:val="0"/>
              <w:overflowPunct w:val="0"/>
              <w:spacing w:before="136"/>
              <w:ind w:left="410" w:right="212" w:hanging="360"/>
              <w:rPr>
                <w:rFonts w:ascii="Franklin Gothic Book" w:hAnsi="Franklin Gothic Book" w:cs="Franklin Gothic Book"/>
                <w:color w:val="0562C1"/>
                <w:spacing w:val="-2"/>
              </w:rPr>
            </w:pPr>
            <w:r>
              <w:rPr>
                <w:rFonts w:ascii="Franklin Gothic Book" w:hAnsi="Franklin Gothic Book" w:cs="Franklin Gothic Book"/>
                <w:sz w:val="22"/>
                <w:szCs w:val="22"/>
              </w:rPr>
              <w:t>10.</w:t>
            </w:r>
            <w:r>
              <w:rPr>
                <w:rFonts w:ascii="Franklin Gothic Book" w:hAnsi="Franklin Gothic Book" w:cs="Franklin Gothic Book"/>
                <w:spacing w:val="-14"/>
                <w:sz w:val="22"/>
                <w:szCs w:val="22"/>
              </w:rPr>
              <w:t xml:space="preserve"> </w:t>
            </w:r>
            <w:hyperlink r:id="rId17"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25-10</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Bylaws</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Revision</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Re:</w:t>
              </w:r>
            </w:hyperlink>
            <w:r>
              <w:rPr>
                <w:rFonts w:ascii="Franklin Gothic Book" w:hAnsi="Franklin Gothic Book" w:cs="Franklin Gothic Book"/>
                <w:color w:val="0562C1"/>
              </w:rPr>
              <w:t xml:space="preserve"> </w:t>
            </w:r>
            <w:hyperlink r:id="rId18" w:history="1">
              <w:r>
                <w:rPr>
                  <w:rFonts w:ascii="Franklin Gothic Book" w:hAnsi="Franklin Gothic Book" w:cs="Franklin Gothic Book"/>
                  <w:color w:val="0562C1"/>
                  <w:u w:val="single"/>
                </w:rPr>
                <w:t>the Equity, Diversity, and Inclusion</w:t>
              </w:r>
            </w:hyperlink>
            <w:r>
              <w:rPr>
                <w:rFonts w:ascii="Franklin Gothic Book" w:hAnsi="Franklin Gothic Book" w:cs="Franklin Gothic Book"/>
                <w:color w:val="0562C1"/>
              </w:rPr>
              <w:t xml:space="preserve"> </w:t>
            </w:r>
            <w:hyperlink r:id="rId19" w:history="1">
              <w:r>
                <w:rPr>
                  <w:rFonts w:ascii="Franklin Gothic Book" w:hAnsi="Franklin Gothic Book" w:cs="Franklin Gothic Book"/>
                  <w:color w:val="0562C1"/>
                  <w:spacing w:val="-2"/>
                  <w:u w:val="single"/>
                </w:rPr>
                <w:t>Committee</w:t>
              </w:r>
            </w:hyperlink>
          </w:p>
        </w:tc>
        <w:tc>
          <w:tcPr>
            <w:tcW w:w="4507" w:type="dxa"/>
            <w:tcBorders>
              <w:top w:val="none" w:sz="6" w:space="0" w:color="auto"/>
              <w:left w:val="none" w:sz="6" w:space="0" w:color="auto"/>
              <w:bottom w:val="none" w:sz="6" w:space="0" w:color="auto"/>
              <w:right w:val="none" w:sz="6" w:space="0" w:color="auto"/>
            </w:tcBorders>
          </w:tcPr>
          <w:p w14:paraId="2E7F818E" w14:textId="77777777" w:rsidR="00987E5A" w:rsidRDefault="00987E5A">
            <w:pPr>
              <w:pStyle w:val="TableParagraph"/>
              <w:kinsoku w:val="0"/>
              <w:overflowPunct w:val="0"/>
              <w:spacing w:before="136"/>
              <w:ind w:left="209" w:firstLine="3232"/>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Equity,</w:t>
            </w:r>
            <w:r>
              <w:rPr>
                <w:rFonts w:ascii="Franklin Gothic Book" w:hAnsi="Franklin Gothic Book" w:cs="Franklin Gothic Book"/>
                <w:spacing w:val="-5"/>
              </w:rPr>
              <w:t xml:space="preserve"> </w:t>
            </w:r>
            <w:r>
              <w:rPr>
                <w:rFonts w:ascii="Franklin Gothic Book" w:hAnsi="Franklin Gothic Book" w:cs="Franklin Gothic Book"/>
              </w:rPr>
              <w:t>Diversity,</w:t>
            </w:r>
            <w:r>
              <w:rPr>
                <w:rFonts w:ascii="Franklin Gothic Book" w:hAnsi="Franklin Gothic Book" w:cs="Franklin Gothic Book"/>
                <w:spacing w:val="-1"/>
              </w:rPr>
              <w:t xml:space="preserve"> </w:t>
            </w:r>
            <w:r>
              <w:rPr>
                <w:rFonts w:ascii="Franklin Gothic Book" w:hAnsi="Franklin Gothic Book" w:cs="Franklin Gothic Book"/>
              </w:rPr>
              <w:t>and</w:t>
            </w:r>
            <w:r>
              <w:rPr>
                <w:rFonts w:ascii="Franklin Gothic Book" w:hAnsi="Franklin Gothic Book" w:cs="Franklin Gothic Book"/>
                <w:spacing w:val="-1"/>
              </w:rPr>
              <w:t xml:space="preserve"> </w:t>
            </w:r>
            <w:r>
              <w:rPr>
                <w:rFonts w:ascii="Franklin Gothic Book" w:hAnsi="Franklin Gothic Book" w:cs="Franklin Gothic Book"/>
              </w:rPr>
              <w:t>Inclusion</w:t>
            </w:r>
            <w:r>
              <w:rPr>
                <w:rFonts w:ascii="Franklin Gothic Book" w:hAnsi="Franklin Gothic Book" w:cs="Franklin Gothic Book"/>
                <w:spacing w:val="-2"/>
              </w:rPr>
              <w:t xml:space="preserve"> Committee</w:t>
            </w:r>
          </w:p>
        </w:tc>
      </w:tr>
      <w:tr w:rsidR="00553A95" w14:paraId="659EF8E3" w14:textId="77777777">
        <w:trPr>
          <w:trHeight w:val="1087"/>
        </w:trPr>
        <w:tc>
          <w:tcPr>
            <w:tcW w:w="5190" w:type="dxa"/>
            <w:tcBorders>
              <w:top w:val="none" w:sz="6" w:space="0" w:color="auto"/>
              <w:left w:val="none" w:sz="6" w:space="0" w:color="auto"/>
              <w:bottom w:val="none" w:sz="6" w:space="0" w:color="auto"/>
              <w:right w:val="none" w:sz="6" w:space="0" w:color="auto"/>
            </w:tcBorders>
          </w:tcPr>
          <w:p w14:paraId="6A9A2F14" w14:textId="77777777" w:rsidR="00987E5A" w:rsidRDefault="00987E5A">
            <w:pPr>
              <w:pStyle w:val="TableParagraph"/>
              <w:kinsoku w:val="0"/>
              <w:overflowPunct w:val="0"/>
              <w:spacing w:before="136"/>
              <w:ind w:left="410" w:right="287" w:hanging="360"/>
              <w:rPr>
                <w:rFonts w:ascii="Franklin Gothic Book" w:hAnsi="Franklin Gothic Book" w:cs="Franklin Gothic Book"/>
                <w:color w:val="0562C1"/>
              </w:rPr>
            </w:pPr>
            <w:r>
              <w:rPr>
                <w:rFonts w:ascii="Franklin Gothic Book" w:hAnsi="Franklin Gothic Book" w:cs="Franklin Gothic Book"/>
                <w:sz w:val="22"/>
                <w:szCs w:val="22"/>
              </w:rPr>
              <w:t>11.</w:t>
            </w:r>
            <w:r>
              <w:rPr>
                <w:rFonts w:ascii="Franklin Gothic Book" w:hAnsi="Franklin Gothic Book" w:cs="Franklin Gothic Book"/>
                <w:spacing w:val="-14"/>
                <w:sz w:val="22"/>
                <w:szCs w:val="22"/>
              </w:rPr>
              <w:t xml:space="preserve"> </w:t>
            </w:r>
            <w:hyperlink r:id="rId20"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25-11</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Omission</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Three</w:t>
              </w:r>
            </w:hyperlink>
            <w:r>
              <w:rPr>
                <w:rFonts w:ascii="Franklin Gothic Book" w:hAnsi="Franklin Gothic Book" w:cs="Franklin Gothic Book"/>
                <w:color w:val="0562C1"/>
              </w:rPr>
              <w:t xml:space="preserve"> </w:t>
            </w:r>
            <w:hyperlink r:id="rId21" w:history="1">
              <w:r>
                <w:rPr>
                  <w:rFonts w:ascii="Franklin Gothic Book" w:hAnsi="Franklin Gothic Book" w:cs="Franklin Gothic Book"/>
                  <w:color w:val="0562C1"/>
                  <w:u w:val="single"/>
                </w:rPr>
                <w:t>Student Cultural Centers from the Giant</w:t>
              </w:r>
            </w:hyperlink>
            <w:r>
              <w:rPr>
                <w:rFonts w:ascii="Franklin Gothic Book" w:hAnsi="Franklin Gothic Book" w:cs="Franklin Gothic Book"/>
                <w:color w:val="0562C1"/>
              </w:rPr>
              <w:t xml:space="preserve"> </w:t>
            </w:r>
            <w:hyperlink r:id="rId22" w:history="1">
              <w:r>
                <w:rPr>
                  <w:rFonts w:ascii="Franklin Gothic Book" w:hAnsi="Franklin Gothic Book" w:cs="Franklin Gothic Book"/>
                  <w:color w:val="0562C1"/>
                  <w:u w:val="single"/>
                </w:rPr>
                <w:t>Leaps Master Plan</w:t>
              </w:r>
            </w:hyperlink>
          </w:p>
        </w:tc>
        <w:tc>
          <w:tcPr>
            <w:tcW w:w="4507" w:type="dxa"/>
            <w:tcBorders>
              <w:top w:val="none" w:sz="6" w:space="0" w:color="auto"/>
              <w:left w:val="none" w:sz="6" w:space="0" w:color="auto"/>
              <w:bottom w:val="none" w:sz="6" w:space="0" w:color="auto"/>
              <w:right w:val="none" w:sz="6" w:space="0" w:color="auto"/>
            </w:tcBorders>
          </w:tcPr>
          <w:p w14:paraId="380CFEFD" w14:textId="77777777" w:rsidR="00987E5A" w:rsidRDefault="00987E5A">
            <w:pPr>
              <w:pStyle w:val="TableParagraph"/>
              <w:kinsoku w:val="0"/>
              <w:overflowPunct w:val="0"/>
              <w:spacing w:before="136"/>
              <w:ind w:left="939" w:right="49" w:firstLine="2503"/>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Community</w:t>
            </w:r>
            <w:r>
              <w:rPr>
                <w:rFonts w:ascii="Franklin Gothic Book" w:hAnsi="Franklin Gothic Book" w:cs="Franklin Gothic Book"/>
                <w:spacing w:val="-3"/>
              </w:rPr>
              <w:t xml:space="preserve"> </w:t>
            </w:r>
            <w:r>
              <w:rPr>
                <w:rFonts w:ascii="Franklin Gothic Book" w:hAnsi="Franklin Gothic Book" w:cs="Franklin Gothic Book"/>
              </w:rPr>
              <w:t>Connection</w:t>
            </w:r>
            <w:r>
              <w:rPr>
                <w:rFonts w:ascii="Franklin Gothic Book" w:hAnsi="Franklin Gothic Book" w:cs="Franklin Gothic Book"/>
                <w:spacing w:val="-4"/>
              </w:rPr>
              <w:t xml:space="preserve"> </w:t>
            </w:r>
            <w:r>
              <w:rPr>
                <w:rFonts w:ascii="Franklin Gothic Book" w:hAnsi="Franklin Gothic Book" w:cs="Franklin Gothic Book"/>
                <w:spacing w:val="-2"/>
              </w:rPr>
              <w:t>Committee</w:t>
            </w:r>
          </w:p>
        </w:tc>
      </w:tr>
      <w:tr w:rsidR="00553A95" w14:paraId="3513EEBB" w14:textId="77777777">
        <w:trPr>
          <w:trHeight w:val="817"/>
        </w:trPr>
        <w:tc>
          <w:tcPr>
            <w:tcW w:w="5190" w:type="dxa"/>
            <w:tcBorders>
              <w:top w:val="none" w:sz="6" w:space="0" w:color="auto"/>
              <w:left w:val="none" w:sz="6" w:space="0" w:color="auto"/>
              <w:bottom w:val="none" w:sz="6" w:space="0" w:color="auto"/>
              <w:right w:val="none" w:sz="6" w:space="0" w:color="auto"/>
            </w:tcBorders>
          </w:tcPr>
          <w:p w14:paraId="1EBF1986" w14:textId="77777777" w:rsidR="00987E5A" w:rsidRDefault="00987E5A">
            <w:pPr>
              <w:pStyle w:val="TableParagraph"/>
              <w:kinsoku w:val="0"/>
              <w:overflowPunct w:val="0"/>
              <w:spacing w:before="136"/>
              <w:ind w:left="410" w:right="287" w:hanging="360"/>
              <w:rPr>
                <w:rFonts w:ascii="Franklin Gothic Book" w:hAnsi="Franklin Gothic Book" w:cs="Franklin Gothic Book"/>
                <w:color w:val="0562C1"/>
              </w:rPr>
            </w:pPr>
            <w:r>
              <w:rPr>
                <w:rFonts w:ascii="Franklin Gothic Book" w:hAnsi="Franklin Gothic Book" w:cs="Franklin Gothic Book"/>
                <w:sz w:val="22"/>
                <w:szCs w:val="22"/>
              </w:rPr>
              <w:t>12.</w:t>
            </w:r>
            <w:r>
              <w:rPr>
                <w:rFonts w:ascii="Franklin Gothic Book" w:hAnsi="Franklin Gothic Book" w:cs="Franklin Gothic Book"/>
                <w:spacing w:val="-14"/>
                <w:sz w:val="22"/>
                <w:szCs w:val="22"/>
              </w:rPr>
              <w:t xml:space="preserve"> </w:t>
            </w:r>
            <w:hyperlink r:id="rId23"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10"/>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25-15</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Nominee</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for</w:t>
              </w:r>
            </w:hyperlink>
            <w:r>
              <w:rPr>
                <w:rFonts w:ascii="Franklin Gothic Book" w:hAnsi="Franklin Gothic Book" w:cs="Franklin Gothic Book"/>
                <w:color w:val="0562C1"/>
              </w:rPr>
              <w:t xml:space="preserve"> </w:t>
            </w:r>
            <w:hyperlink r:id="rId24" w:history="1">
              <w:r>
                <w:rPr>
                  <w:rFonts w:ascii="Franklin Gothic Book" w:hAnsi="Franklin Gothic Book" w:cs="Franklin Gothic Book"/>
                  <w:color w:val="0562C1"/>
                  <w:u w:val="single"/>
                </w:rPr>
                <w:t>Advisor to the Senate</w:t>
              </w:r>
            </w:hyperlink>
          </w:p>
        </w:tc>
        <w:tc>
          <w:tcPr>
            <w:tcW w:w="4507" w:type="dxa"/>
            <w:tcBorders>
              <w:top w:val="none" w:sz="6" w:space="0" w:color="auto"/>
              <w:left w:val="none" w:sz="6" w:space="0" w:color="auto"/>
              <w:bottom w:val="none" w:sz="6" w:space="0" w:color="auto"/>
              <w:right w:val="none" w:sz="6" w:space="0" w:color="auto"/>
            </w:tcBorders>
          </w:tcPr>
          <w:p w14:paraId="2442E33A" w14:textId="77777777" w:rsidR="00987E5A" w:rsidRDefault="00987E5A">
            <w:pPr>
              <w:pStyle w:val="TableParagraph"/>
              <w:kinsoku w:val="0"/>
              <w:overflowPunct w:val="0"/>
              <w:spacing w:before="136"/>
              <w:ind w:left="2120" w:firstLine="1322"/>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Nominating</w:t>
            </w:r>
            <w:r>
              <w:rPr>
                <w:rFonts w:ascii="Franklin Gothic Book" w:hAnsi="Franklin Gothic Book" w:cs="Franklin Gothic Book"/>
                <w:spacing w:val="-4"/>
              </w:rPr>
              <w:t xml:space="preserve"> </w:t>
            </w:r>
            <w:r>
              <w:rPr>
                <w:rFonts w:ascii="Franklin Gothic Book" w:hAnsi="Franklin Gothic Book" w:cs="Franklin Gothic Book"/>
                <w:spacing w:val="-2"/>
              </w:rPr>
              <w:t>Committee</w:t>
            </w:r>
          </w:p>
        </w:tc>
      </w:tr>
      <w:tr w:rsidR="00553A95" w14:paraId="33CA193E" w14:textId="77777777">
        <w:trPr>
          <w:trHeight w:val="816"/>
        </w:trPr>
        <w:tc>
          <w:tcPr>
            <w:tcW w:w="5190" w:type="dxa"/>
            <w:tcBorders>
              <w:top w:val="none" w:sz="6" w:space="0" w:color="auto"/>
              <w:left w:val="none" w:sz="6" w:space="0" w:color="auto"/>
              <w:bottom w:val="none" w:sz="6" w:space="0" w:color="auto"/>
              <w:right w:val="none" w:sz="6" w:space="0" w:color="auto"/>
            </w:tcBorders>
          </w:tcPr>
          <w:p w14:paraId="58BA3A6C" w14:textId="77777777" w:rsidR="00987E5A" w:rsidRDefault="00987E5A">
            <w:pPr>
              <w:pStyle w:val="TableParagraph"/>
              <w:kinsoku w:val="0"/>
              <w:overflowPunct w:val="0"/>
              <w:spacing w:before="135"/>
              <w:ind w:left="410" w:hanging="360"/>
              <w:rPr>
                <w:rFonts w:ascii="Franklin Gothic Book" w:hAnsi="Franklin Gothic Book" w:cs="Franklin Gothic Book"/>
                <w:color w:val="0562C1"/>
              </w:rPr>
            </w:pPr>
            <w:r>
              <w:rPr>
                <w:rFonts w:ascii="Franklin Gothic Book" w:hAnsi="Franklin Gothic Book" w:cs="Franklin Gothic Book"/>
                <w:sz w:val="22"/>
                <w:szCs w:val="22"/>
              </w:rPr>
              <w:t>13.</w:t>
            </w:r>
            <w:r>
              <w:rPr>
                <w:rFonts w:ascii="Franklin Gothic Book" w:hAnsi="Franklin Gothic Book" w:cs="Franklin Gothic Book"/>
                <w:spacing w:val="-14"/>
                <w:sz w:val="22"/>
                <w:szCs w:val="22"/>
              </w:rPr>
              <w:t xml:space="preserve"> </w:t>
            </w:r>
            <w:hyperlink r:id="rId25"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25-17</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Nominee</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for</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the</w:t>
              </w:r>
            </w:hyperlink>
            <w:r>
              <w:rPr>
                <w:rFonts w:ascii="Franklin Gothic Book" w:hAnsi="Franklin Gothic Book" w:cs="Franklin Gothic Book"/>
                <w:color w:val="0562C1"/>
              </w:rPr>
              <w:t xml:space="preserve"> </w:t>
            </w:r>
            <w:hyperlink r:id="rId26" w:history="1">
              <w:r>
                <w:rPr>
                  <w:rFonts w:ascii="Franklin Gothic Book" w:hAnsi="Franklin Gothic Book" w:cs="Franklin Gothic Book"/>
                  <w:color w:val="0562C1"/>
                  <w:u w:val="single"/>
                </w:rPr>
                <w:t>Nominating Committee</w:t>
              </w:r>
            </w:hyperlink>
          </w:p>
        </w:tc>
        <w:tc>
          <w:tcPr>
            <w:tcW w:w="4507" w:type="dxa"/>
            <w:tcBorders>
              <w:top w:val="none" w:sz="6" w:space="0" w:color="auto"/>
              <w:left w:val="none" w:sz="6" w:space="0" w:color="auto"/>
              <w:bottom w:val="none" w:sz="6" w:space="0" w:color="auto"/>
              <w:right w:val="none" w:sz="6" w:space="0" w:color="auto"/>
            </w:tcBorders>
          </w:tcPr>
          <w:p w14:paraId="7B602DCD" w14:textId="77777777" w:rsidR="00987E5A" w:rsidRDefault="00987E5A">
            <w:pPr>
              <w:pStyle w:val="TableParagraph"/>
              <w:kinsoku w:val="0"/>
              <w:overflowPunct w:val="0"/>
              <w:spacing w:before="135"/>
              <w:ind w:left="2120" w:firstLine="1322"/>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Nominating</w:t>
            </w:r>
            <w:r>
              <w:rPr>
                <w:rFonts w:ascii="Franklin Gothic Book" w:hAnsi="Franklin Gothic Book" w:cs="Franklin Gothic Book"/>
                <w:spacing w:val="-4"/>
              </w:rPr>
              <w:t xml:space="preserve"> </w:t>
            </w:r>
            <w:r>
              <w:rPr>
                <w:rFonts w:ascii="Franklin Gothic Book" w:hAnsi="Franklin Gothic Book" w:cs="Franklin Gothic Book"/>
                <w:spacing w:val="-2"/>
              </w:rPr>
              <w:t>Committee</w:t>
            </w:r>
          </w:p>
        </w:tc>
      </w:tr>
      <w:tr w:rsidR="00553A95" w14:paraId="17040FF3" w14:textId="77777777">
        <w:trPr>
          <w:trHeight w:val="952"/>
        </w:trPr>
        <w:tc>
          <w:tcPr>
            <w:tcW w:w="5190" w:type="dxa"/>
            <w:tcBorders>
              <w:top w:val="none" w:sz="6" w:space="0" w:color="auto"/>
              <w:left w:val="none" w:sz="6" w:space="0" w:color="auto"/>
              <w:bottom w:val="none" w:sz="6" w:space="0" w:color="auto"/>
              <w:right w:val="none" w:sz="6" w:space="0" w:color="auto"/>
            </w:tcBorders>
          </w:tcPr>
          <w:p w14:paraId="6B373E75" w14:textId="77777777" w:rsidR="00987E5A" w:rsidRDefault="00987E5A">
            <w:pPr>
              <w:pStyle w:val="TableParagraph"/>
              <w:kinsoku w:val="0"/>
              <w:overflowPunct w:val="0"/>
              <w:spacing w:before="135"/>
              <w:ind w:left="50"/>
              <w:rPr>
                <w:rFonts w:ascii="Franklin Gothic Book" w:hAnsi="Franklin Gothic Book" w:cs="Franklin Gothic Book"/>
                <w:color w:val="0562C1"/>
              </w:rPr>
            </w:pPr>
            <w:r>
              <w:rPr>
                <w:rFonts w:ascii="Franklin Gothic Book" w:hAnsi="Franklin Gothic Book" w:cs="Franklin Gothic Book"/>
                <w:sz w:val="22"/>
                <w:szCs w:val="22"/>
              </w:rPr>
              <w:t>14.</w:t>
            </w:r>
            <w:r>
              <w:rPr>
                <w:rFonts w:ascii="Franklin Gothic Book" w:hAnsi="Franklin Gothic Book" w:cs="Franklin Gothic Book"/>
                <w:spacing w:val="-14"/>
                <w:sz w:val="22"/>
                <w:szCs w:val="22"/>
              </w:rPr>
              <w:t xml:space="preserve"> </w:t>
            </w:r>
            <w:hyperlink r:id="rId27"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4"/>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u w:val="single"/>
                </w:rPr>
                <w:t>25-13</w:t>
              </w:r>
              <w:r>
                <w:rPr>
                  <w:rFonts w:ascii="Franklin Gothic Book" w:hAnsi="Franklin Gothic Book" w:cs="Franklin Gothic Book"/>
                  <w:color w:val="0562C1"/>
                  <w:spacing w:val="-3"/>
                  <w:u w:val="single"/>
                </w:rPr>
                <w:t xml:space="preserve"> </w:t>
              </w:r>
              <w:r>
                <w:rPr>
                  <w:rFonts w:ascii="Franklin Gothic Book" w:hAnsi="Franklin Gothic Book" w:cs="Franklin Gothic Book"/>
                  <w:color w:val="0562C1"/>
                  <w:u w:val="single"/>
                </w:rPr>
                <w:t>Resolution</w:t>
              </w:r>
              <w:r>
                <w:rPr>
                  <w:rFonts w:ascii="Franklin Gothic Book" w:hAnsi="Franklin Gothic Book" w:cs="Franklin Gothic Book"/>
                  <w:color w:val="0562C1"/>
                  <w:spacing w:val="-3"/>
                  <w:u w:val="single"/>
                </w:rPr>
                <w:t xml:space="preserve"> </w:t>
              </w:r>
              <w:r>
                <w:rPr>
                  <w:rFonts w:ascii="Franklin Gothic Book" w:hAnsi="Franklin Gothic Book" w:cs="Franklin Gothic Book"/>
                  <w:color w:val="0562C1"/>
                  <w:spacing w:val="-5"/>
                  <w:u w:val="single"/>
                </w:rPr>
                <w:t>in</w:t>
              </w:r>
            </w:hyperlink>
          </w:p>
          <w:p w14:paraId="4163EDAA" w14:textId="77777777" w:rsidR="00987E5A" w:rsidRDefault="00987E5A">
            <w:pPr>
              <w:pStyle w:val="TableParagraph"/>
              <w:kinsoku w:val="0"/>
              <w:overflowPunct w:val="0"/>
              <w:spacing w:line="272" w:lineRule="exact"/>
              <w:ind w:left="410" w:right="287"/>
              <w:rPr>
                <w:rFonts w:ascii="Franklin Gothic Book" w:hAnsi="Franklin Gothic Book" w:cs="Franklin Gothic Book"/>
                <w:color w:val="0562C1"/>
              </w:rPr>
            </w:pPr>
            <w:hyperlink r:id="rId28" w:history="1">
              <w:r>
                <w:rPr>
                  <w:rFonts w:ascii="Franklin Gothic Book" w:hAnsi="Franklin Gothic Book" w:cs="Franklin Gothic Book"/>
                  <w:color w:val="0562C1"/>
                  <w:u w:val="single"/>
                </w:rPr>
                <w:t>Support</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a</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University-wide</w:t>
              </w:r>
              <w:r>
                <w:rPr>
                  <w:rFonts w:ascii="Franklin Gothic Book" w:hAnsi="Franklin Gothic Book" w:cs="Franklin Gothic Book"/>
                  <w:color w:val="0562C1"/>
                  <w:spacing w:val="-10"/>
                  <w:u w:val="single"/>
                </w:rPr>
                <w:t xml:space="preserve"> </w:t>
              </w:r>
              <w:r>
                <w:rPr>
                  <w:rFonts w:ascii="Franklin Gothic Book" w:hAnsi="Franklin Gothic Book" w:cs="Franklin Gothic Book"/>
                  <w:color w:val="0562C1"/>
                  <w:u w:val="single"/>
                </w:rPr>
                <w:t>Sustainability</w:t>
              </w:r>
            </w:hyperlink>
            <w:r>
              <w:rPr>
                <w:rFonts w:ascii="Franklin Gothic Book" w:hAnsi="Franklin Gothic Book" w:cs="Franklin Gothic Book"/>
                <w:color w:val="0562C1"/>
              </w:rPr>
              <w:t xml:space="preserve"> </w:t>
            </w:r>
            <w:hyperlink r:id="rId29" w:history="1">
              <w:r>
                <w:rPr>
                  <w:rFonts w:ascii="Franklin Gothic Book" w:hAnsi="Franklin Gothic Book" w:cs="Franklin Gothic Book"/>
                  <w:color w:val="0562C1"/>
                  <w:u w:val="single"/>
                </w:rPr>
                <w:t>Task Force</w:t>
              </w:r>
            </w:hyperlink>
          </w:p>
        </w:tc>
        <w:tc>
          <w:tcPr>
            <w:tcW w:w="4507" w:type="dxa"/>
            <w:tcBorders>
              <w:top w:val="none" w:sz="6" w:space="0" w:color="auto"/>
              <w:left w:val="none" w:sz="6" w:space="0" w:color="auto"/>
              <w:bottom w:val="none" w:sz="6" w:space="0" w:color="auto"/>
              <w:right w:val="none" w:sz="6" w:space="0" w:color="auto"/>
            </w:tcBorders>
          </w:tcPr>
          <w:p w14:paraId="31A1609C" w14:textId="77777777" w:rsidR="00987E5A" w:rsidRDefault="00987E5A">
            <w:pPr>
              <w:pStyle w:val="TableParagraph"/>
              <w:kinsoku w:val="0"/>
              <w:overflowPunct w:val="0"/>
              <w:spacing w:before="135"/>
              <w:ind w:left="538" w:firstLine="2433"/>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Discussion University</w:t>
            </w:r>
            <w:r>
              <w:rPr>
                <w:rFonts w:ascii="Franklin Gothic Book" w:hAnsi="Franklin Gothic Book" w:cs="Franklin Gothic Book"/>
                <w:spacing w:val="-2"/>
              </w:rPr>
              <w:t xml:space="preserve"> </w:t>
            </w:r>
            <w:r>
              <w:rPr>
                <w:rFonts w:ascii="Franklin Gothic Book" w:hAnsi="Franklin Gothic Book" w:cs="Franklin Gothic Book"/>
              </w:rPr>
              <w:t>Resources</w:t>
            </w:r>
            <w:r>
              <w:rPr>
                <w:rFonts w:ascii="Franklin Gothic Book" w:hAnsi="Franklin Gothic Book" w:cs="Franklin Gothic Book"/>
                <w:spacing w:val="-4"/>
              </w:rPr>
              <w:t xml:space="preserve"> </w:t>
            </w:r>
            <w:r>
              <w:rPr>
                <w:rFonts w:ascii="Franklin Gothic Book" w:hAnsi="Franklin Gothic Book" w:cs="Franklin Gothic Book"/>
              </w:rPr>
              <w:t>Policy</w:t>
            </w:r>
            <w:r>
              <w:rPr>
                <w:rFonts w:ascii="Franklin Gothic Book" w:hAnsi="Franklin Gothic Book" w:cs="Franklin Gothic Book"/>
                <w:spacing w:val="-1"/>
              </w:rPr>
              <w:t xml:space="preserve"> </w:t>
            </w:r>
            <w:r>
              <w:rPr>
                <w:rFonts w:ascii="Franklin Gothic Book" w:hAnsi="Franklin Gothic Book" w:cs="Franklin Gothic Book"/>
                <w:spacing w:val="-2"/>
              </w:rPr>
              <w:t>Committee</w:t>
            </w:r>
          </w:p>
        </w:tc>
      </w:tr>
    </w:tbl>
    <w:p w14:paraId="11E49780" w14:textId="77777777" w:rsidR="00987E5A" w:rsidRDefault="00987E5A">
      <w:pPr>
        <w:rPr>
          <w:sz w:val="20"/>
          <w:szCs w:val="20"/>
        </w:rPr>
        <w:sectPr w:rsidR="00987E5A">
          <w:type w:val="continuous"/>
          <w:pgSz w:w="12240" w:h="15840"/>
          <w:pgMar w:top="720" w:right="1080" w:bottom="280" w:left="1080" w:header="720" w:footer="720" w:gutter="0"/>
          <w:cols w:space="720"/>
          <w:noEndnote/>
        </w:sectPr>
      </w:pPr>
    </w:p>
    <w:p w14:paraId="0994C226" w14:textId="77777777" w:rsidR="00987E5A" w:rsidRDefault="00987E5A">
      <w:pPr>
        <w:pStyle w:val="ListParagraph"/>
        <w:numPr>
          <w:ilvl w:val="0"/>
          <w:numId w:val="14"/>
        </w:numPr>
        <w:tabs>
          <w:tab w:val="left" w:pos="782"/>
        </w:tabs>
        <w:kinsoku w:val="0"/>
        <w:overflowPunct w:val="0"/>
        <w:spacing w:before="78"/>
        <w:ind w:right="51"/>
        <w:rPr>
          <w:rFonts w:ascii="Franklin Gothic Book" w:hAnsi="Franklin Gothic Book" w:cs="Franklin Gothic Book"/>
          <w:color w:val="0562C1"/>
          <w:spacing w:val="-2"/>
        </w:rPr>
      </w:pPr>
      <w:hyperlink r:id="rId30" w:history="1">
        <w:r>
          <w:rPr>
            <w:rFonts w:ascii="Franklin Gothic Book" w:hAnsi="Franklin Gothic Book" w:cs="Franklin Gothic Book"/>
            <w:color w:val="0562C1"/>
            <w:u w:val="single"/>
          </w:rPr>
          <w:t>Senate Document 25-14 Resolution in</w:t>
        </w:r>
      </w:hyperlink>
      <w:r>
        <w:rPr>
          <w:rFonts w:ascii="Franklin Gothic Book" w:hAnsi="Franklin Gothic Book" w:cs="Franklin Gothic Book"/>
          <w:color w:val="0562C1"/>
        </w:rPr>
        <w:t xml:space="preserve"> </w:t>
      </w:r>
      <w:hyperlink r:id="rId31" w:history="1">
        <w:r>
          <w:rPr>
            <w:rFonts w:ascii="Franklin Gothic Book" w:hAnsi="Franklin Gothic Book" w:cs="Franklin Gothic Book"/>
            <w:color w:val="0562C1"/>
            <w:u w:val="single"/>
          </w:rPr>
          <w:t>Support</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Renewable</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Energy</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Resources</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for</w:t>
        </w:r>
      </w:hyperlink>
      <w:r>
        <w:rPr>
          <w:rFonts w:ascii="Franklin Gothic Book" w:hAnsi="Franklin Gothic Book" w:cs="Franklin Gothic Book"/>
          <w:color w:val="0562C1"/>
        </w:rPr>
        <w:t xml:space="preserve"> </w:t>
      </w:r>
      <w:hyperlink r:id="rId32" w:history="1">
        <w:r>
          <w:rPr>
            <w:rFonts w:ascii="Franklin Gothic Book" w:hAnsi="Franklin Gothic Book" w:cs="Franklin Gothic Book"/>
            <w:color w:val="0562C1"/>
            <w:spacing w:val="-2"/>
            <w:u w:val="single"/>
          </w:rPr>
          <w:t>Campus</w:t>
        </w:r>
      </w:hyperlink>
    </w:p>
    <w:p w14:paraId="2AE8EB92" w14:textId="77777777" w:rsidR="00987E5A" w:rsidRDefault="00987E5A">
      <w:pPr>
        <w:pStyle w:val="BodyText"/>
        <w:kinsoku w:val="0"/>
        <w:overflowPunct w:val="0"/>
        <w:spacing w:before="1"/>
      </w:pPr>
    </w:p>
    <w:p w14:paraId="44A2099E" w14:textId="77777777" w:rsidR="00987E5A" w:rsidRDefault="00987E5A">
      <w:pPr>
        <w:pStyle w:val="ListParagraph"/>
        <w:numPr>
          <w:ilvl w:val="0"/>
          <w:numId w:val="14"/>
        </w:numPr>
        <w:tabs>
          <w:tab w:val="left" w:pos="782"/>
        </w:tabs>
        <w:kinsoku w:val="0"/>
        <w:overflowPunct w:val="0"/>
        <w:ind w:right="412"/>
        <w:rPr>
          <w:rFonts w:ascii="Franklin Gothic Book" w:hAnsi="Franklin Gothic Book" w:cs="Franklin Gothic Book"/>
          <w:color w:val="0562C1"/>
          <w:spacing w:val="-2"/>
        </w:rPr>
      </w:pPr>
      <w:hyperlink r:id="rId33"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25-16</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PSG</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and</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PGSG</w:t>
        </w:r>
      </w:hyperlink>
      <w:r>
        <w:rPr>
          <w:rFonts w:ascii="Franklin Gothic Book" w:hAnsi="Franklin Gothic Book" w:cs="Franklin Gothic Book"/>
          <w:color w:val="0562C1"/>
        </w:rPr>
        <w:t xml:space="preserve"> </w:t>
      </w:r>
      <w:hyperlink r:id="rId34" w:history="1">
        <w:r>
          <w:rPr>
            <w:rFonts w:ascii="Franklin Gothic Book" w:hAnsi="Franklin Gothic Book" w:cs="Franklin Gothic Book"/>
            <w:color w:val="0562C1"/>
            <w:u w:val="single"/>
          </w:rPr>
          <w:t>Resolution Calling for Expanded Voter</w:t>
        </w:r>
      </w:hyperlink>
      <w:r>
        <w:rPr>
          <w:rFonts w:ascii="Franklin Gothic Book" w:hAnsi="Franklin Gothic Book" w:cs="Franklin Gothic Book"/>
          <w:color w:val="0562C1"/>
        </w:rPr>
        <w:t xml:space="preserve"> </w:t>
      </w:r>
      <w:hyperlink r:id="rId35" w:history="1">
        <w:r>
          <w:rPr>
            <w:rFonts w:ascii="Franklin Gothic Book" w:hAnsi="Franklin Gothic Book" w:cs="Franklin Gothic Book"/>
            <w:color w:val="0562C1"/>
            <w:spacing w:val="-2"/>
            <w:u w:val="single"/>
          </w:rPr>
          <w:t>Accessibility</w:t>
        </w:r>
      </w:hyperlink>
    </w:p>
    <w:p w14:paraId="1757DA7A" w14:textId="77777777" w:rsidR="00987E5A" w:rsidRDefault="00987E5A">
      <w:pPr>
        <w:pStyle w:val="ListParagraph"/>
        <w:numPr>
          <w:ilvl w:val="0"/>
          <w:numId w:val="14"/>
        </w:numPr>
        <w:tabs>
          <w:tab w:val="left" w:pos="782"/>
        </w:tabs>
        <w:kinsoku w:val="0"/>
        <w:overflowPunct w:val="0"/>
        <w:spacing w:before="271"/>
        <w:rPr>
          <w:rFonts w:ascii="Franklin Gothic Book" w:hAnsi="Franklin Gothic Book" w:cs="Franklin Gothic Book"/>
          <w:color w:val="0562C1"/>
          <w:spacing w:val="-2"/>
        </w:rPr>
      </w:pPr>
      <w:hyperlink r:id="rId36" w:history="1">
        <w:r>
          <w:rPr>
            <w:rFonts w:ascii="Franklin Gothic Book" w:hAnsi="Franklin Gothic Book" w:cs="Franklin Gothic Book"/>
            <w:color w:val="0562C1"/>
            <w:u w:val="single"/>
          </w:rPr>
          <w:t>Presentation</w:t>
        </w:r>
        <w:r>
          <w:rPr>
            <w:rFonts w:ascii="Franklin Gothic Book" w:hAnsi="Franklin Gothic Book" w:cs="Franklin Gothic Book"/>
            <w:color w:val="0562C1"/>
            <w:spacing w:val="-14"/>
            <w:u w:val="single"/>
          </w:rPr>
          <w:t xml:space="preserve"> </w:t>
        </w:r>
        <w:r>
          <w:rPr>
            <w:rFonts w:ascii="Franklin Gothic Book" w:hAnsi="Franklin Gothic Book" w:cs="Franklin Gothic Book"/>
            <w:color w:val="0562C1"/>
            <w:u w:val="single"/>
          </w:rPr>
          <w:t>on</w:t>
        </w:r>
        <w:r>
          <w:rPr>
            <w:rFonts w:ascii="Franklin Gothic Book" w:hAnsi="Franklin Gothic Book" w:cs="Franklin Gothic Book"/>
            <w:color w:val="0562C1"/>
            <w:spacing w:val="-14"/>
            <w:u w:val="single"/>
          </w:rPr>
          <w:t xml:space="preserve"> </w:t>
        </w:r>
        <w:r>
          <w:rPr>
            <w:rFonts w:ascii="Franklin Gothic Book" w:hAnsi="Franklin Gothic Book" w:cs="Franklin Gothic Book"/>
            <w:color w:val="0562C1"/>
            <w:u w:val="single"/>
          </w:rPr>
          <w:t>Entrepreneurship</w:t>
        </w:r>
        <w:r>
          <w:rPr>
            <w:rFonts w:ascii="Franklin Gothic Book" w:hAnsi="Franklin Gothic Book" w:cs="Franklin Gothic Book"/>
            <w:color w:val="0562C1"/>
            <w:spacing w:val="-14"/>
            <w:u w:val="single"/>
          </w:rPr>
          <w:t xml:space="preserve"> </w:t>
        </w:r>
        <w:r>
          <w:rPr>
            <w:rFonts w:ascii="Franklin Gothic Book" w:hAnsi="Franklin Gothic Book" w:cs="Franklin Gothic Book"/>
            <w:color w:val="0562C1"/>
            <w:u w:val="single"/>
          </w:rPr>
          <w:t>Education</w:t>
        </w:r>
      </w:hyperlink>
      <w:r>
        <w:rPr>
          <w:rFonts w:ascii="Franklin Gothic Book" w:hAnsi="Franklin Gothic Book" w:cs="Franklin Gothic Book"/>
          <w:color w:val="0562C1"/>
        </w:rPr>
        <w:t xml:space="preserve"> </w:t>
      </w:r>
      <w:hyperlink r:id="rId37" w:history="1">
        <w:r>
          <w:rPr>
            <w:rFonts w:ascii="Franklin Gothic Book" w:hAnsi="Franklin Gothic Book" w:cs="Franklin Gothic Book"/>
            <w:color w:val="0562C1"/>
            <w:spacing w:val="-2"/>
            <w:u w:val="single"/>
          </w:rPr>
          <w:t>Initiatives</w:t>
        </w:r>
      </w:hyperlink>
    </w:p>
    <w:p w14:paraId="20653943" w14:textId="77777777" w:rsidR="00987E5A" w:rsidRDefault="00987E5A">
      <w:pPr>
        <w:pStyle w:val="BodyText"/>
        <w:kinsoku w:val="0"/>
        <w:overflowPunct w:val="0"/>
        <w:spacing w:before="78"/>
        <w:ind w:left="782" w:right="59" w:firstLine="2433"/>
        <w:jc w:val="right"/>
        <w:rPr>
          <w:spacing w:val="-2"/>
        </w:rPr>
      </w:pPr>
      <w:r>
        <w:rPr>
          <w:rFonts w:ascii="Times New Roman" w:hAnsi="Times New Roman" w:cs="Times New Roman"/>
        </w:rPr>
        <w:br w:type="column"/>
      </w:r>
      <w:r>
        <w:t>For</w:t>
      </w:r>
      <w:r>
        <w:rPr>
          <w:spacing w:val="-15"/>
        </w:rPr>
        <w:t xml:space="preserve"> </w:t>
      </w:r>
      <w:r>
        <w:t>Discussion University</w:t>
      </w:r>
      <w:r>
        <w:rPr>
          <w:spacing w:val="-2"/>
        </w:rPr>
        <w:t xml:space="preserve"> </w:t>
      </w:r>
      <w:r>
        <w:t>Resources</w:t>
      </w:r>
      <w:r>
        <w:rPr>
          <w:spacing w:val="-3"/>
        </w:rPr>
        <w:t xml:space="preserve"> </w:t>
      </w:r>
      <w:r>
        <w:t>Policy</w:t>
      </w:r>
      <w:r>
        <w:rPr>
          <w:spacing w:val="-1"/>
        </w:rPr>
        <w:t xml:space="preserve"> </w:t>
      </w:r>
      <w:r>
        <w:rPr>
          <w:spacing w:val="-2"/>
        </w:rPr>
        <w:t>Committee</w:t>
      </w:r>
    </w:p>
    <w:p w14:paraId="665288FE" w14:textId="77777777" w:rsidR="00987E5A" w:rsidRDefault="00987E5A">
      <w:pPr>
        <w:pStyle w:val="BodyText"/>
        <w:kinsoku w:val="0"/>
        <w:overflowPunct w:val="0"/>
      </w:pPr>
    </w:p>
    <w:p w14:paraId="075E6752" w14:textId="77777777" w:rsidR="00987E5A" w:rsidRDefault="00987E5A">
      <w:pPr>
        <w:pStyle w:val="BodyText"/>
        <w:kinsoku w:val="0"/>
        <w:overflowPunct w:val="0"/>
        <w:spacing w:before="1"/>
      </w:pPr>
    </w:p>
    <w:p w14:paraId="4BAE6F9B" w14:textId="77777777" w:rsidR="00987E5A" w:rsidRDefault="00987E5A">
      <w:pPr>
        <w:pStyle w:val="BodyText"/>
        <w:kinsoku w:val="0"/>
        <w:overflowPunct w:val="0"/>
        <w:ind w:left="782" w:right="59" w:firstLine="2433"/>
        <w:jc w:val="right"/>
        <w:rPr>
          <w:spacing w:val="-2"/>
        </w:rPr>
      </w:pPr>
      <w:r>
        <w:t>For</w:t>
      </w:r>
      <w:r>
        <w:rPr>
          <w:spacing w:val="-15"/>
        </w:rPr>
        <w:t xml:space="preserve"> </w:t>
      </w:r>
      <w:r>
        <w:t>Discussion University</w:t>
      </w:r>
      <w:r>
        <w:rPr>
          <w:spacing w:val="-2"/>
        </w:rPr>
        <w:t xml:space="preserve"> </w:t>
      </w:r>
      <w:r>
        <w:t>Resources</w:t>
      </w:r>
      <w:r>
        <w:rPr>
          <w:spacing w:val="-3"/>
        </w:rPr>
        <w:t xml:space="preserve"> </w:t>
      </w:r>
      <w:r>
        <w:t>Policy</w:t>
      </w:r>
      <w:r>
        <w:rPr>
          <w:spacing w:val="-1"/>
        </w:rPr>
        <w:t xml:space="preserve"> </w:t>
      </w:r>
      <w:r>
        <w:rPr>
          <w:spacing w:val="-2"/>
        </w:rPr>
        <w:t>Committee</w:t>
      </w:r>
    </w:p>
    <w:p w14:paraId="7DFC7DB3" w14:textId="77777777" w:rsidR="00987E5A" w:rsidRDefault="00987E5A">
      <w:pPr>
        <w:pStyle w:val="BodyText"/>
        <w:kinsoku w:val="0"/>
        <w:overflowPunct w:val="0"/>
        <w:spacing w:before="271"/>
      </w:pPr>
    </w:p>
    <w:p w14:paraId="5A6F278C" w14:textId="77777777" w:rsidR="00987E5A" w:rsidRDefault="00987E5A">
      <w:pPr>
        <w:pStyle w:val="BodyText"/>
        <w:kinsoku w:val="0"/>
        <w:overflowPunct w:val="0"/>
        <w:ind w:left="280" w:right="62" w:firstLine="2858"/>
        <w:jc w:val="right"/>
        <w:rPr>
          <w:spacing w:val="-5"/>
        </w:rPr>
      </w:pPr>
      <w:r>
        <w:t>For</w:t>
      </w:r>
      <w:r>
        <w:rPr>
          <w:spacing w:val="-15"/>
        </w:rPr>
        <w:t xml:space="preserve"> </w:t>
      </w:r>
      <w:r>
        <w:t>Information Professor Nathalie Duval-</w:t>
      </w:r>
      <w:proofErr w:type="spellStart"/>
      <w:r>
        <w:t>Couëtil</w:t>
      </w:r>
      <w:proofErr w:type="spellEnd"/>
      <w:r>
        <w:t xml:space="preserve"> Department</w:t>
      </w:r>
      <w:r>
        <w:rPr>
          <w:spacing w:val="-4"/>
        </w:rPr>
        <w:t xml:space="preserve"> </w:t>
      </w:r>
      <w:r>
        <w:t>of</w:t>
      </w:r>
      <w:r>
        <w:rPr>
          <w:spacing w:val="-3"/>
        </w:rPr>
        <w:t xml:space="preserve"> </w:t>
      </w:r>
      <w:r>
        <w:t>Technology,</w:t>
      </w:r>
      <w:r>
        <w:rPr>
          <w:spacing w:val="-3"/>
        </w:rPr>
        <w:t xml:space="preserve"> </w:t>
      </w:r>
      <w:r>
        <w:t>Leadership,</w:t>
      </w:r>
      <w:r>
        <w:rPr>
          <w:spacing w:val="-3"/>
        </w:rPr>
        <w:t xml:space="preserve"> </w:t>
      </w:r>
      <w:r>
        <w:rPr>
          <w:spacing w:val="-5"/>
        </w:rPr>
        <w:t>and</w:t>
      </w:r>
    </w:p>
    <w:p w14:paraId="754D18DF" w14:textId="77777777" w:rsidR="00987E5A" w:rsidRDefault="00987E5A">
      <w:pPr>
        <w:pStyle w:val="BodyText"/>
        <w:kinsoku w:val="0"/>
        <w:overflowPunct w:val="0"/>
        <w:spacing w:line="272" w:lineRule="exact"/>
        <w:ind w:right="62"/>
        <w:jc w:val="right"/>
        <w:rPr>
          <w:spacing w:val="-2"/>
        </w:rPr>
      </w:pPr>
      <w:r>
        <w:rPr>
          <w:spacing w:val="-2"/>
        </w:rPr>
        <w:t>Innovation</w:t>
      </w:r>
    </w:p>
    <w:p w14:paraId="29C01C3F" w14:textId="77777777" w:rsidR="00987E5A" w:rsidRDefault="00987E5A">
      <w:pPr>
        <w:pStyle w:val="BodyText"/>
        <w:kinsoku w:val="0"/>
        <w:overflowPunct w:val="0"/>
        <w:spacing w:line="272" w:lineRule="exact"/>
        <w:ind w:right="62"/>
        <w:jc w:val="right"/>
        <w:rPr>
          <w:spacing w:val="-2"/>
        </w:rPr>
        <w:sectPr w:rsidR="00987E5A">
          <w:footerReference w:type="default" r:id="rId38"/>
          <w:pgSz w:w="12240" w:h="15840"/>
          <w:pgMar w:top="1360" w:right="1080" w:bottom="980" w:left="1080" w:header="0" w:footer="796" w:gutter="0"/>
          <w:pgNumType w:start="2"/>
          <w:cols w:num="2" w:space="720" w:equalWidth="0">
            <w:col w:w="5279" w:space="40"/>
            <w:col w:w="4761"/>
          </w:cols>
          <w:noEndnote/>
        </w:sectPr>
      </w:pPr>
    </w:p>
    <w:p w14:paraId="4A0872D4" w14:textId="77777777" w:rsidR="00987E5A" w:rsidRDefault="00987E5A">
      <w:pPr>
        <w:pStyle w:val="BodyText"/>
        <w:kinsoku w:val="0"/>
        <w:overflowPunct w:val="0"/>
        <w:spacing w:before="1"/>
      </w:pPr>
    </w:p>
    <w:p w14:paraId="412A15F8" w14:textId="77777777" w:rsidR="00987E5A" w:rsidRDefault="00987E5A">
      <w:pPr>
        <w:pStyle w:val="ListParagraph"/>
        <w:numPr>
          <w:ilvl w:val="0"/>
          <w:numId w:val="14"/>
        </w:numPr>
        <w:tabs>
          <w:tab w:val="left" w:pos="781"/>
        </w:tabs>
        <w:kinsoku w:val="0"/>
        <w:overflowPunct w:val="0"/>
        <w:ind w:left="781" w:hanging="359"/>
        <w:rPr>
          <w:rFonts w:ascii="Franklin Gothic Book" w:hAnsi="Franklin Gothic Book" w:cs="Franklin Gothic Book"/>
          <w:spacing w:val="-2"/>
        </w:rPr>
      </w:pPr>
      <w:r>
        <w:rPr>
          <w:rFonts w:ascii="Franklin Gothic Book" w:hAnsi="Franklin Gothic Book" w:cs="Franklin Gothic Book"/>
        </w:rPr>
        <w:t>New</w:t>
      </w:r>
      <w:r>
        <w:rPr>
          <w:rFonts w:ascii="Franklin Gothic Book" w:hAnsi="Franklin Gothic Book" w:cs="Franklin Gothic Book"/>
          <w:spacing w:val="-2"/>
        </w:rPr>
        <w:t xml:space="preserve"> Business</w:t>
      </w:r>
    </w:p>
    <w:p w14:paraId="0699949A" w14:textId="77777777" w:rsidR="00987E5A" w:rsidRDefault="00987E5A">
      <w:pPr>
        <w:pStyle w:val="BodyText"/>
        <w:kinsoku w:val="0"/>
        <w:overflowPunct w:val="0"/>
      </w:pPr>
    </w:p>
    <w:p w14:paraId="4CE692B0" w14:textId="77777777" w:rsidR="00987E5A" w:rsidRDefault="00987E5A">
      <w:pPr>
        <w:pStyle w:val="ListParagraph"/>
        <w:numPr>
          <w:ilvl w:val="0"/>
          <w:numId w:val="14"/>
        </w:numPr>
        <w:tabs>
          <w:tab w:val="left" w:pos="781"/>
        </w:tabs>
        <w:kinsoku w:val="0"/>
        <w:overflowPunct w:val="0"/>
        <w:ind w:left="781" w:hanging="359"/>
        <w:rPr>
          <w:rFonts w:ascii="Franklin Gothic Book" w:hAnsi="Franklin Gothic Book" w:cs="Franklin Gothic Book"/>
          <w:spacing w:val="-2"/>
        </w:rPr>
      </w:pPr>
      <w:r>
        <w:rPr>
          <w:rFonts w:ascii="Franklin Gothic Book" w:hAnsi="Franklin Gothic Book" w:cs="Franklin Gothic Book"/>
          <w:spacing w:val="-2"/>
        </w:rPr>
        <w:t>Adjournment</w:t>
      </w:r>
    </w:p>
    <w:p w14:paraId="4496535D" w14:textId="77777777" w:rsidR="00987E5A" w:rsidRDefault="00987E5A">
      <w:pPr>
        <w:pStyle w:val="ListParagraph"/>
        <w:numPr>
          <w:ilvl w:val="0"/>
          <w:numId w:val="14"/>
        </w:numPr>
        <w:tabs>
          <w:tab w:val="left" w:pos="781"/>
        </w:tabs>
        <w:kinsoku w:val="0"/>
        <w:overflowPunct w:val="0"/>
        <w:ind w:left="781" w:hanging="359"/>
        <w:rPr>
          <w:rFonts w:ascii="Franklin Gothic Book" w:hAnsi="Franklin Gothic Book" w:cs="Franklin Gothic Book"/>
          <w:spacing w:val="-2"/>
        </w:rPr>
        <w:sectPr w:rsidR="00987E5A">
          <w:type w:val="continuous"/>
          <w:pgSz w:w="12240" w:h="15840"/>
          <w:pgMar w:top="720" w:right="1080" w:bottom="280" w:left="1080" w:header="720" w:footer="720" w:gutter="0"/>
          <w:cols w:space="720" w:equalWidth="0">
            <w:col w:w="10080"/>
          </w:cols>
          <w:noEndnote/>
        </w:sectPr>
      </w:pPr>
    </w:p>
    <w:p w14:paraId="5608E010" w14:textId="77777777" w:rsidR="00987E5A" w:rsidRDefault="00987E5A">
      <w:pPr>
        <w:pStyle w:val="BodyText"/>
        <w:kinsoku w:val="0"/>
        <w:overflowPunct w:val="0"/>
        <w:spacing w:before="78" w:line="272" w:lineRule="exact"/>
        <w:ind w:left="2" w:right="2"/>
        <w:jc w:val="center"/>
        <w:rPr>
          <w:spacing w:val="-4"/>
        </w:rPr>
      </w:pPr>
      <w:r>
        <w:lastRenderedPageBreak/>
        <w:t>Fourth</w:t>
      </w:r>
      <w:r>
        <w:rPr>
          <w:spacing w:val="-2"/>
        </w:rPr>
        <w:t xml:space="preserve"> </w:t>
      </w:r>
      <w:r>
        <w:t>Meeting,</w:t>
      </w:r>
      <w:r>
        <w:rPr>
          <w:spacing w:val="-2"/>
        </w:rPr>
        <w:t xml:space="preserve"> </w:t>
      </w:r>
      <w:r>
        <w:t>Monday,</w:t>
      </w:r>
      <w:r>
        <w:rPr>
          <w:spacing w:val="-2"/>
        </w:rPr>
        <w:t xml:space="preserve"> </w:t>
      </w:r>
      <w:r>
        <w:t>26</w:t>
      </w:r>
      <w:r>
        <w:rPr>
          <w:spacing w:val="-2"/>
        </w:rPr>
        <w:t xml:space="preserve"> </w:t>
      </w:r>
      <w:r>
        <w:t>January</w:t>
      </w:r>
      <w:r>
        <w:rPr>
          <w:spacing w:val="-4"/>
        </w:rPr>
        <w:t xml:space="preserve"> </w:t>
      </w:r>
      <w:r>
        <w:t>2025,</w:t>
      </w:r>
      <w:r>
        <w:rPr>
          <w:spacing w:val="-2"/>
        </w:rPr>
        <w:t xml:space="preserve"> </w:t>
      </w:r>
      <w:r>
        <w:t>2:30</w:t>
      </w:r>
      <w:r>
        <w:rPr>
          <w:spacing w:val="-1"/>
        </w:rPr>
        <w:t xml:space="preserve"> </w:t>
      </w:r>
      <w:r>
        <w:rPr>
          <w:spacing w:val="-4"/>
        </w:rPr>
        <w:t>p.m.</w:t>
      </w:r>
    </w:p>
    <w:p w14:paraId="2D88B861" w14:textId="77777777" w:rsidR="00987E5A" w:rsidRDefault="00987E5A">
      <w:pPr>
        <w:pStyle w:val="BodyText"/>
        <w:kinsoku w:val="0"/>
        <w:overflowPunct w:val="0"/>
        <w:spacing w:line="272" w:lineRule="exact"/>
        <w:ind w:right="2"/>
        <w:jc w:val="center"/>
        <w:rPr>
          <w:spacing w:val="-2"/>
        </w:rPr>
      </w:pPr>
      <w:bookmarkStart w:id="1" w:name="Zoom_Meeting"/>
      <w:bookmarkEnd w:id="1"/>
      <w:r>
        <w:t>Zoom</w:t>
      </w:r>
      <w:r>
        <w:rPr>
          <w:spacing w:val="-2"/>
        </w:rPr>
        <w:t xml:space="preserve"> Meeting</w:t>
      </w:r>
    </w:p>
    <w:p w14:paraId="711630A9" w14:textId="77777777" w:rsidR="00987E5A" w:rsidRDefault="00987E5A">
      <w:pPr>
        <w:pStyle w:val="BodyText"/>
        <w:kinsoku w:val="0"/>
        <w:overflowPunct w:val="0"/>
        <w:spacing w:before="2"/>
      </w:pPr>
    </w:p>
    <w:p w14:paraId="7B55B1E9" w14:textId="77777777" w:rsidR="00987E5A" w:rsidRDefault="00987E5A">
      <w:pPr>
        <w:pStyle w:val="BodyText"/>
        <w:kinsoku w:val="0"/>
        <w:overflowPunct w:val="0"/>
        <w:ind w:left="359" w:right="444"/>
        <w:rPr>
          <w:sz w:val="22"/>
          <w:szCs w:val="22"/>
        </w:rPr>
      </w:pPr>
      <w:r>
        <w:rPr>
          <w:sz w:val="22"/>
          <w:szCs w:val="22"/>
        </w:rPr>
        <w:t>Present:</w:t>
      </w:r>
      <w:r>
        <w:rPr>
          <w:spacing w:val="40"/>
          <w:sz w:val="22"/>
          <w:szCs w:val="22"/>
        </w:rPr>
        <w:t xml:space="preserve"> </w:t>
      </w:r>
      <w:r>
        <w:rPr>
          <w:i/>
          <w:iCs/>
          <w:sz w:val="22"/>
          <w:szCs w:val="22"/>
        </w:rPr>
        <w:t>Joseph W. Camp Jr. (Secretary of Faculties and Parliamentarian), President Mung Chiang, Mark</w:t>
      </w:r>
      <w:r>
        <w:rPr>
          <w:i/>
          <w:iCs/>
          <w:spacing w:val="-2"/>
          <w:sz w:val="22"/>
          <w:szCs w:val="22"/>
        </w:rPr>
        <w:t xml:space="preserve"> </w:t>
      </w:r>
      <w:r>
        <w:rPr>
          <w:i/>
          <w:iCs/>
          <w:sz w:val="22"/>
          <w:szCs w:val="22"/>
        </w:rPr>
        <w:t>Zimpfer</w:t>
      </w:r>
      <w:r>
        <w:rPr>
          <w:i/>
          <w:iCs/>
          <w:spacing w:val="-3"/>
          <w:sz w:val="22"/>
          <w:szCs w:val="22"/>
        </w:rPr>
        <w:t xml:space="preserve"> </w:t>
      </w:r>
      <w:r>
        <w:rPr>
          <w:i/>
          <w:iCs/>
          <w:sz w:val="22"/>
          <w:szCs w:val="22"/>
        </w:rPr>
        <w:t>(Chair</w:t>
      </w:r>
      <w:r>
        <w:rPr>
          <w:i/>
          <w:iCs/>
          <w:spacing w:val="-5"/>
          <w:sz w:val="22"/>
          <w:szCs w:val="22"/>
        </w:rPr>
        <w:t xml:space="preserve"> </w:t>
      </w:r>
      <w:r>
        <w:rPr>
          <w:i/>
          <w:iCs/>
          <w:sz w:val="22"/>
          <w:szCs w:val="22"/>
        </w:rPr>
        <w:t>of</w:t>
      </w:r>
      <w:r>
        <w:rPr>
          <w:i/>
          <w:iCs/>
          <w:spacing w:val="-1"/>
          <w:sz w:val="22"/>
          <w:szCs w:val="22"/>
        </w:rPr>
        <w:t xml:space="preserve"> </w:t>
      </w:r>
      <w:r>
        <w:rPr>
          <w:i/>
          <w:iCs/>
          <w:sz w:val="22"/>
          <w:szCs w:val="22"/>
        </w:rPr>
        <w:t>the</w:t>
      </w:r>
      <w:r>
        <w:rPr>
          <w:i/>
          <w:iCs/>
          <w:spacing w:val="-4"/>
          <w:sz w:val="22"/>
          <w:szCs w:val="22"/>
        </w:rPr>
        <w:t xml:space="preserve"> </w:t>
      </w:r>
      <w:r>
        <w:rPr>
          <w:i/>
          <w:iCs/>
          <w:sz w:val="22"/>
          <w:szCs w:val="22"/>
        </w:rPr>
        <w:t>Senate),</w:t>
      </w:r>
      <w:r>
        <w:rPr>
          <w:i/>
          <w:iCs/>
          <w:spacing w:val="-2"/>
          <w:sz w:val="22"/>
          <w:szCs w:val="22"/>
        </w:rPr>
        <w:t xml:space="preserve"> </w:t>
      </w:r>
      <w:r>
        <w:rPr>
          <w:i/>
          <w:iCs/>
          <w:sz w:val="22"/>
          <w:szCs w:val="22"/>
        </w:rPr>
        <w:t>Julio</w:t>
      </w:r>
      <w:r>
        <w:rPr>
          <w:i/>
          <w:iCs/>
          <w:spacing w:val="-2"/>
          <w:sz w:val="22"/>
          <w:szCs w:val="22"/>
        </w:rPr>
        <w:t xml:space="preserve"> </w:t>
      </w:r>
      <w:r>
        <w:rPr>
          <w:i/>
          <w:iCs/>
          <w:sz w:val="22"/>
          <w:szCs w:val="22"/>
        </w:rPr>
        <w:t>Ramirez</w:t>
      </w:r>
      <w:r>
        <w:rPr>
          <w:i/>
          <w:iCs/>
          <w:spacing w:val="-1"/>
          <w:sz w:val="22"/>
          <w:szCs w:val="22"/>
        </w:rPr>
        <w:t xml:space="preserve"> </w:t>
      </w:r>
      <w:r>
        <w:rPr>
          <w:i/>
          <w:iCs/>
          <w:sz w:val="22"/>
          <w:szCs w:val="22"/>
        </w:rPr>
        <w:t>(Vice-Chair</w:t>
      </w:r>
      <w:r>
        <w:rPr>
          <w:i/>
          <w:iCs/>
          <w:spacing w:val="-3"/>
          <w:sz w:val="22"/>
          <w:szCs w:val="22"/>
        </w:rPr>
        <w:t xml:space="preserve"> </w:t>
      </w:r>
      <w:r>
        <w:rPr>
          <w:i/>
          <w:iCs/>
          <w:sz w:val="22"/>
          <w:szCs w:val="22"/>
        </w:rPr>
        <w:t>of</w:t>
      </w:r>
      <w:r>
        <w:rPr>
          <w:i/>
          <w:iCs/>
          <w:spacing w:val="-1"/>
          <w:sz w:val="22"/>
          <w:szCs w:val="22"/>
        </w:rPr>
        <w:t xml:space="preserve"> </w:t>
      </w:r>
      <w:r>
        <w:rPr>
          <w:i/>
          <w:iCs/>
          <w:sz w:val="22"/>
          <w:szCs w:val="22"/>
        </w:rPr>
        <w:t>the</w:t>
      </w:r>
      <w:r>
        <w:rPr>
          <w:i/>
          <w:iCs/>
          <w:spacing w:val="-4"/>
          <w:sz w:val="22"/>
          <w:szCs w:val="22"/>
        </w:rPr>
        <w:t xml:space="preserve"> </w:t>
      </w:r>
      <w:r>
        <w:rPr>
          <w:i/>
          <w:iCs/>
          <w:sz w:val="22"/>
          <w:szCs w:val="22"/>
        </w:rPr>
        <w:t>Senate),</w:t>
      </w:r>
      <w:r>
        <w:rPr>
          <w:i/>
          <w:iCs/>
          <w:spacing w:val="-5"/>
          <w:sz w:val="22"/>
          <w:szCs w:val="22"/>
        </w:rPr>
        <w:t xml:space="preserve"> </w:t>
      </w:r>
      <w:r>
        <w:rPr>
          <w:i/>
          <w:iCs/>
          <w:sz w:val="22"/>
          <w:szCs w:val="22"/>
        </w:rPr>
        <w:t>Patrick</w:t>
      </w:r>
      <w:r>
        <w:rPr>
          <w:i/>
          <w:iCs/>
          <w:spacing w:val="-2"/>
          <w:sz w:val="22"/>
          <w:szCs w:val="22"/>
        </w:rPr>
        <w:t xml:space="preserve"> </w:t>
      </w:r>
      <w:r>
        <w:rPr>
          <w:i/>
          <w:iCs/>
          <w:sz w:val="22"/>
          <w:szCs w:val="22"/>
        </w:rPr>
        <w:t>Wolfe</w:t>
      </w:r>
      <w:r>
        <w:rPr>
          <w:i/>
          <w:iCs/>
          <w:spacing w:val="-2"/>
          <w:sz w:val="22"/>
          <w:szCs w:val="22"/>
        </w:rPr>
        <w:t xml:space="preserve"> </w:t>
      </w:r>
      <w:r>
        <w:rPr>
          <w:i/>
          <w:iCs/>
          <w:sz w:val="22"/>
          <w:szCs w:val="22"/>
        </w:rPr>
        <w:t xml:space="preserve">(Provost), Se’Andra Johnson (Sergeant-at-Arms), </w:t>
      </w:r>
      <w:r>
        <w:rPr>
          <w:sz w:val="22"/>
          <w:szCs w:val="22"/>
        </w:rPr>
        <w:t>Dulcy Abraham, Eric Adams, Arezoo Ardekani, Santokh Badesha, Ashley</w:t>
      </w:r>
      <w:r>
        <w:rPr>
          <w:spacing w:val="-1"/>
          <w:sz w:val="22"/>
          <w:szCs w:val="22"/>
        </w:rPr>
        <w:t xml:space="preserve"> </w:t>
      </w:r>
      <w:r>
        <w:rPr>
          <w:sz w:val="22"/>
          <w:szCs w:val="22"/>
        </w:rPr>
        <w:t>Bellet, Afsan</w:t>
      </w:r>
      <w:r>
        <w:rPr>
          <w:spacing w:val="-2"/>
          <w:sz w:val="22"/>
          <w:szCs w:val="22"/>
        </w:rPr>
        <w:t xml:space="preserve"> </w:t>
      </w:r>
      <w:r>
        <w:rPr>
          <w:sz w:val="22"/>
          <w:szCs w:val="22"/>
        </w:rPr>
        <w:t>Bhadelia,</w:t>
      </w:r>
      <w:r>
        <w:rPr>
          <w:spacing w:val="-3"/>
          <w:sz w:val="22"/>
          <w:szCs w:val="22"/>
        </w:rPr>
        <w:t xml:space="preserve"> </w:t>
      </w:r>
      <w:r>
        <w:rPr>
          <w:sz w:val="22"/>
          <w:szCs w:val="22"/>
        </w:rPr>
        <w:t>David</w:t>
      </w:r>
      <w:r>
        <w:rPr>
          <w:spacing w:val="-2"/>
          <w:sz w:val="22"/>
          <w:szCs w:val="22"/>
        </w:rPr>
        <w:t xml:space="preserve"> </w:t>
      </w:r>
      <w:r>
        <w:rPr>
          <w:sz w:val="22"/>
          <w:szCs w:val="22"/>
        </w:rPr>
        <w:t>Blon,</w:t>
      </w:r>
      <w:r>
        <w:rPr>
          <w:spacing w:val="-3"/>
          <w:sz w:val="22"/>
          <w:szCs w:val="22"/>
        </w:rPr>
        <w:t xml:space="preserve"> </w:t>
      </w:r>
      <w:r>
        <w:rPr>
          <w:sz w:val="22"/>
          <w:szCs w:val="22"/>
        </w:rPr>
        <w:t>Lisa</w:t>
      </w:r>
      <w:r>
        <w:rPr>
          <w:spacing w:val="-2"/>
          <w:sz w:val="22"/>
          <w:szCs w:val="22"/>
        </w:rPr>
        <w:t xml:space="preserve"> </w:t>
      </w:r>
      <w:r>
        <w:rPr>
          <w:sz w:val="22"/>
          <w:szCs w:val="22"/>
        </w:rPr>
        <w:t>Bosman, Ali</w:t>
      </w:r>
      <w:r>
        <w:rPr>
          <w:spacing w:val="-1"/>
          <w:sz w:val="22"/>
          <w:szCs w:val="22"/>
        </w:rPr>
        <w:t xml:space="preserve"> </w:t>
      </w:r>
      <w:r>
        <w:rPr>
          <w:sz w:val="22"/>
          <w:szCs w:val="22"/>
        </w:rPr>
        <w:t>Bramson, Françoise Brosseau-Lapré, Tom Brush, Stephen Cameron, Wayne Campbell, Julia Chester, Chan Choi, Joseph Coates, Alejandro Cuza, Dan Cziczo, Amanda Darbyshire, Vince Duffy, Ben Dunford, Jim Dworkin, Ulrike Dydak, Abigail Engelberth, Julian Gallegos, Tom Hacker, Kyle Haynes, Lori Hoagland, Sarah Huber, Whitney (Yu) Huidan, Morgan Hynes, Katie Jarriel, Rick Johnson-Sheehan, Fecri</w:t>
      </w:r>
      <w:r>
        <w:rPr>
          <w:spacing w:val="40"/>
          <w:sz w:val="22"/>
          <w:szCs w:val="22"/>
        </w:rPr>
        <w:t xml:space="preserve"> </w:t>
      </w:r>
      <w:r>
        <w:rPr>
          <w:sz w:val="22"/>
          <w:szCs w:val="22"/>
        </w:rPr>
        <w:t>Karanki, Bhagyashree Katare, Shalom Ablavi Kpetsu, Kee-Hong Kim, Cheng-kok Koh, Casey Krusemark, Sarah LaRose, Scott Lawrance, Seungyoon Lee, Kiseop Lee, Leifur Leifsson, Brian Leung, Damon Lisch, Dianne Little, David Liu, Corey Maley, Ryan Manuel, Stephen Martin, Seema Mattoo, Patricia (Trish) Morita-Mullaney, Paul Mort, Annmarie Nicely, Suranjan</w:t>
      </w:r>
      <w:r>
        <w:rPr>
          <w:spacing w:val="40"/>
          <w:sz w:val="22"/>
          <w:szCs w:val="22"/>
        </w:rPr>
        <w:t xml:space="preserve"> </w:t>
      </w:r>
      <w:r>
        <w:rPr>
          <w:sz w:val="22"/>
          <w:szCs w:val="22"/>
        </w:rPr>
        <w:t>Panigrahi, Arun Prakash, Darryl Ragland, Padinjaremadhom (PV) Ramachandran, Brian Richert, Torbert Rocheford, Gustavo Rodriguez-Rivera, Chris Rogers, Chris Ruhl, Antônio Sá Barreto, Severin Schneebeli, Marisol Sepulveda, John Sheffield, Rebecca Jean, Siener, Kevin Stainback, Mohit Tawarmalani, Monica Torres, Sasha Tsymbaliuk, Kim Updegraff, Changyou Wang, Lindsay Weinberg, Rua Williams, David Ziviani Advisors: Heather Beasley, Michael Cline, Melissa Franks, Cherise Hall, Sheila Hurt, Carl Krieger, Lisa Mauer, Beth McCuskey, Jamie Mohler, Alysa Rollock, Katherine Sermersheim Guests: Dave Bangert, Nathalie Duval-</w:t>
      </w:r>
      <w:proofErr w:type="spellStart"/>
      <w:r>
        <w:rPr>
          <w:sz w:val="22"/>
          <w:szCs w:val="22"/>
        </w:rPr>
        <w:t>Couetil</w:t>
      </w:r>
      <w:proofErr w:type="spellEnd"/>
      <w:r>
        <w:rPr>
          <w:sz w:val="22"/>
          <w:szCs w:val="22"/>
        </w:rPr>
        <w:t>, A.J. Frigo, Barbara Golden, Andrew Kahn, Trent Klingerman, Nicholas Neuman, Jessica Robertson, Heather Servaty-Seib, Candace Shaffer</w:t>
      </w:r>
    </w:p>
    <w:p w14:paraId="219734DA" w14:textId="77777777" w:rsidR="00987E5A" w:rsidRDefault="00987E5A">
      <w:pPr>
        <w:pStyle w:val="BodyText"/>
        <w:kinsoku w:val="0"/>
        <w:overflowPunct w:val="0"/>
        <w:spacing w:before="1"/>
        <w:rPr>
          <w:sz w:val="22"/>
          <w:szCs w:val="22"/>
        </w:rPr>
      </w:pPr>
    </w:p>
    <w:p w14:paraId="40D356C1" w14:textId="77777777" w:rsidR="00987E5A" w:rsidRDefault="00987E5A">
      <w:pPr>
        <w:pStyle w:val="BodyText"/>
        <w:kinsoku w:val="0"/>
        <w:overflowPunct w:val="0"/>
        <w:ind w:left="360" w:right="429"/>
        <w:rPr>
          <w:sz w:val="22"/>
          <w:szCs w:val="22"/>
        </w:rPr>
      </w:pPr>
      <w:r>
        <w:rPr>
          <w:sz w:val="22"/>
          <w:szCs w:val="22"/>
        </w:rPr>
        <w:t xml:space="preserve">Absent: Janet Alsup, Ximena Bernal, Charles Bouman, Stephanie Butram, Xingshan (Shawn) Cui, Eugenio Culurciello, Dan Degnan, Brian Dilkes, </w:t>
      </w:r>
      <w:proofErr w:type="spellStart"/>
      <w:r>
        <w:rPr>
          <w:sz w:val="22"/>
          <w:szCs w:val="22"/>
        </w:rPr>
        <w:t>Letian</w:t>
      </w:r>
      <w:proofErr w:type="spellEnd"/>
      <w:r>
        <w:rPr>
          <w:sz w:val="22"/>
          <w:szCs w:val="22"/>
        </w:rPr>
        <w:t xml:space="preserve"> Dou, Mara Faccio, Jing Gao, Alice Johnson, Nastasha</w:t>
      </w:r>
      <w:r>
        <w:rPr>
          <w:spacing w:val="-3"/>
          <w:sz w:val="22"/>
          <w:szCs w:val="22"/>
        </w:rPr>
        <w:t xml:space="preserve"> </w:t>
      </w:r>
      <w:r>
        <w:rPr>
          <w:sz w:val="22"/>
          <w:szCs w:val="22"/>
        </w:rPr>
        <w:t>Johnson,</w:t>
      </w:r>
      <w:r>
        <w:rPr>
          <w:spacing w:val="-4"/>
          <w:sz w:val="22"/>
          <w:szCs w:val="22"/>
        </w:rPr>
        <w:t xml:space="preserve"> </w:t>
      </w:r>
      <w:r>
        <w:rPr>
          <w:sz w:val="22"/>
          <w:szCs w:val="22"/>
        </w:rPr>
        <w:t>Yonsoo</w:t>
      </w:r>
      <w:r>
        <w:rPr>
          <w:spacing w:val="-4"/>
          <w:sz w:val="22"/>
          <w:szCs w:val="22"/>
        </w:rPr>
        <w:t xml:space="preserve"> </w:t>
      </w:r>
      <w:r>
        <w:rPr>
          <w:sz w:val="22"/>
          <w:szCs w:val="22"/>
        </w:rPr>
        <w:t>Kim,</w:t>
      </w:r>
      <w:r>
        <w:rPr>
          <w:spacing w:val="-4"/>
          <w:sz w:val="22"/>
          <w:szCs w:val="22"/>
        </w:rPr>
        <w:t xml:space="preserve"> </w:t>
      </w:r>
      <w:r>
        <w:rPr>
          <w:sz w:val="22"/>
          <w:szCs w:val="22"/>
        </w:rPr>
        <w:t>Stacy</w:t>
      </w:r>
      <w:r>
        <w:rPr>
          <w:spacing w:val="-4"/>
          <w:sz w:val="22"/>
          <w:szCs w:val="22"/>
        </w:rPr>
        <w:t xml:space="preserve"> </w:t>
      </w:r>
      <w:r>
        <w:rPr>
          <w:sz w:val="22"/>
          <w:szCs w:val="22"/>
        </w:rPr>
        <w:t>Lindshield,</w:t>
      </w:r>
      <w:r>
        <w:rPr>
          <w:spacing w:val="-4"/>
          <w:sz w:val="22"/>
          <w:szCs w:val="22"/>
        </w:rPr>
        <w:t xml:space="preserve"> </w:t>
      </w:r>
      <w:r>
        <w:rPr>
          <w:sz w:val="22"/>
          <w:szCs w:val="22"/>
        </w:rPr>
        <w:t>Yuli</w:t>
      </w:r>
      <w:r>
        <w:rPr>
          <w:spacing w:val="-4"/>
          <w:sz w:val="22"/>
          <w:szCs w:val="22"/>
        </w:rPr>
        <w:t xml:space="preserve"> </w:t>
      </w:r>
      <w:r>
        <w:rPr>
          <w:sz w:val="22"/>
          <w:szCs w:val="22"/>
        </w:rPr>
        <w:t>Lyanda-Geller,</w:t>
      </w:r>
      <w:r>
        <w:rPr>
          <w:spacing w:val="-4"/>
          <w:sz w:val="22"/>
          <w:szCs w:val="22"/>
        </w:rPr>
        <w:t xml:space="preserve"> </w:t>
      </w:r>
      <w:r>
        <w:rPr>
          <w:sz w:val="22"/>
          <w:szCs w:val="22"/>
        </w:rPr>
        <w:t>Loring</w:t>
      </w:r>
      <w:r>
        <w:rPr>
          <w:spacing w:val="-4"/>
          <w:sz w:val="22"/>
          <w:szCs w:val="22"/>
        </w:rPr>
        <w:t xml:space="preserve"> </w:t>
      </w:r>
      <w:r>
        <w:rPr>
          <w:sz w:val="22"/>
          <w:szCs w:val="22"/>
        </w:rPr>
        <w:t>(Larry)</w:t>
      </w:r>
      <w:r>
        <w:rPr>
          <w:spacing w:val="-4"/>
          <w:sz w:val="22"/>
          <w:szCs w:val="22"/>
        </w:rPr>
        <w:t xml:space="preserve"> </w:t>
      </w:r>
      <w:r>
        <w:rPr>
          <w:sz w:val="22"/>
          <w:szCs w:val="22"/>
        </w:rPr>
        <w:t>Nies,</w:t>
      </w:r>
      <w:r>
        <w:rPr>
          <w:spacing w:val="-4"/>
          <w:sz w:val="22"/>
          <w:szCs w:val="22"/>
        </w:rPr>
        <w:t xml:space="preserve"> </w:t>
      </w:r>
      <w:r>
        <w:rPr>
          <w:sz w:val="22"/>
          <w:szCs w:val="22"/>
        </w:rPr>
        <w:t xml:space="preserve">Abdelfattah Nour, Tae Hong Park, Michael Smith, Anthony (Tony) Smith, Ganesh Subbarayan-Shastri, Dengfeng Sun, Bowei Xi, Howard (Howie) </w:t>
      </w:r>
      <w:proofErr w:type="spellStart"/>
      <w:r>
        <w:rPr>
          <w:sz w:val="22"/>
          <w:szCs w:val="22"/>
        </w:rPr>
        <w:t>Zelaznik</w:t>
      </w:r>
      <w:proofErr w:type="spellEnd"/>
      <w:r>
        <w:rPr>
          <w:sz w:val="22"/>
          <w:szCs w:val="22"/>
        </w:rPr>
        <w:t xml:space="preserve"> Advisors: Lowell Kane, Haley Oliver, Sunil Prabhakar</w:t>
      </w:r>
    </w:p>
    <w:p w14:paraId="06B3EF80" w14:textId="77777777" w:rsidR="00987E5A" w:rsidRDefault="00987E5A">
      <w:pPr>
        <w:pStyle w:val="BodyText"/>
        <w:kinsoku w:val="0"/>
        <w:overflowPunct w:val="0"/>
        <w:spacing w:before="21"/>
        <w:rPr>
          <w:sz w:val="22"/>
          <w:szCs w:val="22"/>
        </w:rPr>
      </w:pPr>
    </w:p>
    <w:p w14:paraId="3FF7BC9E" w14:textId="77777777" w:rsidR="00987E5A" w:rsidRDefault="00987E5A">
      <w:pPr>
        <w:pStyle w:val="ListParagraph"/>
        <w:numPr>
          <w:ilvl w:val="0"/>
          <w:numId w:val="13"/>
        </w:numPr>
        <w:tabs>
          <w:tab w:val="left" w:pos="1078"/>
        </w:tabs>
        <w:kinsoku w:val="0"/>
        <w:overflowPunct w:val="0"/>
        <w:ind w:left="1078" w:hanging="358"/>
        <w:rPr>
          <w:rFonts w:ascii="Franklin Gothic Book" w:hAnsi="Franklin Gothic Book" w:cs="Franklin Gothic Book"/>
          <w:spacing w:val="-4"/>
        </w:rPr>
      </w:pPr>
      <w:r>
        <w:rPr>
          <w:rFonts w:ascii="Franklin Gothic Book" w:hAnsi="Franklin Gothic Book" w:cs="Franklin Gothic Book"/>
        </w:rPr>
        <w:t>Quorum</w:t>
      </w:r>
      <w:r>
        <w:rPr>
          <w:rFonts w:ascii="Franklin Gothic Book" w:hAnsi="Franklin Gothic Book" w:cs="Franklin Gothic Book"/>
          <w:spacing w:val="-3"/>
        </w:rPr>
        <w:t xml:space="preserve"> </w:t>
      </w:r>
      <w:r>
        <w:rPr>
          <w:rFonts w:ascii="Franklin Gothic Book" w:hAnsi="Franklin Gothic Book" w:cs="Franklin Gothic Book"/>
        </w:rPr>
        <w:t>being</w:t>
      </w:r>
      <w:r>
        <w:rPr>
          <w:rFonts w:ascii="Franklin Gothic Book" w:hAnsi="Franklin Gothic Book" w:cs="Franklin Gothic Book"/>
          <w:spacing w:val="-3"/>
        </w:rPr>
        <w:t xml:space="preserve"> </w:t>
      </w:r>
      <w:r>
        <w:rPr>
          <w:rFonts w:ascii="Franklin Gothic Book" w:hAnsi="Franklin Gothic Book" w:cs="Franklin Gothic Book"/>
        </w:rPr>
        <w:t>established,</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meeting</w:t>
      </w:r>
      <w:r>
        <w:rPr>
          <w:rFonts w:ascii="Franklin Gothic Book" w:hAnsi="Franklin Gothic Book" w:cs="Franklin Gothic Book"/>
          <w:spacing w:val="-2"/>
        </w:rPr>
        <w:t xml:space="preserve"> </w:t>
      </w:r>
      <w:r>
        <w:rPr>
          <w:rFonts w:ascii="Franklin Gothic Book" w:hAnsi="Franklin Gothic Book" w:cs="Franklin Gothic Book"/>
        </w:rPr>
        <w:t>was</w:t>
      </w:r>
      <w:r>
        <w:rPr>
          <w:rFonts w:ascii="Franklin Gothic Book" w:hAnsi="Franklin Gothic Book" w:cs="Franklin Gothic Book"/>
          <w:spacing w:val="-3"/>
        </w:rPr>
        <w:t xml:space="preserve"> </w:t>
      </w:r>
      <w:r>
        <w:rPr>
          <w:rFonts w:ascii="Franklin Gothic Book" w:hAnsi="Franklin Gothic Book" w:cs="Franklin Gothic Book"/>
        </w:rPr>
        <w:t>called</w:t>
      </w:r>
      <w:r>
        <w:rPr>
          <w:rFonts w:ascii="Franklin Gothic Book" w:hAnsi="Franklin Gothic Book" w:cs="Franklin Gothic Book"/>
          <w:spacing w:val="-1"/>
        </w:rPr>
        <w:t xml:space="preserve"> </w:t>
      </w:r>
      <w:r>
        <w:rPr>
          <w:rFonts w:ascii="Franklin Gothic Book" w:hAnsi="Franklin Gothic Book" w:cs="Franklin Gothic Book"/>
        </w:rPr>
        <w:t>to</w:t>
      </w:r>
      <w:r>
        <w:rPr>
          <w:rFonts w:ascii="Franklin Gothic Book" w:hAnsi="Franklin Gothic Book" w:cs="Franklin Gothic Book"/>
          <w:spacing w:val="-2"/>
        </w:rPr>
        <w:t xml:space="preserve"> </w:t>
      </w:r>
      <w:r>
        <w:rPr>
          <w:rFonts w:ascii="Franklin Gothic Book" w:hAnsi="Franklin Gothic Book" w:cs="Franklin Gothic Book"/>
        </w:rPr>
        <w:t>order</w:t>
      </w:r>
      <w:r>
        <w:rPr>
          <w:rFonts w:ascii="Franklin Gothic Book" w:hAnsi="Franklin Gothic Book" w:cs="Franklin Gothic Book"/>
          <w:spacing w:val="-1"/>
        </w:rPr>
        <w:t xml:space="preserve"> </w:t>
      </w:r>
      <w:r>
        <w:rPr>
          <w:rFonts w:ascii="Franklin Gothic Book" w:hAnsi="Franklin Gothic Book" w:cs="Franklin Gothic Book"/>
        </w:rPr>
        <w:t>at</w:t>
      </w:r>
      <w:r>
        <w:rPr>
          <w:rFonts w:ascii="Franklin Gothic Book" w:hAnsi="Franklin Gothic Book" w:cs="Franklin Gothic Book"/>
          <w:spacing w:val="-2"/>
        </w:rPr>
        <w:t xml:space="preserve"> </w:t>
      </w:r>
      <w:r>
        <w:rPr>
          <w:rFonts w:ascii="Franklin Gothic Book" w:hAnsi="Franklin Gothic Book" w:cs="Franklin Gothic Book"/>
        </w:rPr>
        <w:t>2:30</w:t>
      </w:r>
      <w:r>
        <w:rPr>
          <w:rFonts w:ascii="Franklin Gothic Book" w:hAnsi="Franklin Gothic Book" w:cs="Franklin Gothic Book"/>
          <w:spacing w:val="-1"/>
        </w:rPr>
        <w:t xml:space="preserve"> </w:t>
      </w:r>
      <w:r>
        <w:rPr>
          <w:rFonts w:ascii="Franklin Gothic Book" w:hAnsi="Franklin Gothic Book" w:cs="Franklin Gothic Book"/>
          <w:spacing w:val="-4"/>
        </w:rPr>
        <w:t>p.m.</w:t>
      </w:r>
    </w:p>
    <w:p w14:paraId="1E0BDF4E" w14:textId="77777777" w:rsidR="00987E5A" w:rsidRDefault="00987E5A">
      <w:pPr>
        <w:pStyle w:val="ListParagraph"/>
        <w:numPr>
          <w:ilvl w:val="0"/>
          <w:numId w:val="13"/>
        </w:numPr>
        <w:tabs>
          <w:tab w:val="left" w:pos="1080"/>
        </w:tabs>
        <w:kinsoku w:val="0"/>
        <w:overflowPunct w:val="0"/>
        <w:spacing w:before="271"/>
        <w:ind w:right="534"/>
        <w:rPr>
          <w:rFonts w:ascii="Franklin Gothic Book" w:hAnsi="Franklin Gothic Book" w:cs="Franklin Gothic Book"/>
        </w:rPr>
      </w:pPr>
      <w:r>
        <w:rPr>
          <w:rFonts w:ascii="Franklin Gothic Book" w:hAnsi="Franklin Gothic Book" w:cs="Franklin Gothic Book"/>
        </w:rPr>
        <w:t>Chair</w:t>
      </w:r>
      <w:r>
        <w:rPr>
          <w:rFonts w:ascii="Franklin Gothic Book" w:hAnsi="Franklin Gothic Book" w:cs="Franklin Gothic Book"/>
          <w:spacing w:val="-3"/>
        </w:rPr>
        <w:t xml:space="preserve"> </w:t>
      </w:r>
      <w:r>
        <w:rPr>
          <w:rFonts w:ascii="Franklin Gothic Book" w:hAnsi="Franklin Gothic Book" w:cs="Franklin Gothic Book"/>
        </w:rPr>
        <w:t>Mark</w:t>
      </w:r>
      <w:r>
        <w:rPr>
          <w:rFonts w:ascii="Franklin Gothic Book" w:hAnsi="Franklin Gothic Book" w:cs="Franklin Gothic Book"/>
          <w:spacing w:val="-4"/>
        </w:rPr>
        <w:t xml:space="preserve"> </w:t>
      </w:r>
      <w:r>
        <w:rPr>
          <w:rFonts w:ascii="Franklin Gothic Book" w:hAnsi="Franklin Gothic Book" w:cs="Franklin Gothic Book"/>
        </w:rPr>
        <w:t>Zimpfer</w:t>
      </w:r>
      <w:r>
        <w:rPr>
          <w:rFonts w:ascii="Franklin Gothic Book" w:hAnsi="Franklin Gothic Book" w:cs="Franklin Gothic Book"/>
          <w:spacing w:val="-3"/>
        </w:rPr>
        <w:t xml:space="preserve"> </w:t>
      </w:r>
      <w:r>
        <w:rPr>
          <w:rFonts w:ascii="Franklin Gothic Book" w:hAnsi="Franklin Gothic Book" w:cs="Franklin Gothic Book"/>
        </w:rPr>
        <w:t>read</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following</w:t>
      </w:r>
      <w:r>
        <w:rPr>
          <w:rFonts w:ascii="Franklin Gothic Book" w:hAnsi="Franklin Gothic Book" w:cs="Franklin Gothic Book"/>
          <w:spacing w:val="-4"/>
        </w:rPr>
        <w:t xml:space="preserve"> </w:t>
      </w:r>
      <w:r>
        <w:rPr>
          <w:rFonts w:ascii="Franklin Gothic Book" w:hAnsi="Franklin Gothic Book" w:cs="Franklin Gothic Book"/>
        </w:rPr>
        <w:t>Statement</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Land</w:t>
      </w:r>
      <w:r>
        <w:rPr>
          <w:rFonts w:ascii="Franklin Gothic Book" w:hAnsi="Franklin Gothic Book" w:cs="Franklin Gothic Book"/>
          <w:spacing w:val="-3"/>
        </w:rPr>
        <w:t xml:space="preserve"> </w:t>
      </w:r>
      <w:r>
        <w:rPr>
          <w:rFonts w:ascii="Franklin Gothic Book" w:hAnsi="Franklin Gothic Book" w:cs="Franklin Gothic Book"/>
        </w:rPr>
        <w:t>Use</w:t>
      </w:r>
      <w:r>
        <w:rPr>
          <w:rFonts w:ascii="Franklin Gothic Book" w:hAnsi="Franklin Gothic Book" w:cs="Franklin Gothic Book"/>
          <w:spacing w:val="-4"/>
        </w:rPr>
        <w:t xml:space="preserve"> </w:t>
      </w:r>
      <w:r>
        <w:rPr>
          <w:rFonts w:ascii="Franklin Gothic Book" w:hAnsi="Franklin Gothic Book" w:cs="Franklin Gothic Book"/>
        </w:rPr>
        <w:t>Acknowledgement,</w:t>
      </w:r>
      <w:r>
        <w:rPr>
          <w:rFonts w:ascii="Franklin Gothic Book" w:hAnsi="Franklin Gothic Book" w:cs="Franklin Gothic Book"/>
          <w:spacing w:val="-3"/>
        </w:rPr>
        <w:t xml:space="preserve"> </w:t>
      </w:r>
      <w:r>
        <w:rPr>
          <w:rFonts w:ascii="Franklin Gothic Book" w:hAnsi="Franklin Gothic Book" w:cs="Franklin Gothic Book"/>
        </w:rPr>
        <w:t>as required by Senate Document 20-55:</w:t>
      </w:r>
    </w:p>
    <w:p w14:paraId="48826803" w14:textId="77777777" w:rsidR="00987E5A" w:rsidRDefault="00987E5A">
      <w:pPr>
        <w:pStyle w:val="BodyText"/>
        <w:kinsoku w:val="0"/>
        <w:overflowPunct w:val="0"/>
        <w:spacing w:before="2"/>
      </w:pPr>
    </w:p>
    <w:p w14:paraId="4DDD092A" w14:textId="77777777" w:rsidR="00987E5A" w:rsidRDefault="00987E5A">
      <w:pPr>
        <w:pStyle w:val="BodyText"/>
        <w:kinsoku w:val="0"/>
        <w:overflowPunct w:val="0"/>
        <w:ind w:left="1080" w:right="429"/>
        <w:rPr>
          <w:i/>
          <w:iCs/>
        </w:rPr>
      </w:pPr>
      <w:r>
        <w:rPr>
          <w:i/>
          <w:iCs/>
        </w:rPr>
        <w:t>The Purdue University Senate acknowledges the traditional homelands of the Indigenous People which Purdue University is built upon. We honor and appreciate the</w:t>
      </w:r>
      <w:r>
        <w:rPr>
          <w:i/>
          <w:iCs/>
          <w:spacing w:val="-5"/>
        </w:rPr>
        <w:t xml:space="preserve"> </w:t>
      </w:r>
      <w:r>
        <w:rPr>
          <w:i/>
          <w:iCs/>
        </w:rPr>
        <w:t>Bodéwadmik</w:t>
      </w:r>
      <w:r>
        <w:rPr>
          <w:i/>
          <w:iCs/>
          <w:spacing w:val="-5"/>
        </w:rPr>
        <w:t xml:space="preserve"> </w:t>
      </w:r>
      <w:r>
        <w:rPr>
          <w:i/>
          <w:iCs/>
        </w:rPr>
        <w:t>(Potawatomi),</w:t>
      </w:r>
      <w:r>
        <w:rPr>
          <w:i/>
          <w:iCs/>
          <w:spacing w:val="-5"/>
        </w:rPr>
        <w:t xml:space="preserve"> </w:t>
      </w:r>
      <w:r>
        <w:rPr>
          <w:i/>
          <w:iCs/>
        </w:rPr>
        <w:t>Lenape</w:t>
      </w:r>
      <w:r>
        <w:rPr>
          <w:i/>
          <w:iCs/>
          <w:spacing w:val="-5"/>
        </w:rPr>
        <w:t xml:space="preserve"> </w:t>
      </w:r>
      <w:r>
        <w:rPr>
          <w:i/>
          <w:iCs/>
        </w:rPr>
        <w:t>(Delaware),</w:t>
      </w:r>
      <w:r>
        <w:rPr>
          <w:i/>
          <w:iCs/>
          <w:spacing w:val="-5"/>
        </w:rPr>
        <w:t xml:space="preserve"> </w:t>
      </w:r>
      <w:r>
        <w:rPr>
          <w:i/>
          <w:iCs/>
        </w:rPr>
        <w:t>Myaamia</w:t>
      </w:r>
      <w:r>
        <w:rPr>
          <w:i/>
          <w:iCs/>
          <w:spacing w:val="-4"/>
        </w:rPr>
        <w:t xml:space="preserve"> </w:t>
      </w:r>
      <w:r>
        <w:rPr>
          <w:i/>
          <w:iCs/>
        </w:rPr>
        <w:t>(Miami),</w:t>
      </w:r>
      <w:r>
        <w:rPr>
          <w:i/>
          <w:iCs/>
          <w:spacing w:val="-8"/>
        </w:rPr>
        <w:t xml:space="preserve"> </w:t>
      </w:r>
      <w:r>
        <w:rPr>
          <w:i/>
          <w:iCs/>
        </w:rPr>
        <w:t>and</w:t>
      </w:r>
      <w:r>
        <w:rPr>
          <w:i/>
          <w:iCs/>
          <w:spacing w:val="-5"/>
        </w:rPr>
        <w:t xml:space="preserve"> </w:t>
      </w:r>
      <w:r>
        <w:rPr>
          <w:i/>
          <w:iCs/>
        </w:rPr>
        <w:t>Shawnee People who are the original Indigenous caretakers.</w:t>
      </w:r>
    </w:p>
    <w:p w14:paraId="33B57470" w14:textId="77777777" w:rsidR="00987E5A" w:rsidRDefault="00987E5A">
      <w:pPr>
        <w:pStyle w:val="BodyText"/>
        <w:kinsoku w:val="0"/>
        <w:overflowPunct w:val="0"/>
        <w:rPr>
          <w:i/>
          <w:iCs/>
        </w:rPr>
      </w:pPr>
    </w:p>
    <w:p w14:paraId="5340C0E8" w14:textId="77777777" w:rsidR="00987E5A" w:rsidRDefault="00987E5A">
      <w:pPr>
        <w:pStyle w:val="ListParagraph"/>
        <w:numPr>
          <w:ilvl w:val="0"/>
          <w:numId w:val="13"/>
        </w:numPr>
        <w:tabs>
          <w:tab w:val="left" w:pos="1078"/>
        </w:tabs>
        <w:kinsoku w:val="0"/>
        <w:overflowPunct w:val="0"/>
        <w:ind w:left="1078" w:hanging="358"/>
        <w:rPr>
          <w:rFonts w:ascii="Franklin Gothic Book" w:hAnsi="Franklin Gothic Book" w:cs="Franklin Gothic Book"/>
          <w:spacing w:val="-2"/>
        </w:rPr>
      </w:pPr>
      <w:r>
        <w:rPr>
          <w:rFonts w:ascii="Franklin Gothic Book" w:hAnsi="Franklin Gothic Book" w:cs="Franklin Gothic Book"/>
        </w:rPr>
        <w:t>The</w:t>
      </w:r>
      <w:r>
        <w:rPr>
          <w:rFonts w:ascii="Franklin Gothic Book" w:hAnsi="Franklin Gothic Book" w:cs="Franklin Gothic Book"/>
          <w:spacing w:val="-5"/>
        </w:rPr>
        <w:t xml:space="preserve"> </w:t>
      </w:r>
      <w:r>
        <w:rPr>
          <w:rFonts w:ascii="Franklin Gothic Book" w:hAnsi="Franklin Gothic Book" w:cs="Franklin Gothic Book"/>
        </w:rPr>
        <w:t>minutes</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17</w:t>
      </w:r>
      <w:r>
        <w:rPr>
          <w:rFonts w:ascii="Franklin Gothic Book" w:hAnsi="Franklin Gothic Book" w:cs="Franklin Gothic Book"/>
          <w:spacing w:val="-1"/>
        </w:rPr>
        <w:t xml:space="preserve"> </w:t>
      </w:r>
      <w:r>
        <w:rPr>
          <w:rFonts w:ascii="Franklin Gothic Book" w:hAnsi="Franklin Gothic Book" w:cs="Franklin Gothic Book"/>
        </w:rPr>
        <w:t>November</w:t>
      </w:r>
      <w:r>
        <w:rPr>
          <w:rFonts w:ascii="Franklin Gothic Book" w:hAnsi="Franklin Gothic Book" w:cs="Franklin Gothic Book"/>
          <w:spacing w:val="-2"/>
        </w:rPr>
        <w:t xml:space="preserve"> </w:t>
      </w:r>
      <w:r>
        <w:rPr>
          <w:rFonts w:ascii="Franklin Gothic Book" w:hAnsi="Franklin Gothic Book" w:cs="Franklin Gothic Book"/>
        </w:rPr>
        <w:t>2025</w:t>
      </w:r>
      <w:r>
        <w:rPr>
          <w:rFonts w:ascii="Franklin Gothic Book" w:hAnsi="Franklin Gothic Book" w:cs="Franklin Gothic Book"/>
          <w:spacing w:val="-2"/>
        </w:rPr>
        <w:t xml:space="preserve"> </w:t>
      </w:r>
      <w:r>
        <w:rPr>
          <w:rFonts w:ascii="Franklin Gothic Book" w:hAnsi="Franklin Gothic Book" w:cs="Franklin Gothic Book"/>
        </w:rPr>
        <w:t>Senate</w:t>
      </w:r>
      <w:r>
        <w:rPr>
          <w:rFonts w:ascii="Franklin Gothic Book" w:hAnsi="Franklin Gothic Book" w:cs="Franklin Gothic Book"/>
          <w:spacing w:val="-4"/>
        </w:rPr>
        <w:t xml:space="preserve"> </w:t>
      </w:r>
      <w:r>
        <w:rPr>
          <w:rFonts w:ascii="Franklin Gothic Book" w:hAnsi="Franklin Gothic Book" w:cs="Franklin Gothic Book"/>
        </w:rPr>
        <w:t>meeting</w:t>
      </w:r>
      <w:r>
        <w:rPr>
          <w:rFonts w:ascii="Franklin Gothic Book" w:hAnsi="Franklin Gothic Book" w:cs="Franklin Gothic Book"/>
          <w:spacing w:val="-3"/>
        </w:rPr>
        <w:t xml:space="preserve"> </w:t>
      </w:r>
      <w:r>
        <w:rPr>
          <w:rFonts w:ascii="Franklin Gothic Book" w:hAnsi="Franklin Gothic Book" w:cs="Franklin Gothic Book"/>
        </w:rPr>
        <w:t>were</w:t>
      </w:r>
      <w:r>
        <w:rPr>
          <w:rFonts w:ascii="Franklin Gothic Book" w:hAnsi="Franklin Gothic Book" w:cs="Franklin Gothic Book"/>
          <w:spacing w:val="-2"/>
        </w:rPr>
        <w:t xml:space="preserve"> </w:t>
      </w:r>
      <w:r>
        <w:rPr>
          <w:rFonts w:ascii="Franklin Gothic Book" w:hAnsi="Franklin Gothic Book" w:cs="Franklin Gothic Book"/>
        </w:rPr>
        <w:t>entered</w:t>
      </w:r>
      <w:r>
        <w:rPr>
          <w:rFonts w:ascii="Franklin Gothic Book" w:hAnsi="Franklin Gothic Book" w:cs="Franklin Gothic Book"/>
          <w:spacing w:val="-2"/>
        </w:rPr>
        <w:t xml:space="preserve"> </w:t>
      </w:r>
      <w:r>
        <w:rPr>
          <w:rFonts w:ascii="Franklin Gothic Book" w:hAnsi="Franklin Gothic Book" w:cs="Franklin Gothic Book"/>
        </w:rPr>
        <w:t>as</w:t>
      </w:r>
      <w:r>
        <w:rPr>
          <w:rFonts w:ascii="Franklin Gothic Book" w:hAnsi="Franklin Gothic Book" w:cs="Franklin Gothic Book"/>
          <w:spacing w:val="-2"/>
        </w:rPr>
        <w:t xml:space="preserve"> read.</w:t>
      </w:r>
    </w:p>
    <w:p w14:paraId="76356469" w14:textId="77777777" w:rsidR="00987E5A" w:rsidRDefault="00987E5A">
      <w:pPr>
        <w:pStyle w:val="ListParagraph"/>
        <w:numPr>
          <w:ilvl w:val="0"/>
          <w:numId w:val="13"/>
        </w:numPr>
        <w:tabs>
          <w:tab w:val="left" w:pos="1078"/>
        </w:tabs>
        <w:kinsoku w:val="0"/>
        <w:overflowPunct w:val="0"/>
        <w:spacing w:before="270"/>
        <w:ind w:left="1078" w:hanging="358"/>
        <w:rPr>
          <w:rFonts w:ascii="Franklin Gothic Book" w:hAnsi="Franklin Gothic Book" w:cs="Franklin Gothic Book"/>
          <w:spacing w:val="-2"/>
        </w:rPr>
      </w:pP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agenda</w:t>
      </w:r>
      <w:r>
        <w:rPr>
          <w:rFonts w:ascii="Franklin Gothic Book" w:hAnsi="Franklin Gothic Book" w:cs="Franklin Gothic Book"/>
          <w:spacing w:val="-1"/>
        </w:rPr>
        <w:t xml:space="preserve"> </w:t>
      </w:r>
      <w:r>
        <w:rPr>
          <w:rFonts w:ascii="Franklin Gothic Book" w:hAnsi="Franklin Gothic Book" w:cs="Franklin Gothic Book"/>
        </w:rPr>
        <w:t>was</w:t>
      </w:r>
      <w:r>
        <w:rPr>
          <w:rFonts w:ascii="Franklin Gothic Book" w:hAnsi="Franklin Gothic Book" w:cs="Franklin Gothic Book"/>
          <w:spacing w:val="-2"/>
        </w:rPr>
        <w:t xml:space="preserve"> </w:t>
      </w:r>
      <w:r>
        <w:rPr>
          <w:rFonts w:ascii="Franklin Gothic Book" w:hAnsi="Franklin Gothic Book" w:cs="Franklin Gothic Book"/>
        </w:rPr>
        <w:t>accepted</w:t>
      </w:r>
      <w:r>
        <w:rPr>
          <w:rFonts w:ascii="Franklin Gothic Book" w:hAnsi="Franklin Gothic Book" w:cs="Franklin Gothic Book"/>
          <w:spacing w:val="-2"/>
        </w:rPr>
        <w:t xml:space="preserve"> </w:t>
      </w:r>
      <w:r>
        <w:rPr>
          <w:rFonts w:ascii="Franklin Gothic Book" w:hAnsi="Franklin Gothic Book" w:cs="Franklin Gothic Book"/>
        </w:rPr>
        <w:t>by general</w:t>
      </w:r>
      <w:r>
        <w:rPr>
          <w:rFonts w:ascii="Franklin Gothic Book" w:hAnsi="Franklin Gothic Book" w:cs="Franklin Gothic Book"/>
          <w:spacing w:val="-1"/>
        </w:rPr>
        <w:t xml:space="preserve"> </w:t>
      </w:r>
      <w:r>
        <w:rPr>
          <w:rFonts w:ascii="Franklin Gothic Book" w:hAnsi="Franklin Gothic Book" w:cs="Franklin Gothic Book"/>
          <w:spacing w:val="-2"/>
        </w:rPr>
        <w:t>consent.</w:t>
      </w:r>
    </w:p>
    <w:p w14:paraId="795A1211" w14:textId="77777777" w:rsidR="00987E5A" w:rsidRDefault="00987E5A">
      <w:pPr>
        <w:pStyle w:val="BodyText"/>
        <w:kinsoku w:val="0"/>
        <w:overflowPunct w:val="0"/>
        <w:spacing w:before="1"/>
      </w:pPr>
    </w:p>
    <w:p w14:paraId="0F74152F" w14:textId="77777777" w:rsidR="00987E5A" w:rsidRDefault="00987E5A">
      <w:pPr>
        <w:pStyle w:val="ListParagraph"/>
        <w:numPr>
          <w:ilvl w:val="0"/>
          <w:numId w:val="13"/>
        </w:numPr>
        <w:tabs>
          <w:tab w:val="left" w:pos="1078"/>
        </w:tabs>
        <w:kinsoku w:val="0"/>
        <w:overflowPunct w:val="0"/>
        <w:ind w:left="1078" w:hanging="358"/>
        <w:rPr>
          <w:rFonts w:ascii="Franklin Gothic Book" w:hAnsi="Franklin Gothic Book" w:cs="Franklin Gothic Book"/>
          <w:spacing w:val="-2"/>
        </w:rPr>
      </w:pPr>
      <w:r>
        <w:rPr>
          <w:rFonts w:ascii="Franklin Gothic Book" w:hAnsi="Franklin Gothic Book" w:cs="Franklin Gothic Book"/>
        </w:rPr>
        <w:t>Chair</w:t>
      </w:r>
      <w:r>
        <w:rPr>
          <w:rFonts w:ascii="Franklin Gothic Book" w:hAnsi="Franklin Gothic Book" w:cs="Franklin Gothic Book"/>
          <w:spacing w:val="-2"/>
        </w:rPr>
        <w:t xml:space="preserve"> </w:t>
      </w:r>
      <w:r>
        <w:rPr>
          <w:rFonts w:ascii="Franklin Gothic Book" w:hAnsi="Franklin Gothic Book" w:cs="Franklin Gothic Book"/>
        </w:rPr>
        <w:t>Zimpfer</w:t>
      </w:r>
      <w:r>
        <w:rPr>
          <w:rFonts w:ascii="Franklin Gothic Book" w:hAnsi="Franklin Gothic Book" w:cs="Franklin Gothic Book"/>
          <w:spacing w:val="-2"/>
        </w:rPr>
        <w:t xml:space="preserve"> </w:t>
      </w:r>
      <w:r>
        <w:rPr>
          <w:rFonts w:ascii="Franklin Gothic Book" w:hAnsi="Franklin Gothic Book" w:cs="Franklin Gothic Book"/>
        </w:rPr>
        <w:t>began</w:t>
      </w:r>
      <w:r>
        <w:rPr>
          <w:rFonts w:ascii="Franklin Gothic Book" w:hAnsi="Franklin Gothic Book" w:cs="Franklin Gothic Book"/>
          <w:spacing w:val="-3"/>
        </w:rPr>
        <w:t xml:space="preserve"> </w:t>
      </w:r>
      <w:r>
        <w:rPr>
          <w:rFonts w:ascii="Franklin Gothic Book" w:hAnsi="Franklin Gothic Book" w:cs="Franklin Gothic Book"/>
        </w:rPr>
        <w:t>his remarks,</w:t>
      </w:r>
      <w:r>
        <w:rPr>
          <w:rFonts w:ascii="Franklin Gothic Book" w:hAnsi="Franklin Gothic Book" w:cs="Franklin Gothic Book"/>
          <w:spacing w:val="-2"/>
        </w:rPr>
        <w:t xml:space="preserve"> </w:t>
      </w:r>
      <w:r>
        <w:rPr>
          <w:rFonts w:ascii="Franklin Gothic Book" w:hAnsi="Franklin Gothic Book" w:cs="Franklin Gothic Book"/>
        </w:rPr>
        <w:t>which</w:t>
      </w:r>
      <w:r>
        <w:rPr>
          <w:rFonts w:ascii="Franklin Gothic Book" w:hAnsi="Franklin Gothic Book" w:cs="Franklin Gothic Book"/>
          <w:spacing w:val="-2"/>
        </w:rPr>
        <w:t xml:space="preserve"> </w:t>
      </w:r>
      <w:r>
        <w:rPr>
          <w:rFonts w:ascii="Franklin Gothic Book" w:hAnsi="Franklin Gothic Book" w:cs="Franklin Gothic Book"/>
        </w:rPr>
        <w:t>were</w:t>
      </w:r>
      <w:r>
        <w:rPr>
          <w:rFonts w:ascii="Franklin Gothic Book" w:hAnsi="Franklin Gothic Book" w:cs="Franklin Gothic Book"/>
          <w:spacing w:val="-3"/>
        </w:rPr>
        <w:t xml:space="preserve"> </w:t>
      </w:r>
      <w:r>
        <w:rPr>
          <w:rFonts w:ascii="Franklin Gothic Book" w:hAnsi="Franklin Gothic Book" w:cs="Franklin Gothic Book"/>
        </w:rPr>
        <w:t xml:space="preserve">as </w:t>
      </w:r>
      <w:r>
        <w:rPr>
          <w:rFonts w:ascii="Franklin Gothic Book" w:hAnsi="Franklin Gothic Book" w:cs="Franklin Gothic Book"/>
          <w:spacing w:val="-2"/>
        </w:rPr>
        <w:t>follows:</w:t>
      </w:r>
    </w:p>
    <w:p w14:paraId="735D5B0D" w14:textId="77777777" w:rsidR="00987E5A" w:rsidRDefault="00987E5A">
      <w:pPr>
        <w:pStyle w:val="BodyText"/>
        <w:kinsoku w:val="0"/>
        <w:overflowPunct w:val="0"/>
      </w:pPr>
    </w:p>
    <w:p w14:paraId="5F7AFDA7" w14:textId="77777777" w:rsidR="00987E5A" w:rsidRDefault="00987E5A">
      <w:pPr>
        <w:pStyle w:val="BodyText"/>
        <w:kinsoku w:val="0"/>
        <w:overflowPunct w:val="0"/>
        <w:ind w:left="1080" w:right="429"/>
      </w:pPr>
      <w:r>
        <w:t>“Well, a warm greeting on a decidedly unwarm day. As we start off our spring semester, 2026, just take</w:t>
      </w:r>
      <w:r>
        <w:rPr>
          <w:spacing w:val="-1"/>
        </w:rPr>
        <w:t xml:space="preserve"> </w:t>
      </w:r>
      <w:r>
        <w:t>a moment to thank</w:t>
      </w:r>
      <w:r>
        <w:rPr>
          <w:spacing w:val="-1"/>
        </w:rPr>
        <w:t xml:space="preserve"> </w:t>
      </w:r>
      <w:r>
        <w:t>our 102 senators</w:t>
      </w:r>
      <w:r>
        <w:rPr>
          <w:spacing w:val="-1"/>
        </w:rPr>
        <w:t xml:space="preserve"> </w:t>
      </w:r>
      <w:r>
        <w:t>and the</w:t>
      </w:r>
      <w:r>
        <w:rPr>
          <w:spacing w:val="-1"/>
        </w:rPr>
        <w:t xml:space="preserve"> </w:t>
      </w:r>
      <w:r>
        <w:t>associated committees</w:t>
      </w:r>
      <w:r>
        <w:rPr>
          <w:spacing w:val="-1"/>
        </w:rPr>
        <w:t xml:space="preserve"> </w:t>
      </w:r>
      <w:r>
        <w:t>upon</w:t>
      </w:r>
      <w:r>
        <w:rPr>
          <w:spacing w:val="-1"/>
        </w:rPr>
        <w:t xml:space="preserve"> </w:t>
      </w:r>
      <w:r>
        <w:t>which you</w:t>
      </w:r>
      <w:r>
        <w:rPr>
          <w:spacing w:val="-1"/>
        </w:rPr>
        <w:t xml:space="preserve"> </w:t>
      </w:r>
      <w:r>
        <w:t>all serve. We</w:t>
      </w:r>
      <w:r>
        <w:rPr>
          <w:spacing w:val="-1"/>
        </w:rPr>
        <w:t xml:space="preserve"> </w:t>
      </w:r>
      <w:r>
        <w:t>were very productive</w:t>
      </w:r>
      <w:r>
        <w:rPr>
          <w:spacing w:val="-1"/>
        </w:rPr>
        <w:t xml:space="preserve"> </w:t>
      </w:r>
      <w:r>
        <w:t>last semester. Many of</w:t>
      </w:r>
      <w:r>
        <w:rPr>
          <w:spacing w:val="-2"/>
        </w:rPr>
        <w:t xml:space="preserve"> </w:t>
      </w:r>
      <w:r>
        <w:t>you</w:t>
      </w:r>
      <w:r>
        <w:rPr>
          <w:spacing w:val="-3"/>
        </w:rPr>
        <w:t xml:space="preserve"> </w:t>
      </w:r>
      <w:r>
        <w:t>participated</w:t>
      </w:r>
      <w:r>
        <w:rPr>
          <w:spacing w:val="-2"/>
        </w:rPr>
        <w:t xml:space="preserve"> </w:t>
      </w:r>
      <w:r>
        <w:t>in</w:t>
      </w:r>
      <w:r>
        <w:rPr>
          <w:spacing w:val="-3"/>
        </w:rPr>
        <w:t xml:space="preserve"> </w:t>
      </w:r>
      <w:r>
        <w:t>some</w:t>
      </w:r>
      <w:r>
        <w:rPr>
          <w:spacing w:val="-3"/>
        </w:rPr>
        <w:t xml:space="preserve"> </w:t>
      </w:r>
      <w:r>
        <w:t>form</w:t>
      </w:r>
      <w:r>
        <w:rPr>
          <w:spacing w:val="-3"/>
        </w:rPr>
        <w:t xml:space="preserve"> </w:t>
      </w:r>
      <w:r>
        <w:t>or</w:t>
      </w:r>
      <w:r>
        <w:rPr>
          <w:spacing w:val="-2"/>
        </w:rPr>
        <w:t xml:space="preserve"> </w:t>
      </w:r>
      <w:r>
        <w:t>fashion</w:t>
      </w:r>
      <w:r>
        <w:rPr>
          <w:spacing w:val="-3"/>
        </w:rPr>
        <w:t xml:space="preserve"> </w:t>
      </w:r>
      <w:r>
        <w:t>on</w:t>
      </w:r>
      <w:r>
        <w:rPr>
          <w:spacing w:val="-3"/>
        </w:rPr>
        <w:t xml:space="preserve"> </w:t>
      </w:r>
      <w:r>
        <w:t>the</w:t>
      </w:r>
      <w:r>
        <w:rPr>
          <w:spacing w:val="-3"/>
        </w:rPr>
        <w:t xml:space="preserve"> </w:t>
      </w:r>
      <w:r>
        <w:t>AI</w:t>
      </w:r>
      <w:r>
        <w:rPr>
          <w:spacing w:val="-2"/>
        </w:rPr>
        <w:t xml:space="preserve"> </w:t>
      </w:r>
      <w:r>
        <w:t>Literacy</w:t>
      </w:r>
      <w:r>
        <w:rPr>
          <w:spacing w:val="-2"/>
        </w:rPr>
        <w:t xml:space="preserve"> </w:t>
      </w:r>
      <w:r>
        <w:t>Initiative</w:t>
      </w:r>
      <w:r>
        <w:rPr>
          <w:spacing w:val="-3"/>
        </w:rPr>
        <w:t xml:space="preserve"> </w:t>
      </w:r>
      <w:r>
        <w:t>to</w:t>
      </w:r>
      <w:r>
        <w:rPr>
          <w:spacing w:val="-2"/>
        </w:rPr>
        <w:t xml:space="preserve"> </w:t>
      </w:r>
      <w:r>
        <w:t>make</w:t>
      </w:r>
      <w:r>
        <w:rPr>
          <w:spacing w:val="-3"/>
        </w:rPr>
        <w:t xml:space="preserve"> </w:t>
      </w:r>
      <w:r>
        <w:t>sure that our language was correct and the mission was correct. We were helpful and</w:t>
      </w:r>
    </w:p>
    <w:p w14:paraId="0C61DA4B" w14:textId="77777777" w:rsidR="00987E5A" w:rsidRDefault="00987E5A">
      <w:pPr>
        <w:pStyle w:val="BodyText"/>
        <w:kinsoku w:val="0"/>
        <w:overflowPunct w:val="0"/>
        <w:ind w:left="1080" w:right="429"/>
        <w:sectPr w:rsidR="00987E5A">
          <w:pgSz w:w="12240" w:h="15840"/>
          <w:pgMar w:top="1360" w:right="1080" w:bottom="980" w:left="1080" w:header="0" w:footer="796" w:gutter="0"/>
          <w:cols w:space="720"/>
          <w:noEndnote/>
        </w:sectPr>
      </w:pPr>
    </w:p>
    <w:p w14:paraId="210034EE" w14:textId="77777777" w:rsidR="00987E5A" w:rsidRDefault="00987E5A">
      <w:pPr>
        <w:pStyle w:val="BodyText"/>
        <w:kinsoku w:val="0"/>
        <w:overflowPunct w:val="0"/>
        <w:spacing w:before="78"/>
        <w:ind w:left="1080" w:right="373"/>
      </w:pPr>
      <w:r>
        <w:lastRenderedPageBreak/>
        <w:t>made progress in the prescription plan issues that popped up last semester. Not all items solved, but I appreciate the various committees and individual senators who helped to work on that as well.</w:t>
      </w:r>
      <w:r>
        <w:rPr>
          <w:spacing w:val="78"/>
        </w:rPr>
        <w:t xml:space="preserve"> </w:t>
      </w:r>
      <w:r>
        <w:t xml:space="preserve">We have good news; our search continues through the generosity of the Provost Office to add a staff person to our Senate Leadership Team to help run </w:t>
      </w:r>
      <w:proofErr w:type="gramStart"/>
      <w:r>
        <w:t>a more</w:t>
      </w:r>
      <w:proofErr w:type="gramEnd"/>
      <w:r>
        <w:t xml:space="preserve"> efficient Senate meetings and committee meetings. And another note from the Provost Office supporting the Big 10 Academic Alliance Leadership Meeting that will take place later this year. </w:t>
      </w:r>
      <w:proofErr w:type="gramStart"/>
      <w:r>
        <w:t>So</w:t>
      </w:r>
      <w:proofErr w:type="gramEnd"/>
      <w:r>
        <w:t xml:space="preserve"> we appreciate everyone's efforts.</w:t>
      </w:r>
      <w:r>
        <w:rPr>
          <w:spacing w:val="-3"/>
        </w:rPr>
        <w:t xml:space="preserve"> </w:t>
      </w:r>
      <w:r>
        <w:t>We</w:t>
      </w:r>
      <w:r>
        <w:rPr>
          <w:spacing w:val="-4"/>
        </w:rPr>
        <w:t xml:space="preserve"> </w:t>
      </w:r>
      <w:r>
        <w:t>appreciate</w:t>
      </w:r>
      <w:r>
        <w:rPr>
          <w:spacing w:val="-4"/>
        </w:rPr>
        <w:t xml:space="preserve"> </w:t>
      </w:r>
      <w:r>
        <w:t>the</w:t>
      </w:r>
      <w:r>
        <w:rPr>
          <w:spacing w:val="-4"/>
        </w:rPr>
        <w:t xml:space="preserve"> </w:t>
      </w:r>
      <w:r>
        <w:t>support.</w:t>
      </w:r>
      <w:r>
        <w:rPr>
          <w:spacing w:val="-3"/>
        </w:rPr>
        <w:t xml:space="preserve"> </w:t>
      </w:r>
      <w:r>
        <w:t>We</w:t>
      </w:r>
      <w:r>
        <w:rPr>
          <w:spacing w:val="-4"/>
        </w:rPr>
        <w:t xml:space="preserve"> </w:t>
      </w:r>
      <w:r>
        <w:t>look</w:t>
      </w:r>
      <w:r>
        <w:rPr>
          <w:spacing w:val="-4"/>
        </w:rPr>
        <w:t xml:space="preserve"> </w:t>
      </w:r>
      <w:r>
        <w:t>forward</w:t>
      </w:r>
      <w:r>
        <w:rPr>
          <w:spacing w:val="-3"/>
        </w:rPr>
        <w:t xml:space="preserve"> </w:t>
      </w:r>
      <w:r>
        <w:t>to</w:t>
      </w:r>
      <w:r>
        <w:rPr>
          <w:spacing w:val="-3"/>
        </w:rPr>
        <w:t xml:space="preserve"> </w:t>
      </w:r>
      <w:r>
        <w:t>another</w:t>
      </w:r>
      <w:r>
        <w:rPr>
          <w:spacing w:val="-3"/>
        </w:rPr>
        <w:t xml:space="preserve"> </w:t>
      </w:r>
      <w:r>
        <w:t>great</w:t>
      </w:r>
      <w:r>
        <w:rPr>
          <w:spacing w:val="-3"/>
        </w:rPr>
        <w:t xml:space="preserve"> </w:t>
      </w:r>
      <w:r>
        <w:t>semester</w:t>
      </w:r>
      <w:r>
        <w:rPr>
          <w:spacing w:val="-3"/>
        </w:rPr>
        <w:t xml:space="preserve"> </w:t>
      </w:r>
      <w:r>
        <w:t>ahead of us.</w:t>
      </w:r>
    </w:p>
    <w:p w14:paraId="1FFB6574" w14:textId="77777777" w:rsidR="00987E5A" w:rsidRDefault="00987E5A">
      <w:pPr>
        <w:pStyle w:val="BodyText"/>
        <w:kinsoku w:val="0"/>
        <w:overflowPunct w:val="0"/>
      </w:pPr>
    </w:p>
    <w:p w14:paraId="0A6FE890" w14:textId="77777777" w:rsidR="00987E5A" w:rsidRDefault="00987E5A">
      <w:pPr>
        <w:pStyle w:val="BodyText"/>
        <w:kinsoku w:val="0"/>
        <w:overflowPunct w:val="0"/>
        <w:spacing w:before="1"/>
        <w:ind w:left="1079" w:right="429"/>
      </w:pPr>
      <w:r>
        <w:t xml:space="preserve">We have a busy </w:t>
      </w:r>
      <w:proofErr w:type="gramStart"/>
      <w:r>
        <w:t>agenda</w:t>
      </w:r>
      <w:proofErr w:type="gramEnd"/>
      <w:r>
        <w:t xml:space="preserve"> today. I will say on a personal note, I would like to see that we are considering a lot of Senate documents instead of waiting for April. </w:t>
      </w:r>
      <w:proofErr w:type="gramStart"/>
      <w:r>
        <w:t>So</w:t>
      </w:r>
      <w:proofErr w:type="gramEnd"/>
      <w:r>
        <w:t xml:space="preserve"> thank you</w:t>
      </w:r>
      <w:r>
        <w:rPr>
          <w:spacing w:val="-4"/>
        </w:rPr>
        <w:t xml:space="preserve"> </w:t>
      </w:r>
      <w:r>
        <w:t>for</w:t>
      </w:r>
      <w:r>
        <w:rPr>
          <w:spacing w:val="-3"/>
        </w:rPr>
        <w:t xml:space="preserve"> </w:t>
      </w:r>
      <w:r>
        <w:t>taking</w:t>
      </w:r>
      <w:r>
        <w:rPr>
          <w:spacing w:val="-4"/>
        </w:rPr>
        <w:t xml:space="preserve"> </w:t>
      </w:r>
      <w:r>
        <w:t>the</w:t>
      </w:r>
      <w:r>
        <w:rPr>
          <w:spacing w:val="-4"/>
        </w:rPr>
        <w:t xml:space="preserve"> </w:t>
      </w:r>
      <w:r>
        <w:t>speed</w:t>
      </w:r>
      <w:r>
        <w:rPr>
          <w:spacing w:val="-3"/>
        </w:rPr>
        <w:t xml:space="preserve"> </w:t>
      </w:r>
      <w:r>
        <w:t>of</w:t>
      </w:r>
      <w:r>
        <w:rPr>
          <w:spacing w:val="-3"/>
        </w:rPr>
        <w:t xml:space="preserve"> </w:t>
      </w:r>
      <w:r>
        <w:t>business</w:t>
      </w:r>
      <w:r>
        <w:rPr>
          <w:spacing w:val="-5"/>
        </w:rPr>
        <w:t xml:space="preserve"> </w:t>
      </w:r>
      <w:r>
        <w:t>comments</w:t>
      </w:r>
      <w:r>
        <w:rPr>
          <w:spacing w:val="-2"/>
        </w:rPr>
        <w:t xml:space="preserve"> </w:t>
      </w:r>
      <w:r>
        <w:t>to</w:t>
      </w:r>
      <w:r>
        <w:rPr>
          <w:spacing w:val="-3"/>
        </w:rPr>
        <w:t xml:space="preserve"> </w:t>
      </w:r>
      <w:r>
        <w:t>heart.</w:t>
      </w:r>
      <w:r>
        <w:rPr>
          <w:spacing w:val="-3"/>
        </w:rPr>
        <w:t xml:space="preserve"> </w:t>
      </w:r>
      <w:r>
        <w:t>And</w:t>
      </w:r>
      <w:r>
        <w:rPr>
          <w:spacing w:val="-3"/>
        </w:rPr>
        <w:t xml:space="preserve"> </w:t>
      </w:r>
      <w:r>
        <w:t>our</w:t>
      </w:r>
      <w:r>
        <w:rPr>
          <w:spacing w:val="-3"/>
        </w:rPr>
        <w:t xml:space="preserve"> </w:t>
      </w:r>
      <w:r>
        <w:t>agenda</w:t>
      </w:r>
      <w:r>
        <w:rPr>
          <w:spacing w:val="-3"/>
        </w:rPr>
        <w:t xml:space="preserve"> </w:t>
      </w:r>
      <w:r>
        <w:t>shows</w:t>
      </w:r>
      <w:r>
        <w:rPr>
          <w:spacing w:val="-4"/>
        </w:rPr>
        <w:t xml:space="preserve"> </w:t>
      </w:r>
      <w:r>
        <w:t>that we are moving quickly and addressing issues in real time. President Chiang, you are recognized to begin your remarks, please.”</w:t>
      </w:r>
    </w:p>
    <w:p w14:paraId="0239927D" w14:textId="77777777" w:rsidR="00987E5A" w:rsidRDefault="00987E5A">
      <w:pPr>
        <w:pStyle w:val="ListParagraph"/>
        <w:numPr>
          <w:ilvl w:val="0"/>
          <w:numId w:val="13"/>
        </w:numPr>
        <w:tabs>
          <w:tab w:val="left" w:pos="1077"/>
        </w:tabs>
        <w:kinsoku w:val="0"/>
        <w:overflowPunct w:val="0"/>
        <w:spacing w:before="271"/>
        <w:ind w:left="1077" w:hanging="358"/>
        <w:rPr>
          <w:rFonts w:ascii="Franklin Gothic Book" w:hAnsi="Franklin Gothic Book" w:cs="Franklin Gothic Book"/>
          <w:spacing w:val="-2"/>
        </w:rPr>
      </w:pPr>
      <w:r>
        <w:rPr>
          <w:rFonts w:ascii="Franklin Gothic Book" w:hAnsi="Franklin Gothic Book" w:cs="Franklin Gothic Book"/>
        </w:rPr>
        <w:t>President</w:t>
      </w:r>
      <w:r>
        <w:rPr>
          <w:rFonts w:ascii="Franklin Gothic Book" w:hAnsi="Franklin Gothic Book" w:cs="Franklin Gothic Book"/>
          <w:spacing w:val="-3"/>
        </w:rPr>
        <w:t xml:space="preserve"> </w:t>
      </w:r>
      <w:r>
        <w:rPr>
          <w:rFonts w:ascii="Franklin Gothic Book" w:hAnsi="Franklin Gothic Book" w:cs="Franklin Gothic Book"/>
        </w:rPr>
        <w:t>Chiang</w:t>
      </w:r>
      <w:r>
        <w:rPr>
          <w:rFonts w:ascii="Franklin Gothic Book" w:hAnsi="Franklin Gothic Book" w:cs="Franklin Gothic Book"/>
          <w:spacing w:val="-3"/>
        </w:rPr>
        <w:t xml:space="preserve"> </w:t>
      </w:r>
      <w:r>
        <w:rPr>
          <w:rFonts w:ascii="Franklin Gothic Book" w:hAnsi="Franklin Gothic Book" w:cs="Franklin Gothic Book"/>
        </w:rPr>
        <w:t>presented</w:t>
      </w:r>
      <w:r>
        <w:rPr>
          <w:rFonts w:ascii="Franklin Gothic Book" w:hAnsi="Franklin Gothic Book" w:cs="Franklin Gothic Book"/>
          <w:spacing w:val="-3"/>
        </w:rPr>
        <w:t xml:space="preserve"> </w:t>
      </w:r>
      <w:r>
        <w:rPr>
          <w:rFonts w:ascii="Franklin Gothic Book" w:hAnsi="Franklin Gothic Book" w:cs="Franklin Gothic Book"/>
        </w:rPr>
        <w:t>his</w:t>
      </w:r>
      <w:r>
        <w:rPr>
          <w:rFonts w:ascii="Franklin Gothic Book" w:hAnsi="Franklin Gothic Book" w:cs="Franklin Gothic Book"/>
          <w:spacing w:val="-3"/>
        </w:rPr>
        <w:t xml:space="preserve"> </w:t>
      </w:r>
      <w:r>
        <w:rPr>
          <w:rFonts w:ascii="Franklin Gothic Book" w:hAnsi="Franklin Gothic Book" w:cs="Franklin Gothic Book"/>
          <w:spacing w:val="-2"/>
        </w:rPr>
        <w:t>remarks.</w:t>
      </w:r>
    </w:p>
    <w:p w14:paraId="75B58565" w14:textId="77777777" w:rsidR="00987E5A" w:rsidRDefault="00987E5A">
      <w:pPr>
        <w:pStyle w:val="BodyText"/>
        <w:kinsoku w:val="0"/>
        <w:overflowPunct w:val="0"/>
      </w:pPr>
    </w:p>
    <w:p w14:paraId="4FCB788A" w14:textId="77777777" w:rsidR="00987E5A" w:rsidRDefault="00987E5A">
      <w:pPr>
        <w:pStyle w:val="BodyText"/>
        <w:kinsoku w:val="0"/>
        <w:overflowPunct w:val="0"/>
        <w:spacing w:before="1"/>
        <w:ind w:left="1079" w:right="373"/>
      </w:pPr>
      <w:r>
        <w:t>“Well,</w:t>
      </w:r>
      <w:r>
        <w:rPr>
          <w:spacing w:val="-1"/>
        </w:rPr>
        <w:t xml:space="preserve"> </w:t>
      </w:r>
      <w:r>
        <w:t>thank</w:t>
      </w:r>
      <w:r>
        <w:rPr>
          <w:spacing w:val="-2"/>
        </w:rPr>
        <w:t xml:space="preserve"> </w:t>
      </w:r>
      <w:r>
        <w:t>you,</w:t>
      </w:r>
      <w:r>
        <w:rPr>
          <w:spacing w:val="-1"/>
        </w:rPr>
        <w:t xml:space="preserve"> </w:t>
      </w:r>
      <w:r>
        <w:t>Chair</w:t>
      </w:r>
      <w:r>
        <w:rPr>
          <w:spacing w:val="-4"/>
        </w:rPr>
        <w:t xml:space="preserve"> </w:t>
      </w:r>
      <w:r>
        <w:t>Zimpfer,</w:t>
      </w:r>
      <w:r>
        <w:rPr>
          <w:spacing w:val="-1"/>
        </w:rPr>
        <w:t xml:space="preserve"> </w:t>
      </w:r>
      <w:r>
        <w:t>and</w:t>
      </w:r>
      <w:r>
        <w:rPr>
          <w:spacing w:val="-1"/>
        </w:rPr>
        <w:t xml:space="preserve"> </w:t>
      </w:r>
      <w:r>
        <w:t>good</w:t>
      </w:r>
      <w:r>
        <w:rPr>
          <w:spacing w:val="-1"/>
        </w:rPr>
        <w:t xml:space="preserve"> </w:t>
      </w:r>
      <w:r>
        <w:t>afternoon</w:t>
      </w:r>
      <w:r>
        <w:rPr>
          <w:spacing w:val="-2"/>
        </w:rPr>
        <w:t xml:space="preserve"> </w:t>
      </w:r>
      <w:r>
        <w:t>to</w:t>
      </w:r>
      <w:r>
        <w:rPr>
          <w:spacing w:val="-1"/>
        </w:rPr>
        <w:t xml:space="preserve"> </w:t>
      </w:r>
      <w:r>
        <w:t>all</w:t>
      </w:r>
      <w:r>
        <w:rPr>
          <w:spacing w:val="-1"/>
        </w:rPr>
        <w:t xml:space="preserve"> </w:t>
      </w:r>
      <w:r>
        <w:t>the</w:t>
      </w:r>
      <w:r>
        <w:rPr>
          <w:spacing w:val="-2"/>
        </w:rPr>
        <w:t xml:space="preserve"> </w:t>
      </w:r>
      <w:r>
        <w:t>colleagues</w:t>
      </w:r>
      <w:r>
        <w:rPr>
          <w:spacing w:val="-2"/>
        </w:rPr>
        <w:t xml:space="preserve"> </w:t>
      </w:r>
      <w:r>
        <w:t>here</w:t>
      </w:r>
      <w:r>
        <w:rPr>
          <w:spacing w:val="-2"/>
        </w:rPr>
        <w:t xml:space="preserve"> </w:t>
      </w:r>
      <w:r>
        <w:t>online. Indeed,</w:t>
      </w:r>
      <w:r>
        <w:rPr>
          <w:spacing w:val="-2"/>
        </w:rPr>
        <w:t xml:space="preserve"> </w:t>
      </w:r>
      <w:r>
        <w:t>it</w:t>
      </w:r>
      <w:r>
        <w:rPr>
          <w:spacing w:val="-2"/>
        </w:rPr>
        <w:t xml:space="preserve"> </w:t>
      </w:r>
      <w:r>
        <w:t>is</w:t>
      </w:r>
      <w:r>
        <w:rPr>
          <w:spacing w:val="-3"/>
        </w:rPr>
        <w:t xml:space="preserve"> </w:t>
      </w:r>
      <w:r>
        <w:t>chilly</w:t>
      </w:r>
      <w:r>
        <w:rPr>
          <w:spacing w:val="-1"/>
        </w:rPr>
        <w:t xml:space="preserve"> </w:t>
      </w:r>
      <w:r>
        <w:t>out</w:t>
      </w:r>
      <w:r>
        <w:rPr>
          <w:spacing w:val="-2"/>
        </w:rPr>
        <w:t xml:space="preserve"> </w:t>
      </w:r>
      <w:r>
        <w:t>there.</w:t>
      </w:r>
      <w:r>
        <w:rPr>
          <w:spacing w:val="-2"/>
        </w:rPr>
        <w:t xml:space="preserve"> </w:t>
      </w:r>
      <w:proofErr w:type="gramStart"/>
      <w:r>
        <w:t>So</w:t>
      </w:r>
      <w:proofErr w:type="gramEnd"/>
      <w:r>
        <w:rPr>
          <w:spacing w:val="-2"/>
        </w:rPr>
        <w:t xml:space="preserve"> </w:t>
      </w:r>
      <w:r>
        <w:t>my</w:t>
      </w:r>
      <w:r>
        <w:rPr>
          <w:spacing w:val="-1"/>
        </w:rPr>
        <w:t xml:space="preserve"> </w:t>
      </w:r>
      <w:r>
        <w:t>first</w:t>
      </w:r>
      <w:r>
        <w:rPr>
          <w:spacing w:val="-2"/>
        </w:rPr>
        <w:t xml:space="preserve"> </w:t>
      </w:r>
      <w:r>
        <w:t>topic</w:t>
      </w:r>
      <w:r>
        <w:rPr>
          <w:spacing w:val="-1"/>
        </w:rPr>
        <w:t xml:space="preserve"> </w:t>
      </w:r>
      <w:r>
        <w:t>out</w:t>
      </w:r>
      <w:r>
        <w:rPr>
          <w:spacing w:val="-2"/>
        </w:rPr>
        <w:t xml:space="preserve"> </w:t>
      </w:r>
      <w:r>
        <w:t>of</w:t>
      </w:r>
      <w:r>
        <w:rPr>
          <w:spacing w:val="-2"/>
        </w:rPr>
        <w:t xml:space="preserve"> </w:t>
      </w:r>
      <w:r>
        <w:t>three</w:t>
      </w:r>
      <w:r>
        <w:rPr>
          <w:spacing w:val="-3"/>
        </w:rPr>
        <w:t xml:space="preserve"> </w:t>
      </w:r>
      <w:r>
        <w:t>in</w:t>
      </w:r>
      <w:r>
        <w:rPr>
          <w:spacing w:val="-3"/>
        </w:rPr>
        <w:t xml:space="preserve"> </w:t>
      </w:r>
      <w:r>
        <w:t>the</w:t>
      </w:r>
      <w:r>
        <w:rPr>
          <w:spacing w:val="-3"/>
        </w:rPr>
        <w:t xml:space="preserve"> </w:t>
      </w:r>
      <w:r>
        <w:t>coming</w:t>
      </w:r>
      <w:r>
        <w:rPr>
          <w:spacing w:val="-3"/>
        </w:rPr>
        <w:t xml:space="preserve"> </w:t>
      </w:r>
      <w:r>
        <w:t>few</w:t>
      </w:r>
      <w:r>
        <w:rPr>
          <w:spacing w:val="-3"/>
        </w:rPr>
        <w:t xml:space="preserve"> </w:t>
      </w:r>
      <w:r>
        <w:t>minutes,</w:t>
      </w:r>
      <w:r>
        <w:rPr>
          <w:spacing w:val="-2"/>
        </w:rPr>
        <w:t xml:space="preserve"> </w:t>
      </w:r>
      <w:r>
        <w:t>I will try to be efficient, is</w:t>
      </w:r>
      <w:r>
        <w:rPr>
          <w:spacing w:val="-1"/>
        </w:rPr>
        <w:t xml:space="preserve"> </w:t>
      </w:r>
      <w:r>
        <w:t>that I walked around earlier this morning to several different buildings, classrooms, and dining courts, and talked to students and colleagues as well, seeing how they are doing. I do want to acknowledge in particular; there are many great units. It is a team effort on any Midwest winter day like today, but particularly to the grounds department as a part of the AO organization, Administrative Operations, led by Jay Wasson and Ryan Gallagher and others.</w:t>
      </w:r>
    </w:p>
    <w:p w14:paraId="4BDC38D9" w14:textId="77777777" w:rsidR="00987E5A" w:rsidRDefault="00987E5A">
      <w:pPr>
        <w:pStyle w:val="BodyText"/>
        <w:kinsoku w:val="0"/>
        <w:overflowPunct w:val="0"/>
        <w:spacing w:before="271"/>
        <w:ind w:left="1079" w:right="429"/>
        <w:rPr>
          <w:spacing w:val="-2"/>
        </w:rPr>
      </w:pPr>
      <w:proofErr w:type="gramStart"/>
      <w:r>
        <w:t>So</w:t>
      </w:r>
      <w:proofErr w:type="gramEnd"/>
      <w:r>
        <w:t xml:space="preserve"> I was told this morning when I asked, ‘What was it like yesterday?’ ‘It must have been very, very tough to work out there and get things ready.’ Think about, one, getting all these buildings from student dorms to research academic facilities to maintain</w:t>
      </w:r>
      <w:r>
        <w:rPr>
          <w:spacing w:val="-3"/>
        </w:rPr>
        <w:t xml:space="preserve"> </w:t>
      </w:r>
      <w:r>
        <w:t>the</w:t>
      </w:r>
      <w:r>
        <w:rPr>
          <w:spacing w:val="-3"/>
        </w:rPr>
        <w:t xml:space="preserve"> </w:t>
      </w:r>
      <w:r>
        <w:t>heat</w:t>
      </w:r>
      <w:r>
        <w:rPr>
          <w:spacing w:val="-2"/>
        </w:rPr>
        <w:t xml:space="preserve"> </w:t>
      </w:r>
      <w:r>
        <w:t>and</w:t>
      </w:r>
      <w:r>
        <w:rPr>
          <w:spacing w:val="-2"/>
        </w:rPr>
        <w:t xml:space="preserve"> </w:t>
      </w:r>
      <w:r>
        <w:t>power,</w:t>
      </w:r>
      <w:r>
        <w:rPr>
          <w:spacing w:val="-2"/>
        </w:rPr>
        <w:t xml:space="preserve"> </w:t>
      </w:r>
      <w:r>
        <w:t>making</w:t>
      </w:r>
      <w:r>
        <w:rPr>
          <w:spacing w:val="-3"/>
        </w:rPr>
        <w:t xml:space="preserve"> </w:t>
      </w:r>
      <w:r>
        <w:t>sure</w:t>
      </w:r>
      <w:r>
        <w:rPr>
          <w:spacing w:val="-3"/>
        </w:rPr>
        <w:t xml:space="preserve"> </w:t>
      </w:r>
      <w:r>
        <w:t>the</w:t>
      </w:r>
      <w:r>
        <w:rPr>
          <w:spacing w:val="-3"/>
        </w:rPr>
        <w:t xml:space="preserve"> </w:t>
      </w:r>
      <w:r>
        <w:t>pipes</w:t>
      </w:r>
      <w:r>
        <w:rPr>
          <w:spacing w:val="-3"/>
        </w:rPr>
        <w:t xml:space="preserve"> </w:t>
      </w:r>
      <w:r>
        <w:t>do</w:t>
      </w:r>
      <w:r>
        <w:rPr>
          <w:spacing w:val="-2"/>
        </w:rPr>
        <w:t xml:space="preserve"> </w:t>
      </w:r>
      <w:r>
        <w:t>not</w:t>
      </w:r>
      <w:r>
        <w:rPr>
          <w:spacing w:val="-2"/>
        </w:rPr>
        <w:t xml:space="preserve"> </w:t>
      </w:r>
      <w:r>
        <w:t>get</w:t>
      </w:r>
      <w:r>
        <w:rPr>
          <w:spacing w:val="-2"/>
        </w:rPr>
        <w:t xml:space="preserve"> </w:t>
      </w:r>
      <w:r>
        <w:t>frozen.</w:t>
      </w:r>
      <w:r>
        <w:rPr>
          <w:spacing w:val="-2"/>
        </w:rPr>
        <w:t xml:space="preserve"> </w:t>
      </w:r>
      <w:r>
        <w:t>Then</w:t>
      </w:r>
      <w:r>
        <w:rPr>
          <w:spacing w:val="-3"/>
        </w:rPr>
        <w:t xml:space="preserve"> </w:t>
      </w:r>
      <w:r>
        <w:t xml:space="preserve">further to remove all the snow and de-ice with salt and sometimes it is truly manual labor without help on the stairs and steps, and so on. And then of course tracking according to our longstanding university protocol in terms of coordination with the city, the county, and our main campus, we touch base of course with both West Lafayette City and Indianapolis City and follow the standard protocol from storm preparation to snow fighting to storm cleanup. It is a lot of work on our colleagues’ </w:t>
      </w:r>
      <w:r>
        <w:rPr>
          <w:spacing w:val="-2"/>
        </w:rPr>
        <w:t>part.</w:t>
      </w:r>
    </w:p>
    <w:p w14:paraId="5A7DBA31" w14:textId="77777777" w:rsidR="00987E5A" w:rsidRDefault="00987E5A">
      <w:pPr>
        <w:pStyle w:val="BodyText"/>
        <w:kinsoku w:val="0"/>
        <w:overflowPunct w:val="0"/>
        <w:spacing w:before="1"/>
      </w:pPr>
    </w:p>
    <w:p w14:paraId="245CD014" w14:textId="77777777" w:rsidR="00987E5A" w:rsidRDefault="00987E5A">
      <w:pPr>
        <w:pStyle w:val="BodyText"/>
        <w:kinsoku w:val="0"/>
        <w:overflowPunct w:val="0"/>
        <w:ind w:left="1079" w:right="429"/>
      </w:pPr>
      <w:r>
        <w:t>I was told that the grounds department led the snow removal effort yesterday on campus</w:t>
      </w:r>
      <w:r>
        <w:rPr>
          <w:spacing w:val="-4"/>
        </w:rPr>
        <w:t xml:space="preserve"> </w:t>
      </w:r>
      <w:r>
        <w:t>and</w:t>
      </w:r>
      <w:r>
        <w:rPr>
          <w:spacing w:val="-3"/>
        </w:rPr>
        <w:t xml:space="preserve"> </w:t>
      </w:r>
      <w:r>
        <w:t>worked</w:t>
      </w:r>
      <w:r>
        <w:rPr>
          <w:spacing w:val="-3"/>
        </w:rPr>
        <w:t xml:space="preserve"> </w:t>
      </w:r>
      <w:r>
        <w:t>a</w:t>
      </w:r>
      <w:r>
        <w:rPr>
          <w:spacing w:val="-3"/>
        </w:rPr>
        <w:t xml:space="preserve"> </w:t>
      </w:r>
      <w:r>
        <w:t>total</w:t>
      </w:r>
      <w:r>
        <w:rPr>
          <w:spacing w:val="-3"/>
        </w:rPr>
        <w:t xml:space="preserve"> </w:t>
      </w:r>
      <w:r>
        <w:t>of</w:t>
      </w:r>
      <w:r>
        <w:rPr>
          <w:spacing w:val="-3"/>
        </w:rPr>
        <w:t xml:space="preserve"> </w:t>
      </w:r>
      <w:r>
        <w:t>1,115</w:t>
      </w:r>
      <w:r>
        <w:rPr>
          <w:spacing w:val="-3"/>
        </w:rPr>
        <w:t xml:space="preserve"> </w:t>
      </w:r>
      <w:r>
        <w:t>person</w:t>
      </w:r>
      <w:r>
        <w:rPr>
          <w:spacing w:val="-4"/>
        </w:rPr>
        <w:t xml:space="preserve"> </w:t>
      </w:r>
      <w:r>
        <w:t>hours.</w:t>
      </w:r>
      <w:r>
        <w:rPr>
          <w:spacing w:val="-3"/>
        </w:rPr>
        <w:t xml:space="preserve"> </w:t>
      </w:r>
      <w:r>
        <w:t>And</w:t>
      </w:r>
      <w:r>
        <w:rPr>
          <w:spacing w:val="-3"/>
        </w:rPr>
        <w:t xml:space="preserve"> </w:t>
      </w:r>
      <w:r>
        <w:t>that</w:t>
      </w:r>
      <w:r>
        <w:rPr>
          <w:spacing w:val="-3"/>
        </w:rPr>
        <w:t xml:space="preserve"> </w:t>
      </w:r>
      <w:r>
        <w:t>does</w:t>
      </w:r>
      <w:r>
        <w:rPr>
          <w:spacing w:val="-4"/>
        </w:rPr>
        <w:t xml:space="preserve"> </w:t>
      </w:r>
      <w:r>
        <w:t>not</w:t>
      </w:r>
      <w:r>
        <w:rPr>
          <w:spacing w:val="-3"/>
        </w:rPr>
        <w:t xml:space="preserve"> </w:t>
      </w:r>
      <w:r>
        <w:t>even</w:t>
      </w:r>
      <w:r>
        <w:rPr>
          <w:spacing w:val="-4"/>
        </w:rPr>
        <w:t xml:space="preserve"> </w:t>
      </w:r>
      <w:r>
        <w:t>include efforts of building services who did a lot of hand shoveling around buildings.</w:t>
      </w:r>
    </w:p>
    <w:p w14:paraId="17A766C9" w14:textId="77777777" w:rsidR="00987E5A" w:rsidRDefault="00987E5A">
      <w:pPr>
        <w:pStyle w:val="BodyText"/>
        <w:kinsoku w:val="0"/>
        <w:overflowPunct w:val="0"/>
        <w:ind w:left="1079" w:right="674"/>
        <w:rPr>
          <w:spacing w:val="-2"/>
        </w:rPr>
      </w:pPr>
      <w:r>
        <w:t>Furthermore,</w:t>
      </w:r>
      <w:r>
        <w:rPr>
          <w:spacing w:val="-4"/>
        </w:rPr>
        <w:t xml:space="preserve"> </w:t>
      </w:r>
      <w:r>
        <w:t>yesterday</w:t>
      </w:r>
      <w:r>
        <w:rPr>
          <w:spacing w:val="-6"/>
        </w:rPr>
        <w:t xml:space="preserve"> </w:t>
      </w:r>
      <w:r>
        <w:t>Purdue's</w:t>
      </w:r>
      <w:r>
        <w:rPr>
          <w:spacing w:val="-5"/>
        </w:rPr>
        <w:t xml:space="preserve"> </w:t>
      </w:r>
      <w:r>
        <w:t>grounds</w:t>
      </w:r>
      <w:r>
        <w:rPr>
          <w:spacing w:val="-5"/>
        </w:rPr>
        <w:t xml:space="preserve"> </w:t>
      </w:r>
      <w:r>
        <w:t>department</w:t>
      </w:r>
      <w:r>
        <w:rPr>
          <w:spacing w:val="-4"/>
        </w:rPr>
        <w:t xml:space="preserve"> </w:t>
      </w:r>
      <w:r>
        <w:t>colleagues</w:t>
      </w:r>
      <w:r>
        <w:rPr>
          <w:spacing w:val="-5"/>
        </w:rPr>
        <w:t xml:space="preserve"> </w:t>
      </w:r>
      <w:r>
        <w:t>cleared</w:t>
      </w:r>
      <w:r>
        <w:rPr>
          <w:spacing w:val="-4"/>
        </w:rPr>
        <w:t xml:space="preserve"> </w:t>
      </w:r>
      <w:r>
        <w:t>over</w:t>
      </w:r>
      <w:r>
        <w:rPr>
          <w:spacing w:val="-4"/>
        </w:rPr>
        <w:t xml:space="preserve"> </w:t>
      </w:r>
      <w:r>
        <w:t xml:space="preserve">10 million cubic square feet of snow from campus lots, sidewalks, and streets, clearing snow from more than 200 acres of lots and more than 120 miles of sidewalks and 47 miles of street yesterday and throughout last night and this </w:t>
      </w:r>
      <w:r>
        <w:rPr>
          <w:spacing w:val="-2"/>
        </w:rPr>
        <w:t>morning.</w:t>
      </w:r>
    </w:p>
    <w:p w14:paraId="0C1EE67E" w14:textId="77777777" w:rsidR="00987E5A" w:rsidRDefault="00987E5A">
      <w:pPr>
        <w:pStyle w:val="BodyText"/>
        <w:kinsoku w:val="0"/>
        <w:overflowPunct w:val="0"/>
        <w:ind w:left="1079" w:right="674"/>
        <w:rPr>
          <w:spacing w:val="-2"/>
        </w:rPr>
        <w:sectPr w:rsidR="00987E5A">
          <w:pgSz w:w="12240" w:h="15840"/>
          <w:pgMar w:top="1360" w:right="1080" w:bottom="980" w:left="1080" w:header="0" w:footer="796" w:gutter="0"/>
          <w:cols w:space="720"/>
          <w:noEndnote/>
        </w:sectPr>
      </w:pPr>
    </w:p>
    <w:p w14:paraId="187D2F77" w14:textId="77777777" w:rsidR="00987E5A" w:rsidRDefault="00987E5A">
      <w:pPr>
        <w:pStyle w:val="BodyText"/>
        <w:kinsoku w:val="0"/>
        <w:overflowPunct w:val="0"/>
        <w:spacing w:before="78"/>
        <w:ind w:left="1080" w:right="429"/>
      </w:pPr>
      <w:proofErr w:type="gramStart"/>
      <w:r>
        <w:lastRenderedPageBreak/>
        <w:t>So</w:t>
      </w:r>
      <w:proofErr w:type="gramEnd"/>
      <w:r>
        <w:t xml:space="preserve"> my hat is off to them, and I am sure that you are all virtually helping our colleagues' effort in the grounds department. And as you have seen from </w:t>
      </w:r>
      <w:proofErr w:type="gramStart"/>
      <w:r>
        <w:t>some of</w:t>
      </w:r>
      <w:proofErr w:type="gramEnd"/>
      <w:r>
        <w:t xml:space="preserve"> communications</w:t>
      </w:r>
      <w:r>
        <w:rPr>
          <w:spacing w:val="-4"/>
        </w:rPr>
        <w:t xml:space="preserve"> </w:t>
      </w:r>
      <w:r>
        <w:t>from</w:t>
      </w:r>
      <w:r>
        <w:rPr>
          <w:spacing w:val="-4"/>
        </w:rPr>
        <w:t xml:space="preserve"> </w:t>
      </w:r>
      <w:r>
        <w:t>both</w:t>
      </w:r>
      <w:r>
        <w:rPr>
          <w:spacing w:val="-4"/>
        </w:rPr>
        <w:t xml:space="preserve"> </w:t>
      </w:r>
      <w:r>
        <w:t>AO</w:t>
      </w:r>
      <w:r>
        <w:rPr>
          <w:spacing w:val="-4"/>
        </w:rPr>
        <w:t xml:space="preserve"> </w:t>
      </w:r>
      <w:r>
        <w:t>and</w:t>
      </w:r>
      <w:r>
        <w:rPr>
          <w:spacing w:val="-3"/>
        </w:rPr>
        <w:t xml:space="preserve"> </w:t>
      </w:r>
      <w:r>
        <w:t>provost</w:t>
      </w:r>
      <w:r>
        <w:rPr>
          <w:spacing w:val="-3"/>
        </w:rPr>
        <w:t xml:space="preserve"> </w:t>
      </w:r>
      <w:r>
        <w:t>office,</w:t>
      </w:r>
      <w:r>
        <w:rPr>
          <w:spacing w:val="-4"/>
        </w:rPr>
        <w:t xml:space="preserve"> </w:t>
      </w:r>
      <w:r>
        <w:t>please</w:t>
      </w:r>
      <w:r>
        <w:rPr>
          <w:spacing w:val="-4"/>
        </w:rPr>
        <w:t xml:space="preserve"> </w:t>
      </w:r>
      <w:r>
        <w:t>continue</w:t>
      </w:r>
      <w:r>
        <w:rPr>
          <w:spacing w:val="-4"/>
        </w:rPr>
        <w:t xml:space="preserve"> </w:t>
      </w:r>
      <w:r>
        <w:t>to</w:t>
      </w:r>
      <w:r>
        <w:rPr>
          <w:spacing w:val="-3"/>
        </w:rPr>
        <w:t xml:space="preserve"> </w:t>
      </w:r>
      <w:r>
        <w:t>be</w:t>
      </w:r>
      <w:r>
        <w:rPr>
          <w:spacing w:val="-4"/>
        </w:rPr>
        <w:t xml:space="preserve"> </w:t>
      </w:r>
      <w:r>
        <w:t>safe</w:t>
      </w:r>
      <w:r>
        <w:rPr>
          <w:spacing w:val="-4"/>
        </w:rPr>
        <w:t xml:space="preserve"> </w:t>
      </w:r>
      <w:r>
        <w:t>and</w:t>
      </w:r>
      <w:r>
        <w:rPr>
          <w:spacing w:val="-3"/>
        </w:rPr>
        <w:t xml:space="preserve"> </w:t>
      </w:r>
      <w:r>
        <w:t>we urge the faculty and supervisors to exercise reasonable flexibility in addition to the delayed opening earlier today.</w:t>
      </w:r>
    </w:p>
    <w:p w14:paraId="1592AAD8" w14:textId="77777777" w:rsidR="00987E5A" w:rsidRDefault="00987E5A">
      <w:pPr>
        <w:pStyle w:val="BodyText"/>
        <w:kinsoku w:val="0"/>
        <w:overflowPunct w:val="0"/>
        <w:spacing w:before="272"/>
        <w:ind w:left="1080" w:right="429"/>
        <w:rPr>
          <w:color w:val="000000"/>
        </w:rPr>
      </w:pPr>
      <w:r>
        <w:t xml:space="preserve">The second topic I want to highlight </w:t>
      </w:r>
      <w:proofErr w:type="gramStart"/>
      <w:r>
        <w:t>in</w:t>
      </w:r>
      <w:proofErr w:type="gramEnd"/>
      <w:r>
        <w:t xml:space="preserve"> the spirit of reviewing where we are in the fiscal</w:t>
      </w:r>
      <w:r>
        <w:rPr>
          <w:spacing w:val="-2"/>
        </w:rPr>
        <w:t xml:space="preserve"> </w:t>
      </w:r>
      <w:r>
        <w:t>year</w:t>
      </w:r>
      <w:r>
        <w:rPr>
          <w:spacing w:val="-2"/>
        </w:rPr>
        <w:t xml:space="preserve"> </w:t>
      </w:r>
      <w:r>
        <w:t>26</w:t>
      </w:r>
      <w:r>
        <w:rPr>
          <w:spacing w:val="-2"/>
        </w:rPr>
        <w:t xml:space="preserve"> </w:t>
      </w:r>
      <w:r>
        <w:t>with</w:t>
      </w:r>
      <w:r>
        <w:rPr>
          <w:spacing w:val="-2"/>
        </w:rPr>
        <w:t xml:space="preserve"> </w:t>
      </w:r>
      <w:r>
        <w:t>a</w:t>
      </w:r>
      <w:r>
        <w:rPr>
          <w:spacing w:val="-2"/>
        </w:rPr>
        <w:t xml:space="preserve"> </w:t>
      </w:r>
      <w:r>
        <w:t>new</w:t>
      </w:r>
      <w:r>
        <w:rPr>
          <w:spacing w:val="-3"/>
        </w:rPr>
        <w:t xml:space="preserve"> </w:t>
      </w:r>
      <w:r>
        <w:t>calendar</w:t>
      </w:r>
      <w:r>
        <w:rPr>
          <w:spacing w:val="-2"/>
        </w:rPr>
        <w:t xml:space="preserve"> </w:t>
      </w:r>
      <w:r>
        <w:t>year.</w:t>
      </w:r>
      <w:r>
        <w:rPr>
          <w:spacing w:val="-2"/>
        </w:rPr>
        <w:t xml:space="preserve"> </w:t>
      </w:r>
      <w:r>
        <w:t>This</w:t>
      </w:r>
      <w:r>
        <w:rPr>
          <w:spacing w:val="-3"/>
        </w:rPr>
        <w:t xml:space="preserve"> </w:t>
      </w:r>
      <w:r>
        <w:t>is</w:t>
      </w:r>
      <w:r>
        <w:rPr>
          <w:spacing w:val="-6"/>
        </w:rPr>
        <w:t xml:space="preserve"> </w:t>
      </w:r>
      <w:r>
        <w:t>an</w:t>
      </w:r>
      <w:r>
        <w:rPr>
          <w:spacing w:val="-3"/>
        </w:rPr>
        <w:t xml:space="preserve"> </w:t>
      </w:r>
      <w:r>
        <w:t>acknowledgement</w:t>
      </w:r>
      <w:r>
        <w:rPr>
          <w:spacing w:val="-2"/>
        </w:rPr>
        <w:t xml:space="preserve"> </w:t>
      </w:r>
      <w:r>
        <w:t>of a</w:t>
      </w:r>
      <w:r>
        <w:rPr>
          <w:spacing w:val="-2"/>
        </w:rPr>
        <w:t xml:space="preserve"> </w:t>
      </w:r>
      <w:r>
        <w:t>lot</w:t>
      </w:r>
      <w:r>
        <w:rPr>
          <w:spacing w:val="-2"/>
        </w:rPr>
        <w:t xml:space="preserve"> </w:t>
      </w:r>
      <w:r>
        <w:t>of</w:t>
      </w:r>
      <w:r>
        <w:rPr>
          <w:spacing w:val="-2"/>
        </w:rPr>
        <w:t xml:space="preserve"> </w:t>
      </w:r>
      <w:r>
        <w:t xml:space="preserve">great donors. Many donors are alumni/ae Boilermakers, some are not, but they believe in our students and faculty. </w:t>
      </w:r>
      <w:proofErr w:type="gramStart"/>
      <w:r>
        <w:t>So</w:t>
      </w:r>
      <w:proofErr w:type="gramEnd"/>
      <w:r>
        <w:t xml:space="preserve"> I want to highlight some of them in a series of slides </w:t>
      </w:r>
      <w:hyperlink w:anchor="bookmark0" w:history="1">
        <w:r>
          <w:t>[</w:t>
        </w:r>
        <w:r>
          <w:rPr>
            <w:color w:val="000000"/>
            <w:shd w:val="clear" w:color="auto" w:fill="FDFACE"/>
          </w:rPr>
          <w:t>Appendix A</w:t>
        </w:r>
        <w:r>
          <w:rPr>
            <w:color w:val="000000"/>
          </w:rPr>
          <w:t>].</w:t>
        </w:r>
      </w:hyperlink>
    </w:p>
    <w:p w14:paraId="36B0E64E" w14:textId="77777777" w:rsidR="00987E5A" w:rsidRDefault="00987E5A">
      <w:pPr>
        <w:pStyle w:val="BodyText"/>
        <w:kinsoku w:val="0"/>
        <w:overflowPunct w:val="0"/>
        <w:spacing w:before="1"/>
      </w:pPr>
    </w:p>
    <w:p w14:paraId="3B7FFCE7" w14:textId="77777777" w:rsidR="00987E5A" w:rsidRDefault="00987E5A">
      <w:pPr>
        <w:pStyle w:val="BodyText"/>
        <w:kinsoku w:val="0"/>
        <w:overflowPunct w:val="0"/>
        <w:ind w:left="1080" w:right="444"/>
      </w:pPr>
      <w:r>
        <w:t>This</w:t>
      </w:r>
      <w:r>
        <w:rPr>
          <w:spacing w:val="-3"/>
        </w:rPr>
        <w:t xml:space="preserve"> </w:t>
      </w:r>
      <w:r>
        <w:t>is</w:t>
      </w:r>
      <w:r>
        <w:rPr>
          <w:spacing w:val="-3"/>
        </w:rPr>
        <w:t xml:space="preserve"> </w:t>
      </w:r>
      <w:r>
        <w:t>a</w:t>
      </w:r>
      <w:r>
        <w:rPr>
          <w:spacing w:val="-2"/>
        </w:rPr>
        <w:t xml:space="preserve"> </w:t>
      </w:r>
      <w:r>
        <w:t>highlight</w:t>
      </w:r>
      <w:r>
        <w:rPr>
          <w:spacing w:val="-2"/>
        </w:rPr>
        <w:t xml:space="preserve"> </w:t>
      </w:r>
      <w:r>
        <w:t>in</w:t>
      </w:r>
      <w:r>
        <w:rPr>
          <w:spacing w:val="-3"/>
        </w:rPr>
        <w:t xml:space="preserve"> </w:t>
      </w:r>
      <w:r>
        <w:t>a</w:t>
      </w:r>
      <w:r>
        <w:rPr>
          <w:spacing w:val="-2"/>
        </w:rPr>
        <w:t xml:space="preserve"> </w:t>
      </w:r>
      <w:r>
        <w:t>very</w:t>
      </w:r>
      <w:r>
        <w:rPr>
          <w:spacing w:val="-1"/>
        </w:rPr>
        <w:t xml:space="preserve"> </w:t>
      </w:r>
      <w:r>
        <w:t>partial</w:t>
      </w:r>
      <w:r>
        <w:rPr>
          <w:spacing w:val="-2"/>
        </w:rPr>
        <w:t xml:space="preserve"> </w:t>
      </w:r>
      <w:r>
        <w:t>sense.</w:t>
      </w:r>
      <w:r>
        <w:rPr>
          <w:spacing w:val="-2"/>
        </w:rPr>
        <w:t xml:space="preserve"> </w:t>
      </w:r>
      <w:r>
        <w:t>One</w:t>
      </w:r>
      <w:r>
        <w:rPr>
          <w:spacing w:val="-3"/>
        </w:rPr>
        <w:t xml:space="preserve"> </w:t>
      </w:r>
      <w:r>
        <w:t>is</w:t>
      </w:r>
      <w:r>
        <w:rPr>
          <w:spacing w:val="-1"/>
        </w:rPr>
        <w:t xml:space="preserve"> </w:t>
      </w:r>
      <w:r>
        <w:t>that</w:t>
      </w:r>
      <w:r>
        <w:rPr>
          <w:spacing w:val="-2"/>
        </w:rPr>
        <w:t xml:space="preserve"> </w:t>
      </w:r>
      <w:r>
        <w:t>we</w:t>
      </w:r>
      <w:r>
        <w:rPr>
          <w:spacing w:val="-3"/>
        </w:rPr>
        <w:t xml:space="preserve"> </w:t>
      </w:r>
      <w:r>
        <w:t>also</w:t>
      </w:r>
      <w:r>
        <w:rPr>
          <w:spacing w:val="-2"/>
        </w:rPr>
        <w:t xml:space="preserve"> </w:t>
      </w:r>
      <w:r>
        <w:t>do</w:t>
      </w:r>
      <w:r>
        <w:rPr>
          <w:spacing w:val="-2"/>
        </w:rPr>
        <w:t xml:space="preserve"> </w:t>
      </w:r>
      <w:r>
        <w:t>a</w:t>
      </w:r>
      <w:r>
        <w:rPr>
          <w:spacing w:val="-2"/>
        </w:rPr>
        <w:t xml:space="preserve"> </w:t>
      </w:r>
      <w:r>
        <w:t>lot</w:t>
      </w:r>
      <w:r>
        <w:rPr>
          <w:spacing w:val="-2"/>
        </w:rPr>
        <w:t xml:space="preserve"> </w:t>
      </w:r>
      <w:r>
        <w:t>of</w:t>
      </w:r>
      <w:r>
        <w:rPr>
          <w:spacing w:val="-2"/>
        </w:rPr>
        <w:t xml:space="preserve"> </w:t>
      </w:r>
      <w:r>
        <w:t>philanthropic fundraising in the ongoing public face campaign beyond the faculty and student support. There is also a lot of program support, a lot of construction support, and so on. And furthermore, this is merely six months, and we have been doing this for a long time. We will continue to do this month after month, year after year.</w:t>
      </w:r>
    </w:p>
    <w:p w14:paraId="3815F718" w14:textId="77777777" w:rsidR="00987E5A" w:rsidRDefault="00987E5A">
      <w:pPr>
        <w:pStyle w:val="BodyText"/>
        <w:kinsoku w:val="0"/>
        <w:overflowPunct w:val="0"/>
        <w:spacing w:before="272"/>
        <w:ind w:left="1080" w:right="429"/>
      </w:pPr>
      <w:r>
        <w:t>Third is that this is just a highlight of those gifts that are at one million and above. You</w:t>
      </w:r>
      <w:r>
        <w:rPr>
          <w:spacing w:val="-3"/>
        </w:rPr>
        <w:t xml:space="preserve"> </w:t>
      </w:r>
      <w:r>
        <w:t>see</w:t>
      </w:r>
      <w:r>
        <w:rPr>
          <w:spacing w:val="-3"/>
        </w:rPr>
        <w:t xml:space="preserve"> </w:t>
      </w:r>
      <w:r>
        <w:t>1,</w:t>
      </w:r>
      <w:r>
        <w:rPr>
          <w:spacing w:val="-2"/>
        </w:rPr>
        <w:t xml:space="preserve"> </w:t>
      </w:r>
      <w:r>
        <w:t>2,</w:t>
      </w:r>
      <w:r>
        <w:rPr>
          <w:spacing w:val="-2"/>
        </w:rPr>
        <w:t xml:space="preserve"> </w:t>
      </w:r>
      <w:r>
        <w:t>5,</w:t>
      </w:r>
      <w:r>
        <w:rPr>
          <w:spacing w:val="-2"/>
        </w:rPr>
        <w:t xml:space="preserve"> </w:t>
      </w:r>
      <w:r>
        <w:t>10,</w:t>
      </w:r>
      <w:r>
        <w:rPr>
          <w:spacing w:val="-2"/>
        </w:rPr>
        <w:t xml:space="preserve"> </w:t>
      </w:r>
      <w:r>
        <w:t>$20</w:t>
      </w:r>
      <w:r>
        <w:rPr>
          <w:spacing w:val="-2"/>
        </w:rPr>
        <w:t xml:space="preserve"> </w:t>
      </w:r>
      <w:r>
        <w:t>million</w:t>
      </w:r>
      <w:r>
        <w:rPr>
          <w:spacing w:val="-3"/>
        </w:rPr>
        <w:t xml:space="preserve"> </w:t>
      </w:r>
      <w:r>
        <w:t>gifts</w:t>
      </w:r>
      <w:r>
        <w:rPr>
          <w:spacing w:val="-3"/>
        </w:rPr>
        <w:t xml:space="preserve"> </w:t>
      </w:r>
      <w:r>
        <w:t>[Slide</w:t>
      </w:r>
      <w:r>
        <w:rPr>
          <w:spacing w:val="-3"/>
        </w:rPr>
        <w:t xml:space="preserve"> </w:t>
      </w:r>
      <w:r>
        <w:t>#2].</w:t>
      </w:r>
      <w:r>
        <w:rPr>
          <w:spacing w:val="-2"/>
        </w:rPr>
        <w:t xml:space="preserve"> </w:t>
      </w:r>
      <w:r>
        <w:t>It</w:t>
      </w:r>
      <w:r>
        <w:rPr>
          <w:spacing w:val="-2"/>
        </w:rPr>
        <w:t xml:space="preserve"> </w:t>
      </w:r>
      <w:r>
        <w:t>does</w:t>
      </w:r>
      <w:r>
        <w:rPr>
          <w:spacing w:val="-3"/>
        </w:rPr>
        <w:t xml:space="preserve"> </w:t>
      </w:r>
      <w:r>
        <w:t>not</w:t>
      </w:r>
      <w:r>
        <w:rPr>
          <w:spacing w:val="-2"/>
        </w:rPr>
        <w:t xml:space="preserve"> </w:t>
      </w:r>
      <w:r>
        <w:t>mean</w:t>
      </w:r>
      <w:r>
        <w:rPr>
          <w:spacing w:val="-3"/>
        </w:rPr>
        <w:t xml:space="preserve"> </w:t>
      </w:r>
      <w:r>
        <w:t>that</w:t>
      </w:r>
      <w:r>
        <w:rPr>
          <w:spacing w:val="-2"/>
        </w:rPr>
        <w:t xml:space="preserve"> </w:t>
      </w:r>
      <w:proofErr w:type="gramStart"/>
      <w:r>
        <w:t>the</w:t>
      </w:r>
      <w:r>
        <w:rPr>
          <w:spacing w:val="-3"/>
        </w:rPr>
        <w:t xml:space="preserve"> </w:t>
      </w:r>
      <w:r>
        <w:t>gifts</w:t>
      </w:r>
      <w:proofErr w:type="gramEnd"/>
      <w:r>
        <w:rPr>
          <w:spacing w:val="-3"/>
        </w:rPr>
        <w:t xml:space="preserve"> </w:t>
      </w:r>
      <w:r>
        <w:t>below one million is any less important. We appreciate every single gift. If a gift matters to you, it matters to us and our students and faculty. Let me then just focus on, well, I say focus, I believe 38 gifts here.</w:t>
      </w:r>
    </w:p>
    <w:p w14:paraId="3DB53101" w14:textId="77777777" w:rsidR="00987E5A" w:rsidRDefault="00987E5A">
      <w:pPr>
        <w:pStyle w:val="BodyText"/>
        <w:kinsoku w:val="0"/>
        <w:overflowPunct w:val="0"/>
        <w:spacing w:before="271"/>
        <w:ind w:left="1080" w:right="429"/>
      </w:pPr>
      <w:r>
        <w:t>On the academic facility front, in the last six months we received the following gifts, and some of you may recognize the names of the buildings and rooms. These are, again, at 1 million to $20 million range per gift, we have many other wonderful gifts too. $20 million from the Dauch and Chaney families to the nursing pharmacy education building that is under construction right now. The same building, a $5 million</w:t>
      </w:r>
      <w:r>
        <w:rPr>
          <w:spacing w:val="-4"/>
        </w:rPr>
        <w:t xml:space="preserve"> </w:t>
      </w:r>
      <w:r>
        <w:t>gift</w:t>
      </w:r>
      <w:r>
        <w:rPr>
          <w:spacing w:val="-3"/>
        </w:rPr>
        <w:t xml:space="preserve"> </w:t>
      </w:r>
      <w:r>
        <w:t>for</w:t>
      </w:r>
      <w:r>
        <w:rPr>
          <w:spacing w:val="-3"/>
        </w:rPr>
        <w:t xml:space="preserve"> </w:t>
      </w:r>
      <w:r>
        <w:t>the</w:t>
      </w:r>
      <w:r>
        <w:rPr>
          <w:spacing w:val="-4"/>
        </w:rPr>
        <w:t xml:space="preserve"> </w:t>
      </w:r>
      <w:r>
        <w:t>nuclear</w:t>
      </w:r>
      <w:r>
        <w:rPr>
          <w:spacing w:val="-3"/>
        </w:rPr>
        <w:t xml:space="preserve"> </w:t>
      </w:r>
      <w:r>
        <w:t>pharmacy</w:t>
      </w:r>
      <w:r>
        <w:rPr>
          <w:spacing w:val="-2"/>
        </w:rPr>
        <w:t xml:space="preserve"> </w:t>
      </w:r>
      <w:r>
        <w:t>lab,</w:t>
      </w:r>
      <w:r>
        <w:rPr>
          <w:spacing w:val="-3"/>
        </w:rPr>
        <w:t xml:space="preserve"> </w:t>
      </w:r>
      <w:r>
        <w:t>room</w:t>
      </w:r>
      <w:r>
        <w:rPr>
          <w:spacing w:val="-7"/>
        </w:rPr>
        <w:t xml:space="preserve"> </w:t>
      </w:r>
      <w:r>
        <w:t>3084</w:t>
      </w:r>
      <w:r>
        <w:rPr>
          <w:spacing w:val="-5"/>
        </w:rPr>
        <w:t xml:space="preserve"> </w:t>
      </w:r>
      <w:r>
        <w:t>by</w:t>
      </w:r>
      <w:r>
        <w:rPr>
          <w:spacing w:val="-2"/>
        </w:rPr>
        <w:t xml:space="preserve"> </w:t>
      </w:r>
      <w:r>
        <w:t>John</w:t>
      </w:r>
      <w:r>
        <w:rPr>
          <w:spacing w:val="-4"/>
        </w:rPr>
        <w:t xml:space="preserve"> </w:t>
      </w:r>
      <w:r>
        <w:t>Zehner.</w:t>
      </w:r>
      <w:r>
        <w:rPr>
          <w:spacing w:val="-3"/>
        </w:rPr>
        <w:t xml:space="preserve"> </w:t>
      </w:r>
      <w:r>
        <w:t>A</w:t>
      </w:r>
      <w:r>
        <w:rPr>
          <w:spacing w:val="-5"/>
        </w:rPr>
        <w:t xml:space="preserve"> </w:t>
      </w:r>
      <w:r>
        <w:t xml:space="preserve">million-dollar gift to the shared open collaboration student space, 3055 room from the </w:t>
      </w:r>
      <w:proofErr w:type="spellStart"/>
      <w:r>
        <w:t>Dunbars</w:t>
      </w:r>
      <w:proofErr w:type="spellEnd"/>
      <w:r>
        <w:t xml:space="preserve">. An under one million </w:t>
      </w:r>
      <w:proofErr w:type="gramStart"/>
      <w:r>
        <w:t>gift</w:t>
      </w:r>
      <w:proofErr w:type="gramEnd"/>
      <w:r>
        <w:t xml:space="preserve"> for the Pharmacy Administration Suite, 4117 by the Yang and Cheng family.</w:t>
      </w:r>
    </w:p>
    <w:p w14:paraId="6B25D2AB" w14:textId="77777777" w:rsidR="00987E5A" w:rsidRDefault="00987E5A">
      <w:pPr>
        <w:pStyle w:val="BodyText"/>
        <w:kinsoku w:val="0"/>
        <w:overflowPunct w:val="0"/>
        <w:spacing w:before="1"/>
      </w:pPr>
    </w:p>
    <w:p w14:paraId="250FEC20" w14:textId="77777777" w:rsidR="00987E5A" w:rsidRDefault="00987E5A">
      <w:pPr>
        <w:pStyle w:val="BodyText"/>
        <w:kinsoku w:val="0"/>
        <w:overflowPunct w:val="0"/>
        <w:ind w:left="1080" w:right="429"/>
      </w:pPr>
      <w:r>
        <w:t xml:space="preserve">Then there is the Daniels School Business Building that is also under construction, including the auditorium, room 190, a $5 million naming gift from the </w:t>
      </w:r>
      <w:proofErr w:type="spellStart"/>
      <w:r>
        <w:t>Reicharts</w:t>
      </w:r>
      <w:proofErr w:type="spellEnd"/>
      <w:r>
        <w:t xml:space="preserve">, another $5 million naming gift for the Innovation Lab, room 213 from the Allens. A two and a half million-dollar gift for the FinTech Showcase lab 107 from the </w:t>
      </w:r>
      <w:proofErr w:type="spellStart"/>
      <w:r>
        <w:t>Moreheads</w:t>
      </w:r>
      <w:proofErr w:type="spellEnd"/>
      <w:r>
        <w:t>.</w:t>
      </w:r>
      <w:r>
        <w:rPr>
          <w:spacing w:val="-4"/>
        </w:rPr>
        <w:t xml:space="preserve"> </w:t>
      </w:r>
      <w:r>
        <w:t>A</w:t>
      </w:r>
      <w:r>
        <w:rPr>
          <w:spacing w:val="-3"/>
        </w:rPr>
        <w:t xml:space="preserve"> </w:t>
      </w:r>
      <w:r>
        <w:t>two</w:t>
      </w:r>
      <w:r>
        <w:rPr>
          <w:spacing w:val="-4"/>
        </w:rPr>
        <w:t xml:space="preserve"> </w:t>
      </w:r>
      <w:r>
        <w:t>million-dollar</w:t>
      </w:r>
      <w:r>
        <w:rPr>
          <w:spacing w:val="-4"/>
        </w:rPr>
        <w:t xml:space="preserve"> </w:t>
      </w:r>
      <w:r>
        <w:t>naming</w:t>
      </w:r>
      <w:r>
        <w:rPr>
          <w:spacing w:val="-4"/>
        </w:rPr>
        <w:t xml:space="preserve"> </w:t>
      </w:r>
      <w:r>
        <w:t>gift</w:t>
      </w:r>
      <w:r>
        <w:rPr>
          <w:spacing w:val="-4"/>
        </w:rPr>
        <w:t xml:space="preserve"> </w:t>
      </w:r>
      <w:r>
        <w:t>to</w:t>
      </w:r>
      <w:r>
        <w:rPr>
          <w:spacing w:val="-4"/>
        </w:rPr>
        <w:t xml:space="preserve"> </w:t>
      </w:r>
      <w:r>
        <w:t>name</w:t>
      </w:r>
      <w:r>
        <w:rPr>
          <w:spacing w:val="-4"/>
        </w:rPr>
        <w:t xml:space="preserve"> </w:t>
      </w:r>
      <w:r>
        <w:t>classroom</w:t>
      </w:r>
      <w:r>
        <w:rPr>
          <w:spacing w:val="-4"/>
        </w:rPr>
        <w:t xml:space="preserve"> </w:t>
      </w:r>
      <w:r>
        <w:t>332</w:t>
      </w:r>
      <w:r>
        <w:rPr>
          <w:spacing w:val="-4"/>
        </w:rPr>
        <w:t xml:space="preserve"> </w:t>
      </w:r>
      <w:r>
        <w:t>by</w:t>
      </w:r>
      <w:r>
        <w:rPr>
          <w:spacing w:val="-5"/>
        </w:rPr>
        <w:t xml:space="preserve"> </w:t>
      </w:r>
      <w:proofErr w:type="spellStart"/>
      <w:r>
        <w:t>Hefners</w:t>
      </w:r>
      <w:proofErr w:type="spellEnd"/>
      <w:r>
        <w:t>.</w:t>
      </w:r>
      <w:r>
        <w:rPr>
          <w:spacing w:val="-4"/>
        </w:rPr>
        <w:t xml:space="preserve"> </w:t>
      </w:r>
      <w:r>
        <w:t xml:space="preserve">And another two-million-dollar gift to name classroom B86 by Scott Kozuch. </w:t>
      </w:r>
      <w:proofErr w:type="gramStart"/>
      <w:r>
        <w:t>So</w:t>
      </w:r>
      <w:proofErr w:type="gramEnd"/>
      <w:r>
        <w:t xml:space="preserve"> I appreciate all </w:t>
      </w:r>
      <w:proofErr w:type="gramStart"/>
      <w:r>
        <w:t>these support</w:t>
      </w:r>
      <w:proofErr w:type="gramEnd"/>
      <w:r>
        <w:t xml:space="preserve"> and there are many more to come.</w:t>
      </w:r>
    </w:p>
    <w:p w14:paraId="6EE240CB" w14:textId="77777777" w:rsidR="00987E5A" w:rsidRDefault="00987E5A">
      <w:pPr>
        <w:pStyle w:val="BodyText"/>
        <w:kinsoku w:val="0"/>
        <w:overflowPunct w:val="0"/>
        <w:spacing w:before="272"/>
        <w:ind w:left="1080" w:right="396"/>
      </w:pPr>
      <w:r>
        <w:t>In terms of professorships and scholarships, as you all know, most of you are faculty members, how important these are to our colleagues and students. Over the past six months, we have had 29 endowed professorships/scholarships above $1 million [Slide</w:t>
      </w:r>
      <w:r>
        <w:rPr>
          <w:spacing w:val="-4"/>
        </w:rPr>
        <w:t xml:space="preserve"> </w:t>
      </w:r>
      <w:r>
        <w:t>#3].</w:t>
      </w:r>
      <w:r>
        <w:rPr>
          <w:spacing w:val="40"/>
        </w:rPr>
        <w:t xml:space="preserve"> </w:t>
      </w:r>
      <w:r>
        <w:t>Well,</w:t>
      </w:r>
      <w:r>
        <w:rPr>
          <w:spacing w:val="-3"/>
        </w:rPr>
        <w:t xml:space="preserve"> </w:t>
      </w:r>
      <w:r>
        <w:t>professorships</w:t>
      </w:r>
      <w:r>
        <w:rPr>
          <w:spacing w:val="-2"/>
        </w:rPr>
        <w:t xml:space="preserve"> </w:t>
      </w:r>
      <w:r>
        <w:t>usually</w:t>
      </w:r>
      <w:r>
        <w:rPr>
          <w:spacing w:val="-2"/>
        </w:rPr>
        <w:t xml:space="preserve"> </w:t>
      </w:r>
      <w:r>
        <w:t>are</w:t>
      </w:r>
      <w:r>
        <w:rPr>
          <w:spacing w:val="-4"/>
        </w:rPr>
        <w:t xml:space="preserve"> </w:t>
      </w:r>
      <w:r>
        <w:t>much</w:t>
      </w:r>
      <w:r>
        <w:rPr>
          <w:spacing w:val="-3"/>
        </w:rPr>
        <w:t xml:space="preserve"> </w:t>
      </w:r>
      <w:r>
        <w:t>higher,</w:t>
      </w:r>
      <w:r>
        <w:rPr>
          <w:spacing w:val="-3"/>
        </w:rPr>
        <w:t xml:space="preserve"> </w:t>
      </w:r>
      <w:r>
        <w:t>all</w:t>
      </w:r>
      <w:r>
        <w:rPr>
          <w:spacing w:val="-3"/>
        </w:rPr>
        <w:t xml:space="preserve"> </w:t>
      </w:r>
      <w:r>
        <w:t>the</w:t>
      </w:r>
      <w:r>
        <w:rPr>
          <w:spacing w:val="-4"/>
        </w:rPr>
        <w:t xml:space="preserve"> </w:t>
      </w:r>
      <w:r>
        <w:t>way</w:t>
      </w:r>
      <w:r>
        <w:rPr>
          <w:spacing w:val="-2"/>
        </w:rPr>
        <w:t xml:space="preserve"> </w:t>
      </w:r>
      <w:r>
        <w:t>to</w:t>
      </w:r>
      <w:r>
        <w:rPr>
          <w:spacing w:val="-6"/>
        </w:rPr>
        <w:t xml:space="preserve"> </w:t>
      </w:r>
      <w:r>
        <w:t>$5</w:t>
      </w:r>
      <w:r>
        <w:rPr>
          <w:spacing w:val="-3"/>
        </w:rPr>
        <w:t xml:space="preserve"> </w:t>
      </w:r>
      <w:r>
        <w:t>million</w:t>
      </w:r>
      <w:r>
        <w:rPr>
          <w:spacing w:val="-4"/>
        </w:rPr>
        <w:t xml:space="preserve"> </w:t>
      </w:r>
      <w:r>
        <w:t xml:space="preserve">per professorship endowment. Of course, they </w:t>
      </w:r>
      <w:proofErr w:type="gramStart"/>
      <w:r>
        <w:t>all are</w:t>
      </w:r>
      <w:proofErr w:type="gramEnd"/>
      <w:r>
        <w:t xml:space="preserve"> specific to a department in a college in an area. So that is donor intent and therefore the </w:t>
      </w:r>
      <w:proofErr w:type="gramStart"/>
      <w:r>
        <w:t>Provost</w:t>
      </w:r>
      <w:proofErr w:type="gramEnd"/>
      <w:r>
        <w:t xml:space="preserve"> cannot change</w:t>
      </w:r>
    </w:p>
    <w:p w14:paraId="78DC9C49" w14:textId="77777777" w:rsidR="00987E5A" w:rsidRDefault="00987E5A">
      <w:pPr>
        <w:pStyle w:val="BodyText"/>
        <w:kinsoku w:val="0"/>
        <w:overflowPunct w:val="0"/>
        <w:spacing w:before="272"/>
        <w:ind w:left="1080" w:right="396"/>
        <w:sectPr w:rsidR="00987E5A">
          <w:pgSz w:w="12240" w:h="15840"/>
          <w:pgMar w:top="1360" w:right="1080" w:bottom="980" w:left="1080" w:header="0" w:footer="796" w:gutter="0"/>
          <w:cols w:space="720"/>
          <w:noEndnote/>
        </w:sectPr>
      </w:pPr>
    </w:p>
    <w:p w14:paraId="42649621" w14:textId="77777777" w:rsidR="00987E5A" w:rsidRDefault="00987E5A">
      <w:pPr>
        <w:pStyle w:val="BodyText"/>
        <w:kinsoku w:val="0"/>
        <w:overflowPunct w:val="0"/>
        <w:spacing w:before="78"/>
        <w:ind w:left="1079" w:right="373"/>
      </w:pPr>
      <w:r>
        <w:lastRenderedPageBreak/>
        <w:t>that,</w:t>
      </w:r>
      <w:r>
        <w:rPr>
          <w:spacing w:val="-3"/>
        </w:rPr>
        <w:t xml:space="preserve"> </w:t>
      </w:r>
      <w:r>
        <w:t>but</w:t>
      </w:r>
      <w:r>
        <w:rPr>
          <w:spacing w:val="-3"/>
        </w:rPr>
        <w:t xml:space="preserve"> </w:t>
      </w:r>
      <w:r>
        <w:t>we</w:t>
      </w:r>
      <w:r>
        <w:rPr>
          <w:spacing w:val="-4"/>
        </w:rPr>
        <w:t xml:space="preserve"> </w:t>
      </w:r>
      <w:r>
        <w:t>thank</w:t>
      </w:r>
      <w:r>
        <w:rPr>
          <w:spacing w:val="-4"/>
        </w:rPr>
        <w:t xml:space="preserve"> </w:t>
      </w:r>
      <w:r>
        <w:t>them,</w:t>
      </w:r>
      <w:r>
        <w:rPr>
          <w:spacing w:val="-3"/>
        </w:rPr>
        <w:t xml:space="preserve"> </w:t>
      </w:r>
      <w:r>
        <w:t>including</w:t>
      </w:r>
      <w:r>
        <w:rPr>
          <w:spacing w:val="-4"/>
        </w:rPr>
        <w:t xml:space="preserve"> </w:t>
      </w:r>
      <w:r>
        <w:t>in</w:t>
      </w:r>
      <w:r>
        <w:rPr>
          <w:spacing w:val="-4"/>
        </w:rPr>
        <w:t xml:space="preserve"> </w:t>
      </w:r>
      <w:r>
        <w:t>the</w:t>
      </w:r>
      <w:r>
        <w:rPr>
          <w:spacing w:val="-4"/>
        </w:rPr>
        <w:t xml:space="preserve"> </w:t>
      </w:r>
      <w:r>
        <w:t>DSB,</w:t>
      </w:r>
      <w:r>
        <w:rPr>
          <w:spacing w:val="-3"/>
        </w:rPr>
        <w:t xml:space="preserve"> </w:t>
      </w:r>
      <w:r>
        <w:t>the</w:t>
      </w:r>
      <w:r>
        <w:rPr>
          <w:spacing w:val="-4"/>
        </w:rPr>
        <w:t xml:space="preserve"> </w:t>
      </w:r>
      <w:r>
        <w:t>Lawson</w:t>
      </w:r>
      <w:r>
        <w:rPr>
          <w:spacing w:val="-4"/>
        </w:rPr>
        <w:t xml:space="preserve"> </w:t>
      </w:r>
      <w:r>
        <w:t>Chair</w:t>
      </w:r>
      <w:r>
        <w:rPr>
          <w:spacing w:val="-3"/>
        </w:rPr>
        <w:t xml:space="preserve"> </w:t>
      </w:r>
      <w:r>
        <w:t>Professorship.</w:t>
      </w:r>
      <w:r>
        <w:rPr>
          <w:spacing w:val="-3"/>
        </w:rPr>
        <w:t xml:space="preserve"> </w:t>
      </w:r>
      <w:r>
        <w:t xml:space="preserve">These are new professorships, engineering, and the Ford professorship. In science, the </w:t>
      </w:r>
      <w:proofErr w:type="spellStart"/>
      <w:r>
        <w:t>Krenicki</w:t>
      </w:r>
      <w:proofErr w:type="spellEnd"/>
      <w:r>
        <w:t xml:space="preserve"> family professorship. In AI biomolecular design. In DSB, the Allen Directorship for the Brock-Wilson Center for Women in Business. In PPI, the Proctor Professorship in Aviation. In DSB, the Rice Professorship in Management Science.</w:t>
      </w:r>
    </w:p>
    <w:p w14:paraId="27E04256" w14:textId="77777777" w:rsidR="00987E5A" w:rsidRDefault="00987E5A">
      <w:pPr>
        <w:pStyle w:val="BodyText"/>
        <w:kinsoku w:val="0"/>
        <w:overflowPunct w:val="0"/>
        <w:ind w:left="1080" w:right="429"/>
      </w:pPr>
      <w:r>
        <w:t>Engineering, the Qubit Professorship for AI and Innovation. Another one to Engineering</w:t>
      </w:r>
      <w:r>
        <w:rPr>
          <w:spacing w:val="-5"/>
        </w:rPr>
        <w:t xml:space="preserve"> </w:t>
      </w:r>
      <w:r>
        <w:t>is</w:t>
      </w:r>
      <w:r>
        <w:rPr>
          <w:spacing w:val="-5"/>
        </w:rPr>
        <w:t xml:space="preserve"> </w:t>
      </w:r>
      <w:r>
        <w:t>the</w:t>
      </w:r>
      <w:r>
        <w:rPr>
          <w:spacing w:val="-5"/>
        </w:rPr>
        <w:t xml:space="preserve"> </w:t>
      </w:r>
      <w:r>
        <w:t>Friends</w:t>
      </w:r>
      <w:r>
        <w:rPr>
          <w:spacing w:val="-5"/>
        </w:rPr>
        <w:t xml:space="preserve"> </w:t>
      </w:r>
      <w:r>
        <w:t>of</w:t>
      </w:r>
      <w:r>
        <w:rPr>
          <w:spacing w:val="-4"/>
        </w:rPr>
        <w:t xml:space="preserve"> </w:t>
      </w:r>
      <w:r>
        <w:t>Faculty</w:t>
      </w:r>
      <w:r>
        <w:rPr>
          <w:spacing w:val="-3"/>
        </w:rPr>
        <w:t xml:space="preserve"> </w:t>
      </w:r>
      <w:r>
        <w:t>Endowment.</w:t>
      </w:r>
      <w:r>
        <w:rPr>
          <w:spacing w:val="-4"/>
        </w:rPr>
        <w:t xml:space="preserve"> </w:t>
      </w:r>
      <w:r>
        <w:t>In</w:t>
      </w:r>
      <w:r>
        <w:rPr>
          <w:spacing w:val="-5"/>
        </w:rPr>
        <w:t xml:space="preserve"> </w:t>
      </w:r>
      <w:r>
        <w:t>DSB,</w:t>
      </w:r>
      <w:r>
        <w:rPr>
          <w:spacing w:val="-4"/>
        </w:rPr>
        <w:t xml:space="preserve"> </w:t>
      </w:r>
      <w:r>
        <w:t>The</w:t>
      </w:r>
      <w:r>
        <w:rPr>
          <w:spacing w:val="-5"/>
        </w:rPr>
        <w:t xml:space="preserve"> </w:t>
      </w:r>
      <w:r>
        <w:t>Conroy</w:t>
      </w:r>
      <w:r>
        <w:rPr>
          <w:spacing w:val="-3"/>
        </w:rPr>
        <w:t xml:space="preserve"> </w:t>
      </w:r>
      <w:r>
        <w:t>Professorship and another DSB, the Raytheon Technology Professorship.</w:t>
      </w:r>
    </w:p>
    <w:p w14:paraId="615DA89E" w14:textId="77777777" w:rsidR="00987E5A" w:rsidRDefault="00987E5A">
      <w:pPr>
        <w:pStyle w:val="BodyText"/>
        <w:kinsoku w:val="0"/>
        <w:overflowPunct w:val="0"/>
        <w:spacing w:before="271"/>
        <w:ind w:left="1079" w:right="396"/>
      </w:pPr>
      <w:r>
        <w:t>We have a lot of program endowments coming in the last few months, including the Fisher</w:t>
      </w:r>
      <w:r>
        <w:rPr>
          <w:spacing w:val="-2"/>
        </w:rPr>
        <w:t xml:space="preserve"> </w:t>
      </w:r>
      <w:r>
        <w:t>Hub</w:t>
      </w:r>
      <w:r>
        <w:rPr>
          <w:spacing w:val="-2"/>
        </w:rPr>
        <w:t xml:space="preserve"> </w:t>
      </w:r>
      <w:r>
        <w:t>for</w:t>
      </w:r>
      <w:r>
        <w:rPr>
          <w:spacing w:val="-2"/>
        </w:rPr>
        <w:t xml:space="preserve"> </w:t>
      </w:r>
      <w:r>
        <w:t>Innovation</w:t>
      </w:r>
      <w:r>
        <w:rPr>
          <w:spacing w:val="-3"/>
        </w:rPr>
        <w:t xml:space="preserve"> </w:t>
      </w:r>
      <w:r>
        <w:t>Venture</w:t>
      </w:r>
      <w:r>
        <w:rPr>
          <w:spacing w:val="-3"/>
        </w:rPr>
        <w:t xml:space="preserve"> </w:t>
      </w:r>
      <w:r>
        <w:t>Entrepreneurship,</w:t>
      </w:r>
      <w:r>
        <w:rPr>
          <w:spacing w:val="-2"/>
        </w:rPr>
        <w:t xml:space="preserve"> </w:t>
      </w:r>
      <w:r>
        <w:t>the</w:t>
      </w:r>
      <w:r>
        <w:rPr>
          <w:spacing w:val="-3"/>
        </w:rPr>
        <w:t xml:space="preserve"> </w:t>
      </w:r>
      <w:r>
        <w:t>Patterson-McCallum-Mareta Charitable</w:t>
      </w:r>
      <w:r>
        <w:rPr>
          <w:spacing w:val="-2"/>
        </w:rPr>
        <w:t xml:space="preserve"> </w:t>
      </w:r>
      <w:r>
        <w:t>Pharmacy</w:t>
      </w:r>
      <w:r>
        <w:rPr>
          <w:spacing w:val="-1"/>
        </w:rPr>
        <w:t xml:space="preserve"> </w:t>
      </w:r>
      <w:r>
        <w:t>Endowment,</w:t>
      </w:r>
      <w:r>
        <w:rPr>
          <w:spacing w:val="-1"/>
        </w:rPr>
        <w:t xml:space="preserve"> </w:t>
      </w:r>
      <w:r>
        <w:t>the</w:t>
      </w:r>
      <w:r>
        <w:rPr>
          <w:spacing w:val="-2"/>
        </w:rPr>
        <w:t xml:space="preserve"> </w:t>
      </w:r>
      <w:r>
        <w:t>Bowen</w:t>
      </w:r>
      <w:r>
        <w:rPr>
          <w:spacing w:val="-2"/>
        </w:rPr>
        <w:t xml:space="preserve"> </w:t>
      </w:r>
      <w:r>
        <w:t>School</w:t>
      </w:r>
      <w:r>
        <w:rPr>
          <w:spacing w:val="-1"/>
        </w:rPr>
        <w:t xml:space="preserve"> </w:t>
      </w:r>
      <w:r>
        <w:t>of</w:t>
      </w:r>
      <w:r>
        <w:rPr>
          <w:spacing w:val="-1"/>
        </w:rPr>
        <w:t xml:space="preserve"> </w:t>
      </w:r>
      <w:r>
        <w:t>Construction,</w:t>
      </w:r>
      <w:r>
        <w:rPr>
          <w:spacing w:val="-1"/>
        </w:rPr>
        <w:t xml:space="preserve"> </w:t>
      </w:r>
      <w:r>
        <w:t>the</w:t>
      </w:r>
      <w:r>
        <w:rPr>
          <w:spacing w:val="-2"/>
        </w:rPr>
        <w:t xml:space="preserve"> </w:t>
      </w:r>
      <w:r>
        <w:t>first</w:t>
      </w:r>
      <w:r>
        <w:rPr>
          <w:spacing w:val="-1"/>
        </w:rPr>
        <w:t xml:space="preserve"> </w:t>
      </w:r>
      <w:r>
        <w:t>named department</w:t>
      </w:r>
      <w:r>
        <w:rPr>
          <w:spacing w:val="-3"/>
        </w:rPr>
        <w:t xml:space="preserve"> </w:t>
      </w:r>
      <w:r>
        <w:t>in</w:t>
      </w:r>
      <w:r>
        <w:rPr>
          <w:spacing w:val="-4"/>
        </w:rPr>
        <w:t xml:space="preserve"> </w:t>
      </w:r>
      <w:r>
        <w:t>PPI,</w:t>
      </w:r>
      <w:r>
        <w:rPr>
          <w:spacing w:val="-3"/>
        </w:rPr>
        <w:t xml:space="preserve"> </w:t>
      </w:r>
      <w:r>
        <w:t>the</w:t>
      </w:r>
      <w:r>
        <w:rPr>
          <w:spacing w:val="-4"/>
        </w:rPr>
        <w:t xml:space="preserve"> </w:t>
      </w:r>
      <w:r>
        <w:t>Richard</w:t>
      </w:r>
      <w:r>
        <w:rPr>
          <w:spacing w:val="-3"/>
        </w:rPr>
        <w:t xml:space="preserve"> </w:t>
      </w:r>
      <w:r>
        <w:t>Lewis</w:t>
      </w:r>
      <w:r>
        <w:rPr>
          <w:spacing w:val="-5"/>
        </w:rPr>
        <w:t xml:space="preserve"> </w:t>
      </w:r>
      <w:r>
        <w:t>Family</w:t>
      </w:r>
      <w:r>
        <w:rPr>
          <w:spacing w:val="-2"/>
        </w:rPr>
        <w:t xml:space="preserve"> </w:t>
      </w:r>
      <w:r>
        <w:t>Fund</w:t>
      </w:r>
      <w:r>
        <w:rPr>
          <w:spacing w:val="-3"/>
        </w:rPr>
        <w:t xml:space="preserve"> </w:t>
      </w:r>
      <w:r>
        <w:t>for</w:t>
      </w:r>
      <w:r>
        <w:rPr>
          <w:spacing w:val="-3"/>
        </w:rPr>
        <w:t xml:space="preserve"> </w:t>
      </w:r>
      <w:r>
        <w:t>Professors,</w:t>
      </w:r>
      <w:r>
        <w:rPr>
          <w:spacing w:val="-3"/>
        </w:rPr>
        <w:t xml:space="preserve"> </w:t>
      </w:r>
      <w:r>
        <w:t>the</w:t>
      </w:r>
      <w:r>
        <w:rPr>
          <w:spacing w:val="-4"/>
        </w:rPr>
        <w:t xml:space="preserve"> </w:t>
      </w:r>
      <w:r>
        <w:t>Gailey</w:t>
      </w:r>
      <w:r>
        <w:rPr>
          <w:spacing w:val="-2"/>
        </w:rPr>
        <w:t xml:space="preserve"> </w:t>
      </w:r>
      <w:r>
        <w:t>Johnston Transition Program endowment, the Young Family Integrated Science and Business, the Hayes Leadership Coaching Institute, and the David Byers Aviation Fund for Excellence Endowment.</w:t>
      </w:r>
    </w:p>
    <w:p w14:paraId="611AAB42" w14:textId="77777777" w:rsidR="00987E5A" w:rsidRDefault="00987E5A">
      <w:pPr>
        <w:pStyle w:val="BodyText"/>
        <w:kinsoku w:val="0"/>
        <w:overflowPunct w:val="0"/>
      </w:pPr>
    </w:p>
    <w:p w14:paraId="5728F877" w14:textId="77777777" w:rsidR="00987E5A" w:rsidRDefault="00987E5A">
      <w:pPr>
        <w:pStyle w:val="BodyText"/>
        <w:kinsoku w:val="0"/>
        <w:overflowPunct w:val="0"/>
        <w:ind w:left="1079" w:right="396"/>
      </w:pPr>
      <w:r>
        <w:t>Finally, I want to highlight some of the new scholarships. In fact, each one of these is a</w:t>
      </w:r>
      <w:r>
        <w:rPr>
          <w:spacing w:val="-3"/>
        </w:rPr>
        <w:t xml:space="preserve"> </w:t>
      </w:r>
      <w:r>
        <w:t>collection</w:t>
      </w:r>
      <w:r>
        <w:rPr>
          <w:spacing w:val="-4"/>
        </w:rPr>
        <w:t xml:space="preserve"> </w:t>
      </w:r>
      <w:r>
        <w:t>of</w:t>
      </w:r>
      <w:r>
        <w:rPr>
          <w:spacing w:val="-3"/>
        </w:rPr>
        <w:t xml:space="preserve"> </w:t>
      </w:r>
      <w:r>
        <w:t>many</w:t>
      </w:r>
      <w:r>
        <w:rPr>
          <w:spacing w:val="-2"/>
        </w:rPr>
        <w:t xml:space="preserve"> </w:t>
      </w:r>
      <w:r>
        <w:t>scholarships</w:t>
      </w:r>
      <w:r>
        <w:rPr>
          <w:spacing w:val="-4"/>
        </w:rPr>
        <w:t xml:space="preserve"> </w:t>
      </w:r>
      <w:r>
        <w:t>because</w:t>
      </w:r>
      <w:r>
        <w:rPr>
          <w:spacing w:val="-4"/>
        </w:rPr>
        <w:t xml:space="preserve"> </w:t>
      </w:r>
      <w:r>
        <w:t>all</w:t>
      </w:r>
      <w:r>
        <w:rPr>
          <w:spacing w:val="-3"/>
        </w:rPr>
        <w:t xml:space="preserve"> </w:t>
      </w:r>
      <w:r>
        <w:t>these</w:t>
      </w:r>
      <w:r>
        <w:rPr>
          <w:spacing w:val="-4"/>
        </w:rPr>
        <w:t xml:space="preserve"> </w:t>
      </w:r>
      <w:r>
        <w:t>are</w:t>
      </w:r>
      <w:r>
        <w:rPr>
          <w:spacing w:val="-4"/>
        </w:rPr>
        <w:t xml:space="preserve"> </w:t>
      </w:r>
      <w:r>
        <w:t>at</w:t>
      </w:r>
      <w:r>
        <w:rPr>
          <w:spacing w:val="-3"/>
        </w:rPr>
        <w:t xml:space="preserve"> </w:t>
      </w:r>
      <w:r>
        <w:t>one</w:t>
      </w:r>
      <w:r>
        <w:rPr>
          <w:spacing w:val="-4"/>
        </w:rPr>
        <w:t xml:space="preserve"> </w:t>
      </w:r>
      <w:r>
        <w:t>or</w:t>
      </w:r>
      <w:r>
        <w:rPr>
          <w:spacing w:val="-3"/>
        </w:rPr>
        <w:t xml:space="preserve"> </w:t>
      </w:r>
      <w:r>
        <w:t>more</w:t>
      </w:r>
      <w:r>
        <w:rPr>
          <w:spacing w:val="-1"/>
        </w:rPr>
        <w:t xml:space="preserve"> </w:t>
      </w:r>
      <w:r>
        <w:t>million</w:t>
      </w:r>
      <w:r>
        <w:rPr>
          <w:spacing w:val="-4"/>
        </w:rPr>
        <w:t xml:space="preserve"> </w:t>
      </w:r>
      <w:r>
        <w:t>dollars per. In DSP, the Greg and Renata Hayes Scholarship, the Daniel Adams Scholarship in Mechanical Engineering, the David Byers Scholarship in Aviation, Nancy Handel study abroad scholarship, Nancy Handel's scholarship, the Stalker Women's Swimming Scholars Endowment scholarship, the Kilgariff Scholarships, the Ebbs Family Scholarship, and the Paula Conroy Scholarship.</w:t>
      </w:r>
    </w:p>
    <w:p w14:paraId="59D0BFE0" w14:textId="77777777" w:rsidR="00987E5A" w:rsidRDefault="00987E5A">
      <w:pPr>
        <w:pStyle w:val="BodyText"/>
        <w:kinsoku w:val="0"/>
        <w:overflowPunct w:val="0"/>
      </w:pPr>
    </w:p>
    <w:p w14:paraId="385DDBA1" w14:textId="77777777" w:rsidR="00987E5A" w:rsidRDefault="00987E5A">
      <w:pPr>
        <w:pStyle w:val="BodyText"/>
        <w:kinsoku w:val="0"/>
        <w:overflowPunct w:val="0"/>
        <w:ind w:left="1080" w:right="429"/>
      </w:pPr>
      <w:r>
        <w:t>I will just pause here and say a big thank you to our Purdue for Life Foundation colleagues,</w:t>
      </w:r>
      <w:r>
        <w:rPr>
          <w:spacing w:val="-4"/>
        </w:rPr>
        <w:t xml:space="preserve"> </w:t>
      </w:r>
      <w:r>
        <w:t>all</w:t>
      </w:r>
      <w:r>
        <w:rPr>
          <w:spacing w:val="-4"/>
        </w:rPr>
        <w:t xml:space="preserve"> </w:t>
      </w:r>
      <w:r>
        <w:t>the</w:t>
      </w:r>
      <w:r>
        <w:rPr>
          <w:spacing w:val="-5"/>
        </w:rPr>
        <w:t xml:space="preserve"> </w:t>
      </w:r>
      <w:r>
        <w:t>departments</w:t>
      </w:r>
      <w:r>
        <w:rPr>
          <w:spacing w:val="-5"/>
        </w:rPr>
        <w:t xml:space="preserve"> </w:t>
      </w:r>
      <w:r>
        <w:t>and</w:t>
      </w:r>
      <w:r>
        <w:rPr>
          <w:spacing w:val="-4"/>
        </w:rPr>
        <w:t xml:space="preserve"> </w:t>
      </w:r>
      <w:r>
        <w:t>colleges,</w:t>
      </w:r>
      <w:r>
        <w:rPr>
          <w:spacing w:val="-4"/>
        </w:rPr>
        <w:t xml:space="preserve"> </w:t>
      </w:r>
      <w:r>
        <w:t>colleagues,</w:t>
      </w:r>
      <w:r>
        <w:rPr>
          <w:spacing w:val="-4"/>
        </w:rPr>
        <w:t xml:space="preserve"> </w:t>
      </w:r>
      <w:r>
        <w:t>and</w:t>
      </w:r>
      <w:r>
        <w:rPr>
          <w:spacing w:val="-4"/>
        </w:rPr>
        <w:t xml:space="preserve"> </w:t>
      </w:r>
      <w:r>
        <w:t>congratulations</w:t>
      </w:r>
      <w:r>
        <w:rPr>
          <w:spacing w:val="-5"/>
        </w:rPr>
        <w:t xml:space="preserve"> </w:t>
      </w:r>
      <w:r>
        <w:t>to</w:t>
      </w:r>
      <w:r>
        <w:rPr>
          <w:spacing w:val="-4"/>
        </w:rPr>
        <w:t xml:space="preserve"> </w:t>
      </w:r>
      <w:r>
        <w:t>the students receiving the scholarships. I think there will be hundreds of them just from that</w:t>
      </w:r>
      <w:r>
        <w:rPr>
          <w:spacing w:val="-1"/>
        </w:rPr>
        <w:t xml:space="preserve"> </w:t>
      </w:r>
      <w:r>
        <w:t>list</w:t>
      </w:r>
      <w:r>
        <w:rPr>
          <w:spacing w:val="-1"/>
        </w:rPr>
        <w:t xml:space="preserve"> </w:t>
      </w:r>
      <w:r>
        <w:t>I</w:t>
      </w:r>
      <w:r>
        <w:rPr>
          <w:spacing w:val="-1"/>
        </w:rPr>
        <w:t xml:space="preserve"> </w:t>
      </w:r>
      <w:r>
        <w:t>read</w:t>
      </w:r>
      <w:r>
        <w:rPr>
          <w:spacing w:val="-1"/>
        </w:rPr>
        <w:t xml:space="preserve"> </w:t>
      </w:r>
      <w:r>
        <w:t>in</w:t>
      </w:r>
      <w:r>
        <w:rPr>
          <w:spacing w:val="-2"/>
        </w:rPr>
        <w:t xml:space="preserve"> </w:t>
      </w:r>
      <w:r>
        <w:t>last</w:t>
      </w:r>
      <w:r>
        <w:rPr>
          <w:spacing w:val="-1"/>
        </w:rPr>
        <w:t xml:space="preserve"> </w:t>
      </w:r>
      <w:r>
        <w:t>one</w:t>
      </w:r>
      <w:r>
        <w:rPr>
          <w:spacing w:val="-2"/>
        </w:rPr>
        <w:t xml:space="preserve"> </w:t>
      </w:r>
      <w:r>
        <w:t>minute.</w:t>
      </w:r>
      <w:r>
        <w:rPr>
          <w:spacing w:val="-1"/>
        </w:rPr>
        <w:t xml:space="preserve"> </w:t>
      </w:r>
      <w:r>
        <w:t>And</w:t>
      </w:r>
      <w:r>
        <w:rPr>
          <w:spacing w:val="-1"/>
        </w:rPr>
        <w:t xml:space="preserve"> </w:t>
      </w:r>
      <w:r>
        <w:t>while</w:t>
      </w:r>
      <w:r>
        <w:rPr>
          <w:spacing w:val="-2"/>
        </w:rPr>
        <w:t xml:space="preserve"> </w:t>
      </w:r>
      <w:r>
        <w:t>all</w:t>
      </w:r>
      <w:r>
        <w:rPr>
          <w:spacing w:val="-1"/>
        </w:rPr>
        <w:t xml:space="preserve"> </w:t>
      </w:r>
      <w:r>
        <w:t>those</w:t>
      </w:r>
      <w:r>
        <w:rPr>
          <w:spacing w:val="-2"/>
        </w:rPr>
        <w:t xml:space="preserve"> </w:t>
      </w:r>
      <w:r>
        <w:t>new professorships,</w:t>
      </w:r>
      <w:r>
        <w:rPr>
          <w:spacing w:val="-1"/>
        </w:rPr>
        <w:t xml:space="preserve"> </w:t>
      </w:r>
      <w:r>
        <w:t>somebody in our community will be named in the coming days to those professorships.</w:t>
      </w:r>
    </w:p>
    <w:p w14:paraId="03BF6E82" w14:textId="77777777" w:rsidR="00987E5A" w:rsidRDefault="00987E5A">
      <w:pPr>
        <w:pStyle w:val="BodyText"/>
        <w:kinsoku w:val="0"/>
        <w:overflowPunct w:val="0"/>
        <w:ind w:left="1080" w:right="429"/>
        <w:rPr>
          <w:spacing w:val="-2"/>
        </w:rPr>
      </w:pPr>
      <w:r>
        <w:t>And</w:t>
      </w:r>
      <w:r>
        <w:rPr>
          <w:spacing w:val="-3"/>
        </w:rPr>
        <w:t xml:space="preserve"> </w:t>
      </w:r>
      <w:r>
        <w:t>we</w:t>
      </w:r>
      <w:r>
        <w:rPr>
          <w:spacing w:val="-4"/>
        </w:rPr>
        <w:t xml:space="preserve"> </w:t>
      </w:r>
      <w:r>
        <w:t>continue</w:t>
      </w:r>
      <w:r>
        <w:rPr>
          <w:spacing w:val="-4"/>
        </w:rPr>
        <w:t xml:space="preserve"> </w:t>
      </w:r>
      <w:r>
        <w:t>to</w:t>
      </w:r>
      <w:r>
        <w:rPr>
          <w:spacing w:val="-3"/>
        </w:rPr>
        <w:t xml:space="preserve"> </w:t>
      </w:r>
      <w:r>
        <w:t>work</w:t>
      </w:r>
      <w:r>
        <w:rPr>
          <w:spacing w:val="-4"/>
        </w:rPr>
        <w:t xml:space="preserve"> </w:t>
      </w:r>
      <w:r>
        <w:t>hard.</w:t>
      </w:r>
      <w:r>
        <w:rPr>
          <w:spacing w:val="-3"/>
        </w:rPr>
        <w:t xml:space="preserve"> </w:t>
      </w:r>
      <w:r>
        <w:t>Of</w:t>
      </w:r>
      <w:r>
        <w:rPr>
          <w:spacing w:val="-3"/>
        </w:rPr>
        <w:t xml:space="preserve"> </w:t>
      </w:r>
      <w:r>
        <w:t>course,</w:t>
      </w:r>
      <w:r>
        <w:rPr>
          <w:spacing w:val="-3"/>
        </w:rPr>
        <w:t xml:space="preserve"> </w:t>
      </w:r>
      <w:r>
        <w:t>huge</w:t>
      </w:r>
      <w:r>
        <w:rPr>
          <w:spacing w:val="-4"/>
        </w:rPr>
        <w:t xml:space="preserve"> </w:t>
      </w:r>
      <w:r>
        <w:t>thank</w:t>
      </w:r>
      <w:r>
        <w:rPr>
          <w:spacing w:val="-4"/>
        </w:rPr>
        <w:t xml:space="preserve"> </w:t>
      </w:r>
      <w:r>
        <w:t>you</w:t>
      </w:r>
      <w:r>
        <w:rPr>
          <w:spacing w:val="-4"/>
        </w:rPr>
        <w:t xml:space="preserve"> </w:t>
      </w:r>
      <w:r>
        <w:t>to</w:t>
      </w:r>
      <w:r>
        <w:rPr>
          <w:spacing w:val="-3"/>
        </w:rPr>
        <w:t xml:space="preserve"> </w:t>
      </w:r>
      <w:r>
        <w:t>all</w:t>
      </w:r>
      <w:r>
        <w:rPr>
          <w:spacing w:val="-3"/>
        </w:rPr>
        <w:t xml:space="preserve"> </w:t>
      </w:r>
      <w:r>
        <w:t>those</w:t>
      </w:r>
      <w:r>
        <w:rPr>
          <w:spacing w:val="-4"/>
        </w:rPr>
        <w:t xml:space="preserve"> </w:t>
      </w:r>
      <w:r>
        <w:t xml:space="preserve">generous </w:t>
      </w:r>
      <w:r>
        <w:rPr>
          <w:spacing w:val="-2"/>
        </w:rPr>
        <w:t>donors.</w:t>
      </w:r>
    </w:p>
    <w:p w14:paraId="61FF1B7C" w14:textId="77777777" w:rsidR="00987E5A" w:rsidRDefault="00987E5A">
      <w:pPr>
        <w:pStyle w:val="BodyText"/>
        <w:kinsoku w:val="0"/>
        <w:overflowPunct w:val="0"/>
        <w:spacing w:before="2"/>
      </w:pPr>
    </w:p>
    <w:p w14:paraId="12CE4EF9" w14:textId="77777777" w:rsidR="00987E5A" w:rsidRDefault="00987E5A">
      <w:pPr>
        <w:pStyle w:val="BodyText"/>
        <w:kinsoku w:val="0"/>
        <w:overflowPunct w:val="0"/>
        <w:ind w:left="1080" w:right="373"/>
      </w:pPr>
      <w:r>
        <w:t>This</w:t>
      </w:r>
      <w:r>
        <w:rPr>
          <w:spacing w:val="-4"/>
        </w:rPr>
        <w:t xml:space="preserve"> </w:t>
      </w:r>
      <w:r>
        <w:t>is</w:t>
      </w:r>
      <w:r>
        <w:rPr>
          <w:spacing w:val="-4"/>
        </w:rPr>
        <w:t xml:space="preserve"> </w:t>
      </w:r>
      <w:r>
        <w:t>part</w:t>
      </w:r>
      <w:r>
        <w:rPr>
          <w:spacing w:val="-3"/>
        </w:rPr>
        <w:t xml:space="preserve"> </w:t>
      </w:r>
      <w:r>
        <w:t>of</w:t>
      </w:r>
      <w:r>
        <w:rPr>
          <w:spacing w:val="-3"/>
        </w:rPr>
        <w:t xml:space="preserve"> </w:t>
      </w:r>
      <w:r>
        <w:t>the</w:t>
      </w:r>
      <w:r>
        <w:rPr>
          <w:spacing w:val="-4"/>
        </w:rPr>
        <w:t xml:space="preserve"> </w:t>
      </w:r>
      <w:r>
        <w:t>university</w:t>
      </w:r>
      <w:r>
        <w:rPr>
          <w:spacing w:val="-2"/>
        </w:rPr>
        <w:t xml:space="preserve"> </w:t>
      </w:r>
      <w:r>
        <w:t>operation</w:t>
      </w:r>
      <w:r>
        <w:rPr>
          <w:spacing w:val="-4"/>
        </w:rPr>
        <w:t xml:space="preserve"> </w:t>
      </w:r>
      <w:r>
        <w:t>that</w:t>
      </w:r>
      <w:r>
        <w:rPr>
          <w:spacing w:val="-3"/>
        </w:rPr>
        <w:t xml:space="preserve"> </w:t>
      </w:r>
      <w:r>
        <w:t>perhaps</w:t>
      </w:r>
      <w:r>
        <w:rPr>
          <w:spacing w:val="-4"/>
        </w:rPr>
        <w:t xml:space="preserve"> </w:t>
      </w:r>
      <w:r>
        <w:t>may</w:t>
      </w:r>
      <w:r>
        <w:rPr>
          <w:spacing w:val="-2"/>
        </w:rPr>
        <w:t xml:space="preserve"> </w:t>
      </w:r>
      <w:r>
        <w:t>not</w:t>
      </w:r>
      <w:r>
        <w:rPr>
          <w:spacing w:val="-3"/>
        </w:rPr>
        <w:t xml:space="preserve"> </w:t>
      </w:r>
      <w:r>
        <w:t>have</w:t>
      </w:r>
      <w:r>
        <w:rPr>
          <w:spacing w:val="-4"/>
        </w:rPr>
        <w:t xml:space="preserve"> </w:t>
      </w:r>
      <w:r>
        <w:t>been</w:t>
      </w:r>
      <w:r>
        <w:rPr>
          <w:spacing w:val="-4"/>
        </w:rPr>
        <w:t xml:space="preserve"> </w:t>
      </w:r>
      <w:r>
        <w:t>as</w:t>
      </w:r>
      <w:r>
        <w:rPr>
          <w:spacing w:val="-4"/>
        </w:rPr>
        <w:t xml:space="preserve"> </w:t>
      </w:r>
      <w:r>
        <w:t>recognized or discussed at this meeting perhaps in the past, so I am happy to be able to share some of these because a lot of people are working hard, a lot of people giving away their own resources to support our students and faculty.</w:t>
      </w:r>
    </w:p>
    <w:p w14:paraId="0FB861A7" w14:textId="77777777" w:rsidR="00987E5A" w:rsidRDefault="00987E5A">
      <w:pPr>
        <w:pStyle w:val="BodyText"/>
        <w:kinsoku w:val="0"/>
        <w:overflowPunct w:val="0"/>
        <w:spacing w:before="270"/>
        <w:ind w:left="1080" w:right="429"/>
      </w:pPr>
      <w:r>
        <w:t>The</w:t>
      </w:r>
      <w:r>
        <w:rPr>
          <w:spacing w:val="-3"/>
        </w:rPr>
        <w:t xml:space="preserve"> </w:t>
      </w:r>
      <w:r>
        <w:t>third</w:t>
      </w:r>
      <w:r>
        <w:rPr>
          <w:spacing w:val="-2"/>
        </w:rPr>
        <w:t xml:space="preserve"> </w:t>
      </w:r>
      <w:r>
        <w:t>topic,</w:t>
      </w:r>
      <w:r>
        <w:rPr>
          <w:spacing w:val="-2"/>
        </w:rPr>
        <w:t xml:space="preserve"> </w:t>
      </w:r>
      <w:r>
        <w:t>and</w:t>
      </w:r>
      <w:r>
        <w:rPr>
          <w:spacing w:val="-2"/>
        </w:rPr>
        <w:t xml:space="preserve"> </w:t>
      </w:r>
      <w:r>
        <w:t>this</w:t>
      </w:r>
      <w:r>
        <w:rPr>
          <w:spacing w:val="-6"/>
        </w:rPr>
        <w:t xml:space="preserve"> </w:t>
      </w:r>
      <w:r>
        <w:t>is</w:t>
      </w:r>
      <w:r>
        <w:rPr>
          <w:spacing w:val="-3"/>
        </w:rPr>
        <w:t xml:space="preserve"> </w:t>
      </w:r>
      <w:r>
        <w:t>a</w:t>
      </w:r>
      <w:r>
        <w:rPr>
          <w:spacing w:val="-2"/>
        </w:rPr>
        <w:t xml:space="preserve"> </w:t>
      </w:r>
      <w:r>
        <w:t>segue</w:t>
      </w:r>
      <w:r>
        <w:rPr>
          <w:spacing w:val="-3"/>
        </w:rPr>
        <w:t xml:space="preserve"> </w:t>
      </w:r>
      <w:r>
        <w:t>to</w:t>
      </w:r>
      <w:r>
        <w:rPr>
          <w:spacing w:val="-2"/>
        </w:rPr>
        <w:t xml:space="preserve"> </w:t>
      </w:r>
      <w:r>
        <w:t>pass</w:t>
      </w:r>
      <w:r>
        <w:rPr>
          <w:spacing w:val="-3"/>
        </w:rPr>
        <w:t xml:space="preserve"> </w:t>
      </w:r>
      <w:r>
        <w:t>the mic</w:t>
      </w:r>
      <w:r>
        <w:rPr>
          <w:spacing w:val="-1"/>
        </w:rPr>
        <w:t xml:space="preserve"> </w:t>
      </w:r>
      <w:r>
        <w:t>over</w:t>
      </w:r>
      <w:r>
        <w:rPr>
          <w:spacing w:val="-2"/>
        </w:rPr>
        <w:t xml:space="preserve"> </w:t>
      </w:r>
      <w:r>
        <w:t>to</w:t>
      </w:r>
      <w:r>
        <w:rPr>
          <w:spacing w:val="-2"/>
        </w:rPr>
        <w:t xml:space="preserve"> </w:t>
      </w:r>
      <w:r>
        <w:t>the</w:t>
      </w:r>
      <w:r>
        <w:rPr>
          <w:spacing w:val="-3"/>
        </w:rPr>
        <w:t xml:space="preserve"> </w:t>
      </w:r>
      <w:r>
        <w:t>provost,</w:t>
      </w:r>
      <w:r>
        <w:rPr>
          <w:spacing w:val="-2"/>
        </w:rPr>
        <w:t xml:space="preserve"> </w:t>
      </w:r>
      <w:r>
        <w:t>per</w:t>
      </w:r>
      <w:r>
        <w:rPr>
          <w:spacing w:val="-2"/>
        </w:rPr>
        <w:t xml:space="preserve"> </w:t>
      </w:r>
      <w:r>
        <w:t>usual,</w:t>
      </w:r>
      <w:r>
        <w:rPr>
          <w:spacing w:val="-2"/>
        </w:rPr>
        <w:t xml:space="preserve"> </w:t>
      </w:r>
      <w:r>
        <w:t>is on</w:t>
      </w:r>
      <w:r>
        <w:rPr>
          <w:spacing w:val="-3"/>
        </w:rPr>
        <w:t xml:space="preserve"> </w:t>
      </w:r>
      <w:r>
        <w:t>AI.</w:t>
      </w:r>
      <w:r>
        <w:rPr>
          <w:spacing w:val="-2"/>
        </w:rPr>
        <w:t xml:space="preserve"> </w:t>
      </w:r>
      <w:r>
        <w:t>And</w:t>
      </w:r>
      <w:r>
        <w:rPr>
          <w:spacing w:val="-2"/>
        </w:rPr>
        <w:t xml:space="preserve"> </w:t>
      </w:r>
      <w:r>
        <w:t>now</w:t>
      </w:r>
      <w:r>
        <w:rPr>
          <w:spacing w:val="-4"/>
        </w:rPr>
        <w:t xml:space="preserve"> </w:t>
      </w:r>
      <w:r>
        <w:t>we</w:t>
      </w:r>
      <w:r>
        <w:rPr>
          <w:spacing w:val="-3"/>
        </w:rPr>
        <w:t xml:space="preserve"> </w:t>
      </w:r>
      <w:r>
        <w:t>can</w:t>
      </w:r>
      <w:r>
        <w:rPr>
          <w:spacing w:val="-3"/>
        </w:rPr>
        <w:t xml:space="preserve"> </w:t>
      </w:r>
      <w:r>
        <w:t>talk</w:t>
      </w:r>
      <w:r>
        <w:rPr>
          <w:spacing w:val="-3"/>
        </w:rPr>
        <w:t xml:space="preserve"> </w:t>
      </w:r>
      <w:r>
        <w:t>about</w:t>
      </w:r>
      <w:r>
        <w:rPr>
          <w:spacing w:val="-2"/>
        </w:rPr>
        <w:t xml:space="preserve"> </w:t>
      </w:r>
      <w:r>
        <w:t>researching</w:t>
      </w:r>
      <w:r>
        <w:rPr>
          <w:spacing w:val="-3"/>
        </w:rPr>
        <w:t xml:space="preserve"> </w:t>
      </w:r>
      <w:r>
        <w:t>AI,</w:t>
      </w:r>
      <w:r>
        <w:rPr>
          <w:spacing w:val="-2"/>
        </w:rPr>
        <w:t xml:space="preserve"> </w:t>
      </w:r>
      <w:r>
        <w:t>using</w:t>
      </w:r>
      <w:r>
        <w:rPr>
          <w:spacing w:val="-3"/>
        </w:rPr>
        <w:t xml:space="preserve"> </w:t>
      </w:r>
      <w:r>
        <w:t>AI,</w:t>
      </w:r>
      <w:r>
        <w:rPr>
          <w:spacing w:val="-2"/>
        </w:rPr>
        <w:t xml:space="preserve"> </w:t>
      </w:r>
      <w:r>
        <w:t>and</w:t>
      </w:r>
      <w:r>
        <w:rPr>
          <w:spacing w:val="-2"/>
        </w:rPr>
        <w:t xml:space="preserve"> </w:t>
      </w:r>
      <w:r>
        <w:t>partnering</w:t>
      </w:r>
      <w:r>
        <w:rPr>
          <w:spacing w:val="-3"/>
        </w:rPr>
        <w:t xml:space="preserve"> </w:t>
      </w:r>
      <w:r>
        <w:t>AI,</w:t>
      </w:r>
      <w:r>
        <w:rPr>
          <w:spacing w:val="-2"/>
        </w:rPr>
        <w:t xml:space="preserve"> </w:t>
      </w:r>
      <w:r>
        <w:t>but</w:t>
      </w:r>
      <w:r>
        <w:rPr>
          <w:spacing w:val="-2"/>
        </w:rPr>
        <w:t xml:space="preserve"> </w:t>
      </w:r>
      <w:r>
        <w:t xml:space="preserve">let me zoom in to two other dimensions, learning about AI and learning with AI. As you know, the Board of Trustees at the December board meeting discussed and voted upon </w:t>
      </w:r>
      <w:proofErr w:type="gramStart"/>
      <w:r>
        <w:t>the AI</w:t>
      </w:r>
      <w:proofErr w:type="gramEnd"/>
      <w:r>
        <w:t xml:space="preserve"> competency as a graduation requirement common on main campus, meaning Indianapolis and West Lafayette. </w:t>
      </w:r>
      <w:proofErr w:type="gramStart"/>
      <w:r>
        <w:t>The regionals</w:t>
      </w:r>
      <w:proofErr w:type="gramEnd"/>
      <w:r>
        <w:t xml:space="preserve"> may consider that in the future as well.</w:t>
      </w:r>
    </w:p>
    <w:p w14:paraId="2F870A2D" w14:textId="77777777" w:rsidR="00987E5A" w:rsidRDefault="00987E5A">
      <w:pPr>
        <w:pStyle w:val="BodyText"/>
        <w:kinsoku w:val="0"/>
        <w:overflowPunct w:val="0"/>
      </w:pPr>
    </w:p>
    <w:p w14:paraId="6A9E3743" w14:textId="77777777" w:rsidR="00987E5A" w:rsidRDefault="00987E5A">
      <w:pPr>
        <w:pStyle w:val="BodyText"/>
        <w:kinsoku w:val="0"/>
        <w:overflowPunct w:val="0"/>
        <w:ind w:left="1080" w:right="429"/>
      </w:pPr>
      <w:r>
        <w:t>People say, ‘Well, what about our current students?’ You are talking about this for future</w:t>
      </w:r>
      <w:r>
        <w:rPr>
          <w:spacing w:val="-3"/>
        </w:rPr>
        <w:t xml:space="preserve"> </w:t>
      </w:r>
      <w:r>
        <w:t>students,</w:t>
      </w:r>
      <w:r>
        <w:rPr>
          <w:spacing w:val="-3"/>
        </w:rPr>
        <w:t xml:space="preserve"> </w:t>
      </w:r>
      <w:r>
        <w:t>a</w:t>
      </w:r>
      <w:r>
        <w:rPr>
          <w:spacing w:val="-3"/>
        </w:rPr>
        <w:t xml:space="preserve"> </w:t>
      </w:r>
      <w:r>
        <w:t>Class</w:t>
      </w:r>
      <w:r>
        <w:rPr>
          <w:spacing w:val="-2"/>
        </w:rPr>
        <w:t xml:space="preserve"> </w:t>
      </w:r>
      <w:r>
        <w:t>of</w:t>
      </w:r>
      <w:r>
        <w:rPr>
          <w:spacing w:val="-3"/>
        </w:rPr>
        <w:t xml:space="preserve"> </w:t>
      </w:r>
      <w:r>
        <w:t>2030,</w:t>
      </w:r>
      <w:r>
        <w:rPr>
          <w:spacing w:val="-3"/>
        </w:rPr>
        <w:t xml:space="preserve"> </w:t>
      </w:r>
      <w:r>
        <w:t>what</w:t>
      </w:r>
      <w:r>
        <w:rPr>
          <w:spacing w:val="-4"/>
        </w:rPr>
        <w:t xml:space="preserve"> </w:t>
      </w:r>
      <w:r>
        <w:t>about</w:t>
      </w:r>
      <w:r>
        <w:rPr>
          <w:spacing w:val="-3"/>
        </w:rPr>
        <w:t xml:space="preserve"> </w:t>
      </w:r>
      <w:r>
        <w:t>the</w:t>
      </w:r>
      <w:r>
        <w:rPr>
          <w:spacing w:val="-3"/>
        </w:rPr>
        <w:t xml:space="preserve"> </w:t>
      </w:r>
      <w:r>
        <w:t>Class</w:t>
      </w:r>
      <w:r>
        <w:rPr>
          <w:spacing w:val="-4"/>
        </w:rPr>
        <w:t xml:space="preserve"> </w:t>
      </w:r>
      <w:r>
        <w:t>of</w:t>
      </w:r>
      <w:r>
        <w:rPr>
          <w:spacing w:val="-3"/>
        </w:rPr>
        <w:t xml:space="preserve"> </w:t>
      </w:r>
      <w:r>
        <w:t>‘26?</w:t>
      </w:r>
      <w:r>
        <w:rPr>
          <w:spacing w:val="-2"/>
        </w:rPr>
        <w:t xml:space="preserve"> </w:t>
      </w:r>
      <w:r>
        <w:t>Well,</w:t>
      </w:r>
      <w:r>
        <w:rPr>
          <w:spacing w:val="-3"/>
        </w:rPr>
        <w:t xml:space="preserve"> </w:t>
      </w:r>
      <w:r>
        <w:t>that</w:t>
      </w:r>
      <w:r>
        <w:rPr>
          <w:spacing w:val="-3"/>
        </w:rPr>
        <w:t xml:space="preserve"> </w:t>
      </w:r>
      <w:r>
        <w:t>is</w:t>
      </w:r>
      <w:r>
        <w:rPr>
          <w:spacing w:val="-3"/>
        </w:rPr>
        <w:t xml:space="preserve"> </w:t>
      </w:r>
      <w:r>
        <w:t>going</w:t>
      </w:r>
      <w:r>
        <w:rPr>
          <w:spacing w:val="-4"/>
        </w:rPr>
        <w:t xml:space="preserve"> </w:t>
      </w:r>
      <w:r>
        <w:t>to</w:t>
      </w:r>
    </w:p>
    <w:p w14:paraId="52BAFA27" w14:textId="77777777" w:rsidR="00987E5A" w:rsidRDefault="00987E5A">
      <w:pPr>
        <w:pStyle w:val="BodyText"/>
        <w:kinsoku w:val="0"/>
        <w:overflowPunct w:val="0"/>
        <w:ind w:left="1080" w:right="429"/>
        <w:sectPr w:rsidR="00987E5A">
          <w:pgSz w:w="12240" w:h="15840"/>
          <w:pgMar w:top="1360" w:right="1080" w:bottom="980" w:left="1080" w:header="0" w:footer="796" w:gutter="0"/>
          <w:cols w:space="720"/>
          <w:noEndnote/>
        </w:sectPr>
      </w:pPr>
    </w:p>
    <w:p w14:paraId="6A1B8AD3" w14:textId="77777777" w:rsidR="00987E5A" w:rsidRDefault="00987E5A">
      <w:pPr>
        <w:pStyle w:val="BodyText"/>
        <w:kinsoku w:val="0"/>
        <w:overflowPunct w:val="0"/>
        <w:spacing w:before="78"/>
        <w:ind w:left="1080" w:right="398"/>
      </w:pPr>
      <w:r>
        <w:lastRenderedPageBreak/>
        <w:t>be a requirement starting Class of 2030.</w:t>
      </w:r>
      <w:r>
        <w:rPr>
          <w:spacing w:val="40"/>
        </w:rPr>
        <w:t xml:space="preserve"> </w:t>
      </w:r>
      <w:r>
        <w:t>And</w:t>
      </w:r>
      <w:r>
        <w:rPr>
          <w:spacing w:val="-2"/>
        </w:rPr>
        <w:t xml:space="preserve"> </w:t>
      </w:r>
      <w:r>
        <w:t>while you are not required to do it, you are welcome to do it, and we are here to provide resources for our students,</w:t>
      </w:r>
      <w:r>
        <w:rPr>
          <w:spacing w:val="40"/>
        </w:rPr>
        <w:t xml:space="preserve"> </w:t>
      </w:r>
      <w:r>
        <w:t xml:space="preserve">including all the current undergraduate and graduate students across all disciplines. </w:t>
      </w:r>
      <w:proofErr w:type="gramStart"/>
      <w:r>
        <w:t>So</w:t>
      </w:r>
      <w:proofErr w:type="gramEnd"/>
      <w:r>
        <w:t xml:space="preserve"> Patrick is going to talk a bit about how the process will unfold between now and August with the Senate's continued effort. It is been going on for a little while, so appreciate all that, so that we have a process as important as results because this thing</w:t>
      </w:r>
      <w:r>
        <w:rPr>
          <w:spacing w:val="-1"/>
        </w:rPr>
        <w:t xml:space="preserve"> </w:t>
      </w:r>
      <w:r>
        <w:t>called AI, it is</w:t>
      </w:r>
      <w:r>
        <w:rPr>
          <w:spacing w:val="-2"/>
        </w:rPr>
        <w:t xml:space="preserve"> </w:t>
      </w:r>
      <w:r>
        <w:t>moving</w:t>
      </w:r>
      <w:r>
        <w:rPr>
          <w:spacing w:val="-1"/>
        </w:rPr>
        <w:t xml:space="preserve"> </w:t>
      </w:r>
      <w:r>
        <w:t>fast and we</w:t>
      </w:r>
      <w:r>
        <w:rPr>
          <w:spacing w:val="-1"/>
        </w:rPr>
        <w:t xml:space="preserve"> </w:t>
      </w:r>
      <w:r>
        <w:t>cannot set one standard and expect it to hold for</w:t>
      </w:r>
      <w:r>
        <w:rPr>
          <w:spacing w:val="-3"/>
        </w:rPr>
        <w:t xml:space="preserve"> </w:t>
      </w:r>
      <w:r>
        <w:t>20</w:t>
      </w:r>
      <w:r>
        <w:rPr>
          <w:spacing w:val="-3"/>
        </w:rPr>
        <w:t xml:space="preserve"> </w:t>
      </w:r>
      <w:r>
        <w:t>years,</w:t>
      </w:r>
      <w:r>
        <w:rPr>
          <w:spacing w:val="-3"/>
        </w:rPr>
        <w:t xml:space="preserve"> </w:t>
      </w:r>
      <w:r>
        <w:t>but</w:t>
      </w:r>
      <w:r>
        <w:rPr>
          <w:spacing w:val="-5"/>
        </w:rPr>
        <w:t xml:space="preserve"> </w:t>
      </w:r>
      <w:r>
        <w:t>the</w:t>
      </w:r>
      <w:r>
        <w:rPr>
          <w:spacing w:val="-4"/>
        </w:rPr>
        <w:t xml:space="preserve"> </w:t>
      </w:r>
      <w:r>
        <w:t>process</w:t>
      </w:r>
      <w:r>
        <w:rPr>
          <w:spacing w:val="-4"/>
        </w:rPr>
        <w:t xml:space="preserve"> </w:t>
      </w:r>
      <w:r>
        <w:t>to</w:t>
      </w:r>
      <w:r>
        <w:rPr>
          <w:spacing w:val="-3"/>
        </w:rPr>
        <w:t xml:space="preserve"> </w:t>
      </w:r>
      <w:r>
        <w:t>ensure</w:t>
      </w:r>
      <w:r>
        <w:rPr>
          <w:spacing w:val="-4"/>
        </w:rPr>
        <w:t xml:space="preserve"> </w:t>
      </w:r>
      <w:r>
        <w:t>both</w:t>
      </w:r>
      <w:r>
        <w:rPr>
          <w:spacing w:val="-3"/>
        </w:rPr>
        <w:t xml:space="preserve"> </w:t>
      </w:r>
      <w:r>
        <w:t>a</w:t>
      </w:r>
      <w:r>
        <w:rPr>
          <w:spacing w:val="-3"/>
        </w:rPr>
        <w:t xml:space="preserve"> </w:t>
      </w:r>
      <w:r>
        <w:t>university-wide</w:t>
      </w:r>
      <w:r>
        <w:rPr>
          <w:spacing w:val="-4"/>
        </w:rPr>
        <w:t xml:space="preserve"> </w:t>
      </w:r>
      <w:r>
        <w:t>consistency</w:t>
      </w:r>
      <w:r>
        <w:rPr>
          <w:spacing w:val="-3"/>
        </w:rPr>
        <w:t xml:space="preserve"> </w:t>
      </w:r>
      <w:r>
        <w:t>and</w:t>
      </w:r>
      <w:r>
        <w:rPr>
          <w:spacing w:val="-3"/>
        </w:rPr>
        <w:t xml:space="preserve"> </w:t>
      </w:r>
      <w:r>
        <w:t>quality verification, but also respecting the discipline specific meaning of AI competency.</w:t>
      </w:r>
    </w:p>
    <w:p w14:paraId="3DA9A6A1" w14:textId="77777777" w:rsidR="00987E5A" w:rsidRDefault="00987E5A">
      <w:pPr>
        <w:pStyle w:val="BodyText"/>
        <w:kinsoku w:val="0"/>
        <w:overflowPunct w:val="0"/>
      </w:pPr>
    </w:p>
    <w:p w14:paraId="306A507F" w14:textId="77777777" w:rsidR="00987E5A" w:rsidRDefault="00987E5A">
      <w:pPr>
        <w:pStyle w:val="BodyText"/>
        <w:kinsoku w:val="0"/>
        <w:overflowPunct w:val="0"/>
        <w:spacing w:before="1"/>
        <w:ind w:left="1080" w:right="429"/>
        <w:rPr>
          <w:spacing w:val="-2"/>
        </w:rPr>
      </w:pPr>
      <w:r>
        <w:t xml:space="preserve">Pick a particular major, say a music major versus accounting major, versus kinesiology major, versus political science major, and the list goes on. What they each mean by AI competency might be quite different at any given time and evolve over time. </w:t>
      </w:r>
      <w:proofErr w:type="gramStart"/>
      <w:r>
        <w:t>So</w:t>
      </w:r>
      <w:proofErr w:type="gramEnd"/>
      <w:r>
        <w:t xml:space="preserve"> we need a smart process for that. And a lot of that is going to be with the Senate and with the colleges and departments. But then Patrick also mentioned a word about his ongoing work with Chair Zimpfer and others because we have </w:t>
      </w:r>
      <w:proofErr w:type="gramStart"/>
      <w:r>
        <w:t>learning</w:t>
      </w:r>
      <w:proofErr w:type="gramEnd"/>
      <w:r>
        <w:t xml:space="preserve"> with AI. It is not about AI, but with AI. And that may </w:t>
      </w:r>
      <w:proofErr w:type="gramStart"/>
      <w:r>
        <w:t>permeate across</w:t>
      </w:r>
      <w:proofErr w:type="gramEnd"/>
      <w:r>
        <w:t xml:space="preserve"> almost all</w:t>
      </w:r>
      <w:r>
        <w:rPr>
          <w:spacing w:val="-2"/>
        </w:rPr>
        <w:t xml:space="preserve"> </w:t>
      </w:r>
      <w:r>
        <w:t>the</w:t>
      </w:r>
      <w:r>
        <w:rPr>
          <w:spacing w:val="-3"/>
        </w:rPr>
        <w:t xml:space="preserve"> </w:t>
      </w:r>
      <w:r>
        <w:t>classes</w:t>
      </w:r>
      <w:r>
        <w:rPr>
          <w:spacing w:val="-3"/>
        </w:rPr>
        <w:t xml:space="preserve"> </w:t>
      </w:r>
      <w:r>
        <w:t>in</w:t>
      </w:r>
      <w:r>
        <w:rPr>
          <w:spacing w:val="-3"/>
        </w:rPr>
        <w:t xml:space="preserve"> </w:t>
      </w:r>
      <w:r>
        <w:t>the</w:t>
      </w:r>
      <w:r>
        <w:rPr>
          <w:spacing w:val="-3"/>
        </w:rPr>
        <w:t xml:space="preserve"> </w:t>
      </w:r>
      <w:r>
        <w:t>years</w:t>
      </w:r>
      <w:r>
        <w:rPr>
          <w:spacing w:val="-3"/>
        </w:rPr>
        <w:t xml:space="preserve"> </w:t>
      </w:r>
      <w:r>
        <w:t>to</w:t>
      </w:r>
      <w:r>
        <w:rPr>
          <w:spacing w:val="-2"/>
        </w:rPr>
        <w:t xml:space="preserve"> </w:t>
      </w:r>
      <w:r>
        <w:t>come.</w:t>
      </w:r>
      <w:r>
        <w:rPr>
          <w:spacing w:val="-2"/>
        </w:rPr>
        <w:t xml:space="preserve"> </w:t>
      </w:r>
      <w:r>
        <w:t>It</w:t>
      </w:r>
      <w:r>
        <w:rPr>
          <w:spacing w:val="-2"/>
        </w:rPr>
        <w:t xml:space="preserve"> </w:t>
      </w:r>
      <w:r>
        <w:t>has</w:t>
      </w:r>
      <w:r>
        <w:rPr>
          <w:spacing w:val="-4"/>
        </w:rPr>
        <w:t xml:space="preserve"> </w:t>
      </w:r>
      <w:r>
        <w:t>been</w:t>
      </w:r>
      <w:r>
        <w:rPr>
          <w:spacing w:val="-3"/>
        </w:rPr>
        <w:t xml:space="preserve"> </w:t>
      </w:r>
      <w:r>
        <w:t>over</w:t>
      </w:r>
      <w:r>
        <w:rPr>
          <w:spacing w:val="-2"/>
        </w:rPr>
        <w:t xml:space="preserve"> </w:t>
      </w:r>
      <w:r>
        <w:t>two</w:t>
      </w:r>
      <w:r>
        <w:rPr>
          <w:spacing w:val="-2"/>
        </w:rPr>
        <w:t xml:space="preserve"> </w:t>
      </w:r>
      <w:r>
        <w:t>years</w:t>
      </w:r>
      <w:r>
        <w:rPr>
          <w:spacing w:val="-3"/>
        </w:rPr>
        <w:t xml:space="preserve"> </w:t>
      </w:r>
      <w:r>
        <w:t>now</w:t>
      </w:r>
      <w:r>
        <w:rPr>
          <w:spacing w:val="-3"/>
        </w:rPr>
        <w:t xml:space="preserve"> </w:t>
      </w:r>
      <w:r>
        <w:t>since</w:t>
      </w:r>
      <w:r>
        <w:rPr>
          <w:spacing w:val="-3"/>
        </w:rPr>
        <w:t xml:space="preserve"> </w:t>
      </w:r>
      <w:r>
        <w:t>the</w:t>
      </w:r>
      <w:r>
        <w:rPr>
          <w:spacing w:val="-3"/>
        </w:rPr>
        <w:t xml:space="preserve"> </w:t>
      </w:r>
      <w:r>
        <w:t xml:space="preserve">Senate and the Provost Office produced a guideline to all instructors on policy of allowing or not allowing AI tools in homework, tests, exams, projects, and so on. But it has been more than two years. </w:t>
      </w:r>
      <w:proofErr w:type="gramStart"/>
      <w:r>
        <w:t>So</w:t>
      </w:r>
      <w:proofErr w:type="gramEnd"/>
      <w:r>
        <w:t xml:space="preserve"> we probably need this semester to issue an updated </w:t>
      </w:r>
      <w:r>
        <w:rPr>
          <w:spacing w:val="-2"/>
        </w:rPr>
        <w:t>guideline.</w:t>
      </w:r>
    </w:p>
    <w:p w14:paraId="799EE216" w14:textId="77777777" w:rsidR="00987E5A" w:rsidRDefault="00987E5A">
      <w:pPr>
        <w:pStyle w:val="BodyText"/>
        <w:kinsoku w:val="0"/>
        <w:overflowPunct w:val="0"/>
      </w:pPr>
    </w:p>
    <w:p w14:paraId="5F5470E8" w14:textId="77777777" w:rsidR="00987E5A" w:rsidRDefault="00987E5A">
      <w:pPr>
        <w:pStyle w:val="BodyText"/>
        <w:kinsoku w:val="0"/>
        <w:overflowPunct w:val="0"/>
        <w:ind w:left="1080" w:right="373"/>
      </w:pPr>
      <w:r>
        <w:t>It is a struggle, it is not easy because the faculty have different views on this,</w:t>
      </w:r>
      <w:r>
        <w:rPr>
          <w:spacing w:val="40"/>
        </w:rPr>
        <w:t xml:space="preserve"> </w:t>
      </w:r>
      <w:r>
        <w:t>students have different views and experiences, capabilities of these tools have been evolved</w:t>
      </w:r>
      <w:r>
        <w:rPr>
          <w:spacing w:val="-3"/>
        </w:rPr>
        <w:t xml:space="preserve"> </w:t>
      </w:r>
      <w:r>
        <w:t>quite</w:t>
      </w:r>
      <w:r>
        <w:rPr>
          <w:spacing w:val="-4"/>
        </w:rPr>
        <w:t xml:space="preserve"> </w:t>
      </w:r>
      <w:r>
        <w:t>a</w:t>
      </w:r>
      <w:r>
        <w:rPr>
          <w:spacing w:val="-3"/>
        </w:rPr>
        <w:t xml:space="preserve"> </w:t>
      </w:r>
      <w:r>
        <w:t>bit.</w:t>
      </w:r>
      <w:r>
        <w:rPr>
          <w:spacing w:val="-3"/>
        </w:rPr>
        <w:t xml:space="preserve"> </w:t>
      </w:r>
      <w:proofErr w:type="gramStart"/>
      <w:r>
        <w:t>So</w:t>
      </w:r>
      <w:proofErr w:type="gramEnd"/>
      <w:r>
        <w:rPr>
          <w:spacing w:val="-3"/>
        </w:rPr>
        <w:t xml:space="preserve"> </w:t>
      </w:r>
      <w:r>
        <w:t>we</w:t>
      </w:r>
      <w:r>
        <w:rPr>
          <w:spacing w:val="-4"/>
        </w:rPr>
        <w:t xml:space="preserve"> </w:t>
      </w:r>
      <w:r>
        <w:t>have</w:t>
      </w:r>
      <w:r>
        <w:rPr>
          <w:spacing w:val="-4"/>
        </w:rPr>
        <w:t xml:space="preserve"> </w:t>
      </w:r>
      <w:r>
        <w:t>a</w:t>
      </w:r>
      <w:r>
        <w:rPr>
          <w:spacing w:val="-3"/>
        </w:rPr>
        <w:t xml:space="preserve"> </w:t>
      </w:r>
      <w:r>
        <w:t>great</w:t>
      </w:r>
      <w:r>
        <w:rPr>
          <w:spacing w:val="-4"/>
        </w:rPr>
        <w:t xml:space="preserve"> </w:t>
      </w:r>
      <w:r>
        <w:t>process</w:t>
      </w:r>
      <w:r>
        <w:rPr>
          <w:spacing w:val="-4"/>
        </w:rPr>
        <w:t xml:space="preserve"> </w:t>
      </w:r>
      <w:r>
        <w:t>to</w:t>
      </w:r>
      <w:r>
        <w:rPr>
          <w:spacing w:val="-3"/>
        </w:rPr>
        <w:t xml:space="preserve"> </w:t>
      </w:r>
      <w:r>
        <w:t>allow</w:t>
      </w:r>
      <w:r>
        <w:rPr>
          <w:spacing w:val="-4"/>
        </w:rPr>
        <w:t xml:space="preserve"> </w:t>
      </w:r>
      <w:r>
        <w:t>a</w:t>
      </w:r>
      <w:r>
        <w:rPr>
          <w:spacing w:val="-3"/>
        </w:rPr>
        <w:t xml:space="preserve"> </w:t>
      </w:r>
      <w:r>
        <w:t>transparent</w:t>
      </w:r>
      <w:r>
        <w:rPr>
          <w:spacing w:val="-3"/>
        </w:rPr>
        <w:t xml:space="preserve"> </w:t>
      </w:r>
      <w:r>
        <w:t>conversation</w:t>
      </w:r>
      <w:r>
        <w:rPr>
          <w:spacing w:val="-4"/>
        </w:rPr>
        <w:t xml:space="preserve"> </w:t>
      </w:r>
      <w:r>
        <w:t>to discuss that. So that was my third topic. I am going to therefore with this, pass on to Provost Wolfe on double clicking, if you will, this topic of learning about and with AI. Over to you, Patrick.”</w:t>
      </w:r>
    </w:p>
    <w:p w14:paraId="457C6B7E" w14:textId="77777777" w:rsidR="00987E5A" w:rsidRDefault="00987E5A">
      <w:pPr>
        <w:pStyle w:val="BodyText"/>
        <w:kinsoku w:val="0"/>
        <w:overflowPunct w:val="0"/>
        <w:spacing w:before="270"/>
        <w:ind w:left="1080" w:right="429"/>
      </w:pPr>
      <w:r>
        <w:t>Provost</w:t>
      </w:r>
      <w:r>
        <w:rPr>
          <w:spacing w:val="-3"/>
        </w:rPr>
        <w:t xml:space="preserve"> </w:t>
      </w:r>
      <w:r>
        <w:t>Patrick</w:t>
      </w:r>
      <w:r>
        <w:rPr>
          <w:spacing w:val="-4"/>
        </w:rPr>
        <w:t xml:space="preserve"> </w:t>
      </w:r>
      <w:r>
        <w:t>Wolfe:</w:t>
      </w:r>
      <w:r>
        <w:rPr>
          <w:spacing w:val="-3"/>
        </w:rPr>
        <w:t xml:space="preserve"> </w:t>
      </w:r>
      <w:r>
        <w:t>“Thanks</w:t>
      </w:r>
      <w:r>
        <w:rPr>
          <w:spacing w:val="-4"/>
        </w:rPr>
        <w:t xml:space="preserve"> </w:t>
      </w:r>
      <w:r>
        <w:t>everybody,</w:t>
      </w:r>
      <w:r>
        <w:rPr>
          <w:spacing w:val="-3"/>
        </w:rPr>
        <w:t xml:space="preserve"> </w:t>
      </w:r>
      <w:r>
        <w:t>and</w:t>
      </w:r>
      <w:r>
        <w:rPr>
          <w:spacing w:val="-6"/>
        </w:rPr>
        <w:t xml:space="preserve"> </w:t>
      </w:r>
      <w:r>
        <w:t>welcome</w:t>
      </w:r>
      <w:r>
        <w:rPr>
          <w:spacing w:val="-4"/>
        </w:rPr>
        <w:t xml:space="preserve"> </w:t>
      </w:r>
      <w:r>
        <w:t>on</w:t>
      </w:r>
      <w:r>
        <w:rPr>
          <w:spacing w:val="-4"/>
        </w:rPr>
        <w:t xml:space="preserve"> </w:t>
      </w:r>
      <w:r>
        <w:t>a</w:t>
      </w:r>
      <w:r>
        <w:rPr>
          <w:spacing w:val="-3"/>
        </w:rPr>
        <w:t xml:space="preserve"> </w:t>
      </w:r>
      <w:r>
        <w:t>day</w:t>
      </w:r>
      <w:r>
        <w:rPr>
          <w:spacing w:val="-2"/>
        </w:rPr>
        <w:t xml:space="preserve"> </w:t>
      </w:r>
      <w:r>
        <w:t>when</w:t>
      </w:r>
      <w:r>
        <w:rPr>
          <w:spacing w:val="-4"/>
        </w:rPr>
        <w:t xml:space="preserve"> </w:t>
      </w:r>
      <w:r>
        <w:t>it</w:t>
      </w:r>
      <w:r>
        <w:rPr>
          <w:spacing w:val="-3"/>
        </w:rPr>
        <w:t xml:space="preserve"> </w:t>
      </w:r>
      <w:r>
        <w:t>was</w:t>
      </w:r>
      <w:r>
        <w:rPr>
          <w:spacing w:val="-4"/>
        </w:rPr>
        <w:t xml:space="preserve"> </w:t>
      </w:r>
      <w:r>
        <w:t>minus 10 ground temperature and minus 20 this morning. Campus is looking great as President Chiang indicated, and that is thanks to the efforts of many as was stated. Let me talk just briefly in reverse order here about what Mung mentioned. It is certainly true that the development cycle of AI tools has come sort of fast and thick. And if you think back to</w:t>
      </w:r>
      <w:r>
        <w:rPr>
          <w:spacing w:val="-2"/>
        </w:rPr>
        <w:t xml:space="preserve"> </w:t>
      </w:r>
      <w:r>
        <w:t xml:space="preserve">just </w:t>
      </w:r>
      <w:proofErr w:type="gramStart"/>
      <w:r>
        <w:t>over about</w:t>
      </w:r>
      <w:proofErr w:type="gramEnd"/>
      <w:r>
        <w:t xml:space="preserve"> three years ago when ChatGPT emerged out of the wilderness quite quickly, I think we initially all thought that the most deliberative way to proceed was to give instructors their opportunity to decide on their own what AI usage policies were most suitable class to class.</w:t>
      </w:r>
    </w:p>
    <w:p w14:paraId="51349A3D" w14:textId="77777777" w:rsidR="00987E5A" w:rsidRDefault="00987E5A">
      <w:pPr>
        <w:pStyle w:val="BodyText"/>
        <w:kinsoku w:val="0"/>
        <w:overflowPunct w:val="0"/>
        <w:spacing w:before="1"/>
      </w:pPr>
    </w:p>
    <w:p w14:paraId="6A0DEB5A" w14:textId="77777777" w:rsidR="00987E5A" w:rsidRDefault="00987E5A">
      <w:pPr>
        <w:pStyle w:val="BodyText"/>
        <w:kinsoku w:val="0"/>
        <w:overflowPunct w:val="0"/>
        <w:ind w:left="1080" w:right="364"/>
      </w:pPr>
      <w:r>
        <w:t>I think after over two years of that, it is time for a new look. I think the risk that we all worry</w:t>
      </w:r>
      <w:r>
        <w:rPr>
          <w:spacing w:val="-2"/>
        </w:rPr>
        <w:t xml:space="preserve"> </w:t>
      </w:r>
      <w:r>
        <w:t>about</w:t>
      </w:r>
      <w:r>
        <w:rPr>
          <w:spacing w:val="-2"/>
        </w:rPr>
        <w:t xml:space="preserve"> </w:t>
      </w:r>
      <w:r>
        <w:t>is</w:t>
      </w:r>
      <w:r>
        <w:rPr>
          <w:spacing w:val="-3"/>
        </w:rPr>
        <w:t xml:space="preserve"> </w:t>
      </w:r>
      <w:r>
        <w:t>just</w:t>
      </w:r>
      <w:r>
        <w:rPr>
          <w:spacing w:val="-2"/>
        </w:rPr>
        <w:t xml:space="preserve"> </w:t>
      </w:r>
      <w:r>
        <w:t>that</w:t>
      </w:r>
      <w:r>
        <w:rPr>
          <w:spacing w:val="-4"/>
        </w:rPr>
        <w:t xml:space="preserve"> </w:t>
      </w:r>
      <w:r>
        <w:t>we</w:t>
      </w:r>
      <w:r>
        <w:rPr>
          <w:spacing w:val="-3"/>
        </w:rPr>
        <w:t xml:space="preserve"> </w:t>
      </w:r>
      <w:r>
        <w:t>do</w:t>
      </w:r>
      <w:r>
        <w:rPr>
          <w:spacing w:val="-2"/>
        </w:rPr>
        <w:t xml:space="preserve"> </w:t>
      </w:r>
      <w:r>
        <w:t>not</w:t>
      </w:r>
      <w:r>
        <w:rPr>
          <w:spacing w:val="-3"/>
        </w:rPr>
        <w:t xml:space="preserve"> </w:t>
      </w:r>
      <w:r>
        <w:t>want</w:t>
      </w:r>
      <w:r>
        <w:rPr>
          <w:spacing w:val="-2"/>
        </w:rPr>
        <w:t xml:space="preserve"> </w:t>
      </w:r>
      <w:r>
        <w:t>to</w:t>
      </w:r>
      <w:r>
        <w:rPr>
          <w:spacing w:val="-3"/>
        </w:rPr>
        <w:t xml:space="preserve"> </w:t>
      </w:r>
      <w:r>
        <w:t>cause</w:t>
      </w:r>
      <w:r>
        <w:rPr>
          <w:spacing w:val="-3"/>
        </w:rPr>
        <w:t xml:space="preserve"> </w:t>
      </w:r>
      <w:r>
        <w:t>any</w:t>
      </w:r>
      <w:r>
        <w:rPr>
          <w:spacing w:val="-2"/>
        </w:rPr>
        <w:t xml:space="preserve"> </w:t>
      </w:r>
      <w:r>
        <w:t>confusion</w:t>
      </w:r>
      <w:r>
        <w:rPr>
          <w:spacing w:val="-3"/>
        </w:rPr>
        <w:t xml:space="preserve"> </w:t>
      </w:r>
      <w:r>
        <w:t>for</w:t>
      </w:r>
      <w:r>
        <w:rPr>
          <w:spacing w:val="-2"/>
        </w:rPr>
        <w:t xml:space="preserve"> </w:t>
      </w:r>
      <w:r>
        <w:t>our</w:t>
      </w:r>
      <w:r>
        <w:rPr>
          <w:spacing w:val="-3"/>
        </w:rPr>
        <w:t xml:space="preserve"> </w:t>
      </w:r>
      <w:r>
        <w:t>students.</w:t>
      </w:r>
      <w:r>
        <w:rPr>
          <w:spacing w:val="-2"/>
        </w:rPr>
        <w:t xml:space="preserve"> </w:t>
      </w:r>
      <w:r>
        <w:t>If</w:t>
      </w:r>
      <w:r>
        <w:rPr>
          <w:spacing w:val="-3"/>
        </w:rPr>
        <w:t xml:space="preserve"> </w:t>
      </w:r>
      <w:r>
        <w:t xml:space="preserve">you have five or six classes and you suddenly find you are juggling five or six different AI usage policies in your classes, that is possibly not the ideal situation. And Chair Zimpfer was present at our last board meeting when I think somebody during the board meeting asked a question in this vein. So indeed, this is </w:t>
      </w:r>
      <w:proofErr w:type="gramStart"/>
      <w:r>
        <w:t>a great</w:t>
      </w:r>
      <w:proofErr w:type="gramEnd"/>
    </w:p>
    <w:p w14:paraId="330AC9B1" w14:textId="77777777" w:rsidR="00987E5A" w:rsidRDefault="00987E5A">
      <w:pPr>
        <w:pStyle w:val="BodyText"/>
        <w:kinsoku w:val="0"/>
        <w:overflowPunct w:val="0"/>
        <w:ind w:left="1080" w:right="429"/>
      </w:pPr>
      <w:r>
        <w:t>opportunity for us to gain wisdom and insight and knowledge from back and forth with</w:t>
      </w:r>
      <w:r>
        <w:rPr>
          <w:spacing w:val="-3"/>
        </w:rPr>
        <w:t xml:space="preserve"> </w:t>
      </w:r>
      <w:r>
        <w:t>the</w:t>
      </w:r>
      <w:r>
        <w:rPr>
          <w:spacing w:val="-4"/>
        </w:rPr>
        <w:t xml:space="preserve"> </w:t>
      </w:r>
      <w:r>
        <w:t>Senate</w:t>
      </w:r>
      <w:r>
        <w:rPr>
          <w:spacing w:val="-4"/>
        </w:rPr>
        <w:t xml:space="preserve"> </w:t>
      </w:r>
      <w:r>
        <w:t>this</w:t>
      </w:r>
      <w:r>
        <w:rPr>
          <w:spacing w:val="-4"/>
        </w:rPr>
        <w:t xml:space="preserve"> </w:t>
      </w:r>
      <w:r>
        <w:t>semester,</w:t>
      </w:r>
      <w:r>
        <w:rPr>
          <w:spacing w:val="-3"/>
        </w:rPr>
        <w:t xml:space="preserve"> </w:t>
      </w:r>
      <w:r>
        <w:t>trying</w:t>
      </w:r>
      <w:r>
        <w:rPr>
          <w:spacing w:val="-4"/>
        </w:rPr>
        <w:t xml:space="preserve"> </w:t>
      </w:r>
      <w:r>
        <w:t>to</w:t>
      </w:r>
      <w:r>
        <w:rPr>
          <w:spacing w:val="-3"/>
        </w:rPr>
        <w:t xml:space="preserve"> </w:t>
      </w:r>
      <w:r>
        <w:t>help</w:t>
      </w:r>
      <w:r>
        <w:rPr>
          <w:spacing w:val="-4"/>
        </w:rPr>
        <w:t xml:space="preserve"> </w:t>
      </w:r>
      <w:r>
        <w:t>us</w:t>
      </w:r>
      <w:r>
        <w:rPr>
          <w:spacing w:val="-2"/>
        </w:rPr>
        <w:t xml:space="preserve"> </w:t>
      </w:r>
      <w:r>
        <w:t>understand</w:t>
      </w:r>
      <w:r>
        <w:rPr>
          <w:spacing w:val="-3"/>
        </w:rPr>
        <w:t xml:space="preserve"> </w:t>
      </w:r>
      <w:r>
        <w:t>how</w:t>
      </w:r>
      <w:r>
        <w:rPr>
          <w:spacing w:val="-4"/>
        </w:rPr>
        <w:t xml:space="preserve"> </w:t>
      </w:r>
      <w:r>
        <w:t>we</w:t>
      </w:r>
      <w:r>
        <w:rPr>
          <w:spacing w:val="-1"/>
        </w:rPr>
        <w:t xml:space="preserve"> </w:t>
      </w:r>
      <w:r>
        <w:t>stage</w:t>
      </w:r>
      <w:r>
        <w:rPr>
          <w:spacing w:val="-3"/>
        </w:rPr>
        <w:t xml:space="preserve"> </w:t>
      </w:r>
      <w:r>
        <w:t>and</w:t>
      </w:r>
      <w:r>
        <w:rPr>
          <w:spacing w:val="-3"/>
        </w:rPr>
        <w:t xml:space="preserve"> </w:t>
      </w:r>
      <w:r>
        <w:t>phase</w:t>
      </w:r>
    </w:p>
    <w:p w14:paraId="3FE857A7" w14:textId="77777777" w:rsidR="00987E5A" w:rsidRDefault="00987E5A">
      <w:pPr>
        <w:pStyle w:val="BodyText"/>
        <w:kinsoku w:val="0"/>
        <w:overflowPunct w:val="0"/>
        <w:ind w:left="1080" w:right="429"/>
        <w:sectPr w:rsidR="00987E5A">
          <w:pgSz w:w="12240" w:h="15840"/>
          <w:pgMar w:top="1360" w:right="1080" w:bottom="980" w:left="1080" w:header="0" w:footer="796" w:gutter="0"/>
          <w:cols w:space="720"/>
          <w:noEndnote/>
        </w:sectPr>
      </w:pPr>
    </w:p>
    <w:p w14:paraId="4F777F07" w14:textId="77777777" w:rsidR="00987E5A" w:rsidRDefault="00987E5A">
      <w:pPr>
        <w:pStyle w:val="BodyText"/>
        <w:kinsoku w:val="0"/>
        <w:overflowPunct w:val="0"/>
        <w:spacing w:before="78"/>
        <w:ind w:left="1080"/>
      </w:pPr>
      <w:r>
        <w:lastRenderedPageBreak/>
        <w:t>our</w:t>
      </w:r>
      <w:r>
        <w:rPr>
          <w:spacing w:val="-3"/>
        </w:rPr>
        <w:t xml:space="preserve"> </w:t>
      </w:r>
      <w:r>
        <w:t>way</w:t>
      </w:r>
      <w:r>
        <w:rPr>
          <w:spacing w:val="-2"/>
        </w:rPr>
        <w:t xml:space="preserve"> </w:t>
      </w:r>
      <w:r>
        <w:t>toward</w:t>
      </w:r>
      <w:r>
        <w:rPr>
          <w:spacing w:val="-3"/>
        </w:rPr>
        <w:t xml:space="preserve"> </w:t>
      </w:r>
      <w:r>
        <w:t>the</w:t>
      </w:r>
      <w:r>
        <w:rPr>
          <w:spacing w:val="-4"/>
        </w:rPr>
        <w:t xml:space="preserve"> </w:t>
      </w:r>
      <w:r>
        <w:t>next</w:t>
      </w:r>
      <w:r>
        <w:rPr>
          <w:spacing w:val="-3"/>
        </w:rPr>
        <w:t xml:space="preserve"> </w:t>
      </w:r>
      <w:r>
        <w:t>best</w:t>
      </w:r>
      <w:r>
        <w:rPr>
          <w:spacing w:val="-3"/>
        </w:rPr>
        <w:t xml:space="preserve"> </w:t>
      </w:r>
      <w:r>
        <w:t>practice</w:t>
      </w:r>
      <w:r>
        <w:rPr>
          <w:spacing w:val="-4"/>
        </w:rPr>
        <w:t xml:space="preserve"> </w:t>
      </w:r>
      <w:r>
        <w:t>policy</w:t>
      </w:r>
      <w:r>
        <w:rPr>
          <w:spacing w:val="-2"/>
        </w:rPr>
        <w:t xml:space="preserve"> </w:t>
      </w:r>
      <w:r>
        <w:t>for</w:t>
      </w:r>
      <w:r>
        <w:rPr>
          <w:spacing w:val="-5"/>
        </w:rPr>
        <w:t xml:space="preserve"> </w:t>
      </w:r>
      <w:r>
        <w:t>AI</w:t>
      </w:r>
      <w:r>
        <w:rPr>
          <w:spacing w:val="-3"/>
        </w:rPr>
        <w:t xml:space="preserve"> </w:t>
      </w:r>
      <w:r>
        <w:t>usage</w:t>
      </w:r>
      <w:r>
        <w:rPr>
          <w:spacing w:val="-4"/>
        </w:rPr>
        <w:t xml:space="preserve"> </w:t>
      </w:r>
      <w:r>
        <w:t>in</w:t>
      </w:r>
      <w:r>
        <w:rPr>
          <w:spacing w:val="-4"/>
        </w:rPr>
        <w:t xml:space="preserve"> </w:t>
      </w:r>
      <w:r>
        <w:t>the</w:t>
      </w:r>
      <w:r>
        <w:rPr>
          <w:spacing w:val="-4"/>
        </w:rPr>
        <w:t xml:space="preserve"> </w:t>
      </w:r>
      <w:r>
        <w:t>classroom.</w:t>
      </w:r>
      <w:r>
        <w:rPr>
          <w:spacing w:val="-3"/>
        </w:rPr>
        <w:t xml:space="preserve"> </w:t>
      </w:r>
      <w:r>
        <w:t>So</w:t>
      </w:r>
      <w:r>
        <w:rPr>
          <w:spacing w:val="-3"/>
        </w:rPr>
        <w:t xml:space="preserve"> </w:t>
      </w:r>
      <w:r>
        <w:t>more</w:t>
      </w:r>
      <w:r>
        <w:rPr>
          <w:spacing w:val="-4"/>
        </w:rPr>
        <w:t xml:space="preserve"> </w:t>
      </w:r>
      <w:r>
        <w:t>to come on that front.</w:t>
      </w:r>
    </w:p>
    <w:p w14:paraId="365115D2" w14:textId="77777777" w:rsidR="00987E5A" w:rsidRDefault="00987E5A">
      <w:pPr>
        <w:pStyle w:val="BodyText"/>
        <w:kinsoku w:val="0"/>
        <w:overflowPunct w:val="0"/>
      </w:pPr>
    </w:p>
    <w:p w14:paraId="5FBEF0CE" w14:textId="77777777" w:rsidR="00987E5A" w:rsidRDefault="00987E5A">
      <w:pPr>
        <w:pStyle w:val="BodyText"/>
        <w:kinsoku w:val="0"/>
        <w:overflowPunct w:val="0"/>
        <w:ind w:left="1079" w:right="373"/>
      </w:pPr>
      <w:r>
        <w:t>Let me now talk very quickly about other AI things, particularly the AI working competency requirement. This has been a huge amount of effort, Herculean, I would say,</w:t>
      </w:r>
      <w:r>
        <w:rPr>
          <w:spacing w:val="-2"/>
        </w:rPr>
        <w:t xml:space="preserve"> </w:t>
      </w:r>
      <w:r>
        <w:t>on</w:t>
      </w:r>
      <w:r>
        <w:rPr>
          <w:spacing w:val="-3"/>
        </w:rPr>
        <w:t xml:space="preserve"> </w:t>
      </w:r>
      <w:r>
        <w:t>the</w:t>
      </w:r>
      <w:r>
        <w:rPr>
          <w:spacing w:val="-3"/>
        </w:rPr>
        <w:t xml:space="preserve"> </w:t>
      </w:r>
      <w:r>
        <w:t>part</w:t>
      </w:r>
      <w:r>
        <w:rPr>
          <w:spacing w:val="-2"/>
        </w:rPr>
        <w:t xml:space="preserve"> </w:t>
      </w:r>
      <w:r>
        <w:t>of</w:t>
      </w:r>
      <w:r>
        <w:rPr>
          <w:spacing w:val="-2"/>
        </w:rPr>
        <w:t xml:space="preserve"> </w:t>
      </w:r>
      <w:r>
        <w:t>many</w:t>
      </w:r>
      <w:r>
        <w:rPr>
          <w:spacing w:val="-1"/>
        </w:rPr>
        <w:t xml:space="preserve"> </w:t>
      </w:r>
      <w:r>
        <w:t>in</w:t>
      </w:r>
      <w:r>
        <w:rPr>
          <w:spacing w:val="-3"/>
        </w:rPr>
        <w:t xml:space="preserve"> </w:t>
      </w:r>
      <w:r>
        <w:t>the</w:t>
      </w:r>
      <w:r>
        <w:rPr>
          <w:spacing w:val="-3"/>
        </w:rPr>
        <w:t xml:space="preserve"> </w:t>
      </w:r>
      <w:r>
        <w:t>Senate</w:t>
      </w:r>
      <w:r>
        <w:rPr>
          <w:spacing w:val="-3"/>
        </w:rPr>
        <w:t xml:space="preserve"> </w:t>
      </w:r>
      <w:r>
        <w:t>to</w:t>
      </w:r>
      <w:r>
        <w:rPr>
          <w:spacing w:val="-2"/>
        </w:rPr>
        <w:t xml:space="preserve"> </w:t>
      </w:r>
      <w:r>
        <w:t>help</w:t>
      </w:r>
      <w:r>
        <w:rPr>
          <w:spacing w:val="-3"/>
        </w:rPr>
        <w:t xml:space="preserve"> </w:t>
      </w:r>
      <w:r>
        <w:t>shape</w:t>
      </w:r>
      <w:r>
        <w:rPr>
          <w:spacing w:val="-3"/>
        </w:rPr>
        <w:t xml:space="preserve"> </w:t>
      </w:r>
      <w:r>
        <w:t>through</w:t>
      </w:r>
      <w:r>
        <w:rPr>
          <w:spacing w:val="-2"/>
        </w:rPr>
        <w:t xml:space="preserve"> </w:t>
      </w:r>
      <w:r>
        <w:t>our</w:t>
      </w:r>
      <w:r>
        <w:rPr>
          <w:spacing w:val="-2"/>
        </w:rPr>
        <w:t xml:space="preserve"> </w:t>
      </w:r>
      <w:r>
        <w:t>UCC</w:t>
      </w:r>
      <w:r>
        <w:rPr>
          <w:spacing w:val="-2"/>
        </w:rPr>
        <w:t xml:space="preserve"> </w:t>
      </w:r>
      <w:r>
        <w:t>and</w:t>
      </w:r>
      <w:r>
        <w:rPr>
          <w:spacing w:val="-2"/>
        </w:rPr>
        <w:t xml:space="preserve"> </w:t>
      </w:r>
      <w:r>
        <w:t>even</w:t>
      </w:r>
      <w:r>
        <w:rPr>
          <w:spacing w:val="-3"/>
        </w:rPr>
        <w:t xml:space="preserve"> </w:t>
      </w:r>
      <w:r>
        <w:t>going back to discussions last summer, what the Board resolution to implement an AI working competency requirement would look like.</w:t>
      </w:r>
    </w:p>
    <w:p w14:paraId="3B28EEAB" w14:textId="77777777" w:rsidR="00987E5A" w:rsidRDefault="00987E5A">
      <w:pPr>
        <w:pStyle w:val="BodyText"/>
        <w:kinsoku w:val="0"/>
        <w:overflowPunct w:val="0"/>
        <w:spacing w:before="271"/>
        <w:ind w:left="1080"/>
        <w:rPr>
          <w:spacing w:val="-2"/>
        </w:rPr>
      </w:pPr>
      <w:r>
        <w:t>Thanks</w:t>
      </w:r>
      <w:r>
        <w:rPr>
          <w:spacing w:val="-4"/>
        </w:rPr>
        <w:t xml:space="preserve"> </w:t>
      </w:r>
      <w:r>
        <w:t>to</w:t>
      </w:r>
      <w:r>
        <w:rPr>
          <w:spacing w:val="-1"/>
        </w:rPr>
        <w:t xml:space="preserve"> </w:t>
      </w:r>
      <w:r>
        <w:t>the</w:t>
      </w:r>
      <w:r>
        <w:rPr>
          <w:spacing w:val="-1"/>
        </w:rPr>
        <w:t xml:space="preserve"> </w:t>
      </w:r>
      <w:r>
        <w:t>enormous</w:t>
      </w:r>
      <w:r>
        <w:rPr>
          <w:spacing w:val="-2"/>
        </w:rPr>
        <w:t xml:space="preserve"> </w:t>
      </w:r>
      <w:r>
        <w:t>hard</w:t>
      </w:r>
      <w:r>
        <w:rPr>
          <w:spacing w:val="-1"/>
        </w:rPr>
        <w:t xml:space="preserve"> </w:t>
      </w:r>
      <w:r>
        <w:t>work</w:t>
      </w:r>
      <w:r>
        <w:rPr>
          <w:spacing w:val="-1"/>
        </w:rPr>
        <w:t xml:space="preserve"> </w:t>
      </w:r>
      <w:r>
        <w:t>of</w:t>
      </w:r>
      <w:r>
        <w:rPr>
          <w:spacing w:val="-1"/>
        </w:rPr>
        <w:t xml:space="preserve"> </w:t>
      </w:r>
      <w:r>
        <w:t>the</w:t>
      </w:r>
      <w:r>
        <w:rPr>
          <w:spacing w:val="-2"/>
        </w:rPr>
        <w:t xml:space="preserve"> </w:t>
      </w:r>
      <w:r>
        <w:t>UCC, we</w:t>
      </w:r>
      <w:r>
        <w:rPr>
          <w:spacing w:val="-2"/>
        </w:rPr>
        <w:t xml:space="preserve"> </w:t>
      </w:r>
      <w:r>
        <w:t>have</w:t>
      </w:r>
      <w:r>
        <w:rPr>
          <w:spacing w:val="-2"/>
        </w:rPr>
        <w:t xml:space="preserve"> </w:t>
      </w:r>
      <w:r>
        <w:t xml:space="preserve">our </w:t>
      </w:r>
      <w:r>
        <w:rPr>
          <w:spacing w:val="-2"/>
        </w:rPr>
        <w:t>Working</w:t>
      </w:r>
    </w:p>
    <w:p w14:paraId="2C58FC2D" w14:textId="77777777" w:rsidR="00987E5A" w:rsidRDefault="00987E5A">
      <w:pPr>
        <w:pStyle w:val="BodyText"/>
        <w:kinsoku w:val="0"/>
        <w:overflowPunct w:val="0"/>
        <w:spacing w:before="2"/>
        <w:ind w:left="1080" w:right="422"/>
      </w:pPr>
      <w:r>
        <w:t xml:space="preserve">Competency FLO, which is a </w:t>
      </w:r>
      <w:proofErr w:type="gramStart"/>
      <w:r>
        <w:t>Foundational Learning Outcome skills</w:t>
      </w:r>
      <w:proofErr w:type="gramEnd"/>
      <w:r>
        <w:t>, a list of six skills that will qualify a course for inclusion on the list of courses that will help to satisfy this</w:t>
      </w:r>
      <w:r>
        <w:rPr>
          <w:spacing w:val="-4"/>
        </w:rPr>
        <w:t xml:space="preserve"> </w:t>
      </w:r>
      <w:r>
        <w:t>working</w:t>
      </w:r>
      <w:r>
        <w:rPr>
          <w:spacing w:val="-4"/>
        </w:rPr>
        <w:t xml:space="preserve"> </w:t>
      </w:r>
      <w:r>
        <w:t>competency</w:t>
      </w:r>
      <w:r>
        <w:rPr>
          <w:spacing w:val="-2"/>
        </w:rPr>
        <w:t xml:space="preserve"> </w:t>
      </w:r>
      <w:r>
        <w:t>requirement.</w:t>
      </w:r>
      <w:r>
        <w:rPr>
          <w:spacing w:val="-3"/>
        </w:rPr>
        <w:t xml:space="preserve"> </w:t>
      </w:r>
      <w:r>
        <w:t>These</w:t>
      </w:r>
      <w:r>
        <w:rPr>
          <w:spacing w:val="-4"/>
        </w:rPr>
        <w:t xml:space="preserve"> </w:t>
      </w:r>
      <w:r>
        <w:t>skills</w:t>
      </w:r>
      <w:r>
        <w:rPr>
          <w:spacing w:val="-4"/>
        </w:rPr>
        <w:t xml:space="preserve"> </w:t>
      </w:r>
      <w:r>
        <w:t>are,</w:t>
      </w:r>
      <w:r>
        <w:rPr>
          <w:spacing w:val="-3"/>
        </w:rPr>
        <w:t xml:space="preserve"> </w:t>
      </w:r>
      <w:r>
        <w:t>they</w:t>
      </w:r>
      <w:r>
        <w:rPr>
          <w:spacing w:val="-2"/>
        </w:rPr>
        <w:t xml:space="preserve"> </w:t>
      </w:r>
      <w:r>
        <w:t>hew</w:t>
      </w:r>
      <w:r>
        <w:rPr>
          <w:spacing w:val="-4"/>
        </w:rPr>
        <w:t xml:space="preserve"> </w:t>
      </w:r>
      <w:r>
        <w:t>closely</w:t>
      </w:r>
      <w:r>
        <w:rPr>
          <w:spacing w:val="-2"/>
        </w:rPr>
        <w:t xml:space="preserve"> </w:t>
      </w:r>
      <w:r>
        <w:t>to</w:t>
      </w:r>
      <w:r>
        <w:rPr>
          <w:spacing w:val="-3"/>
        </w:rPr>
        <w:t xml:space="preserve"> </w:t>
      </w:r>
      <w:r>
        <w:t>the</w:t>
      </w:r>
      <w:r>
        <w:rPr>
          <w:spacing w:val="-4"/>
        </w:rPr>
        <w:t xml:space="preserve"> </w:t>
      </w:r>
      <w:r>
        <w:t>Board resolution, which you can find online from the December Board meeting, and I will quickly highlight them for you now. The sort of order here is the natural taxonomy.</w:t>
      </w:r>
    </w:p>
    <w:p w14:paraId="6CCF0CF5" w14:textId="77777777" w:rsidR="00987E5A" w:rsidRDefault="00987E5A">
      <w:pPr>
        <w:pStyle w:val="BodyText"/>
        <w:kinsoku w:val="0"/>
        <w:overflowPunct w:val="0"/>
        <w:ind w:left="1080"/>
      </w:pPr>
      <w:r>
        <w:t>First</w:t>
      </w:r>
      <w:r>
        <w:rPr>
          <w:spacing w:val="-4"/>
        </w:rPr>
        <w:t xml:space="preserve"> </w:t>
      </w:r>
      <w:r>
        <w:t>and</w:t>
      </w:r>
      <w:r>
        <w:rPr>
          <w:spacing w:val="-4"/>
        </w:rPr>
        <w:t xml:space="preserve"> </w:t>
      </w:r>
      <w:r>
        <w:t>maybe</w:t>
      </w:r>
      <w:r>
        <w:rPr>
          <w:spacing w:val="-5"/>
        </w:rPr>
        <w:t xml:space="preserve"> </w:t>
      </w:r>
      <w:r>
        <w:t>most</w:t>
      </w:r>
      <w:r>
        <w:rPr>
          <w:spacing w:val="-4"/>
        </w:rPr>
        <w:t xml:space="preserve"> </w:t>
      </w:r>
      <w:r>
        <w:t>important,</w:t>
      </w:r>
      <w:r>
        <w:rPr>
          <w:spacing w:val="-4"/>
        </w:rPr>
        <w:t xml:space="preserve"> </w:t>
      </w:r>
      <w:r>
        <w:t>apply</w:t>
      </w:r>
      <w:r>
        <w:rPr>
          <w:spacing w:val="-3"/>
        </w:rPr>
        <w:t xml:space="preserve"> </w:t>
      </w:r>
      <w:r>
        <w:t>critical</w:t>
      </w:r>
      <w:r>
        <w:rPr>
          <w:spacing w:val="-4"/>
        </w:rPr>
        <w:t xml:space="preserve"> </w:t>
      </w:r>
      <w:r>
        <w:t>thinking</w:t>
      </w:r>
      <w:r>
        <w:rPr>
          <w:spacing w:val="-5"/>
        </w:rPr>
        <w:t xml:space="preserve"> </w:t>
      </w:r>
      <w:r>
        <w:t>skills</w:t>
      </w:r>
      <w:r>
        <w:rPr>
          <w:spacing w:val="-5"/>
        </w:rPr>
        <w:t xml:space="preserve"> </w:t>
      </w:r>
      <w:r>
        <w:t>to</w:t>
      </w:r>
      <w:r>
        <w:rPr>
          <w:spacing w:val="-4"/>
        </w:rPr>
        <w:t xml:space="preserve"> </w:t>
      </w:r>
      <w:r>
        <w:t>develop</w:t>
      </w:r>
      <w:r>
        <w:rPr>
          <w:spacing w:val="-3"/>
        </w:rPr>
        <w:t xml:space="preserve"> </w:t>
      </w:r>
      <w:r>
        <w:t>and</w:t>
      </w:r>
      <w:r>
        <w:rPr>
          <w:spacing w:val="-4"/>
        </w:rPr>
        <w:t xml:space="preserve"> </w:t>
      </w:r>
      <w:r>
        <w:t>support decisions informed by AI-driven insights.</w:t>
      </w:r>
    </w:p>
    <w:p w14:paraId="5E30FF33" w14:textId="77777777" w:rsidR="00987E5A" w:rsidRDefault="00987E5A">
      <w:pPr>
        <w:pStyle w:val="BodyText"/>
        <w:kinsoku w:val="0"/>
        <w:overflowPunct w:val="0"/>
        <w:spacing w:before="272"/>
        <w:ind w:left="1080" w:right="429"/>
      </w:pPr>
      <w:r>
        <w:t>Number</w:t>
      </w:r>
      <w:r>
        <w:rPr>
          <w:spacing w:val="-4"/>
        </w:rPr>
        <w:t xml:space="preserve"> </w:t>
      </w:r>
      <w:r>
        <w:t>two,</w:t>
      </w:r>
      <w:r>
        <w:rPr>
          <w:spacing w:val="-4"/>
        </w:rPr>
        <w:t xml:space="preserve"> </w:t>
      </w:r>
      <w:r>
        <w:t>employ</w:t>
      </w:r>
      <w:r>
        <w:rPr>
          <w:spacing w:val="-3"/>
        </w:rPr>
        <w:t xml:space="preserve"> </w:t>
      </w:r>
      <w:r>
        <w:t>and</w:t>
      </w:r>
      <w:r>
        <w:rPr>
          <w:spacing w:val="-4"/>
        </w:rPr>
        <w:t xml:space="preserve"> </w:t>
      </w:r>
      <w:r>
        <w:t>compare</w:t>
      </w:r>
      <w:r>
        <w:rPr>
          <w:spacing w:val="-5"/>
        </w:rPr>
        <w:t xml:space="preserve"> </w:t>
      </w:r>
      <w:r>
        <w:t>on</w:t>
      </w:r>
      <w:r>
        <w:rPr>
          <w:spacing w:val="-5"/>
        </w:rPr>
        <w:t xml:space="preserve"> </w:t>
      </w:r>
      <w:r>
        <w:t>a</w:t>
      </w:r>
      <w:r>
        <w:rPr>
          <w:spacing w:val="-4"/>
        </w:rPr>
        <w:t xml:space="preserve"> </w:t>
      </w:r>
      <w:proofErr w:type="gramStart"/>
      <w:r>
        <w:t>relative</w:t>
      </w:r>
      <w:r>
        <w:rPr>
          <w:spacing w:val="-5"/>
        </w:rPr>
        <w:t xml:space="preserve"> </w:t>
      </w:r>
      <w:r>
        <w:t>basis</w:t>
      </w:r>
      <w:r>
        <w:rPr>
          <w:spacing w:val="-5"/>
        </w:rPr>
        <w:t xml:space="preserve"> </w:t>
      </w:r>
      <w:r>
        <w:t>contemporary</w:t>
      </w:r>
      <w:r>
        <w:rPr>
          <w:spacing w:val="-3"/>
        </w:rPr>
        <w:t xml:space="preserve"> </w:t>
      </w:r>
      <w:r>
        <w:t>AI</w:t>
      </w:r>
      <w:r>
        <w:rPr>
          <w:spacing w:val="-4"/>
        </w:rPr>
        <w:t xml:space="preserve"> </w:t>
      </w:r>
      <w:r>
        <w:t>technologies</w:t>
      </w:r>
      <w:proofErr w:type="gramEnd"/>
      <w:r>
        <w:t xml:space="preserve">. </w:t>
      </w:r>
      <w:proofErr w:type="gramStart"/>
      <w:r>
        <w:t>So</w:t>
      </w:r>
      <w:proofErr w:type="gramEnd"/>
      <w:r>
        <w:t xml:space="preserve"> understand how to study questions relevant to your field of study.</w:t>
      </w:r>
    </w:p>
    <w:p w14:paraId="18BB2C75" w14:textId="77777777" w:rsidR="00987E5A" w:rsidRDefault="00987E5A">
      <w:pPr>
        <w:pStyle w:val="BodyText"/>
        <w:kinsoku w:val="0"/>
        <w:overflowPunct w:val="0"/>
        <w:spacing w:before="272"/>
        <w:ind w:left="1080" w:right="444"/>
      </w:pPr>
      <w:r>
        <w:t>Number</w:t>
      </w:r>
      <w:r>
        <w:rPr>
          <w:spacing w:val="-4"/>
        </w:rPr>
        <w:t xml:space="preserve"> </w:t>
      </w:r>
      <w:r>
        <w:t>three,</w:t>
      </w:r>
      <w:r>
        <w:rPr>
          <w:spacing w:val="-4"/>
        </w:rPr>
        <w:t xml:space="preserve"> </w:t>
      </w:r>
      <w:r>
        <w:t>identify</w:t>
      </w:r>
      <w:r>
        <w:rPr>
          <w:spacing w:val="-3"/>
        </w:rPr>
        <w:t xml:space="preserve"> </w:t>
      </w:r>
      <w:r>
        <w:t>strengths,</w:t>
      </w:r>
      <w:r>
        <w:rPr>
          <w:spacing w:val="-4"/>
        </w:rPr>
        <w:t xml:space="preserve"> </w:t>
      </w:r>
      <w:r>
        <w:t>but</w:t>
      </w:r>
      <w:r>
        <w:rPr>
          <w:spacing w:val="-4"/>
        </w:rPr>
        <w:t xml:space="preserve"> </w:t>
      </w:r>
      <w:r>
        <w:t>also</w:t>
      </w:r>
      <w:r>
        <w:rPr>
          <w:spacing w:val="-4"/>
        </w:rPr>
        <w:t xml:space="preserve"> </w:t>
      </w:r>
      <w:r>
        <w:t>limitations</w:t>
      </w:r>
      <w:r>
        <w:rPr>
          <w:spacing w:val="-5"/>
        </w:rPr>
        <w:t xml:space="preserve"> </w:t>
      </w:r>
      <w:r>
        <w:t>of</w:t>
      </w:r>
      <w:r>
        <w:rPr>
          <w:spacing w:val="-4"/>
        </w:rPr>
        <w:t xml:space="preserve"> </w:t>
      </w:r>
      <w:r>
        <w:t>current</w:t>
      </w:r>
      <w:r>
        <w:rPr>
          <w:spacing w:val="-4"/>
        </w:rPr>
        <w:t xml:space="preserve"> </w:t>
      </w:r>
      <w:r>
        <w:t>AI</w:t>
      </w:r>
      <w:r>
        <w:rPr>
          <w:spacing w:val="-4"/>
        </w:rPr>
        <w:t xml:space="preserve"> </w:t>
      </w:r>
      <w:r>
        <w:t>technologies</w:t>
      </w:r>
      <w:r>
        <w:rPr>
          <w:spacing w:val="-5"/>
        </w:rPr>
        <w:t xml:space="preserve"> </w:t>
      </w:r>
      <w:r>
        <w:t>as they apply to a given field, and how AI can stand to transform existing methods.</w:t>
      </w:r>
    </w:p>
    <w:p w14:paraId="5FA551AE" w14:textId="77777777" w:rsidR="00987E5A" w:rsidRDefault="00987E5A">
      <w:pPr>
        <w:pStyle w:val="BodyText"/>
        <w:kinsoku w:val="0"/>
        <w:overflowPunct w:val="0"/>
        <w:spacing w:before="271"/>
        <w:ind w:left="1080"/>
      </w:pPr>
      <w:r>
        <w:t>Number</w:t>
      </w:r>
      <w:r>
        <w:rPr>
          <w:spacing w:val="-2"/>
        </w:rPr>
        <w:t xml:space="preserve"> </w:t>
      </w:r>
      <w:r>
        <w:t>four,</w:t>
      </w:r>
      <w:r>
        <w:rPr>
          <w:spacing w:val="-2"/>
        </w:rPr>
        <w:t xml:space="preserve"> </w:t>
      </w:r>
      <w:r>
        <w:t>plan</w:t>
      </w:r>
      <w:r>
        <w:rPr>
          <w:spacing w:val="-3"/>
        </w:rPr>
        <w:t xml:space="preserve"> </w:t>
      </w:r>
      <w:r>
        <w:t>to</w:t>
      </w:r>
      <w:r>
        <w:rPr>
          <w:spacing w:val="-2"/>
        </w:rPr>
        <w:t xml:space="preserve"> </w:t>
      </w:r>
      <w:r>
        <w:t>keep</w:t>
      </w:r>
      <w:r>
        <w:rPr>
          <w:spacing w:val="-3"/>
        </w:rPr>
        <w:t xml:space="preserve"> </w:t>
      </w:r>
      <w:r>
        <w:t>pace</w:t>
      </w:r>
      <w:r>
        <w:rPr>
          <w:spacing w:val="-3"/>
        </w:rPr>
        <w:t xml:space="preserve"> </w:t>
      </w:r>
      <w:r>
        <w:t>with</w:t>
      </w:r>
      <w:r>
        <w:rPr>
          <w:spacing w:val="-2"/>
        </w:rPr>
        <w:t xml:space="preserve"> </w:t>
      </w:r>
      <w:r>
        <w:t>the</w:t>
      </w:r>
      <w:r>
        <w:rPr>
          <w:spacing w:val="-3"/>
        </w:rPr>
        <w:t xml:space="preserve"> </w:t>
      </w:r>
      <w:r>
        <w:t>continual</w:t>
      </w:r>
      <w:r>
        <w:rPr>
          <w:spacing w:val="-2"/>
        </w:rPr>
        <w:t xml:space="preserve"> </w:t>
      </w:r>
      <w:r>
        <w:t>future</w:t>
      </w:r>
      <w:r>
        <w:rPr>
          <w:spacing w:val="-3"/>
        </w:rPr>
        <w:t xml:space="preserve"> </w:t>
      </w:r>
      <w:r>
        <w:t>use</w:t>
      </w:r>
      <w:r>
        <w:rPr>
          <w:spacing w:val="-3"/>
        </w:rPr>
        <w:t xml:space="preserve"> </w:t>
      </w:r>
      <w:r>
        <w:t>of</w:t>
      </w:r>
      <w:r>
        <w:rPr>
          <w:spacing w:val="-2"/>
        </w:rPr>
        <w:t xml:space="preserve"> </w:t>
      </w:r>
      <w:r>
        <w:t>AI</w:t>
      </w:r>
      <w:r>
        <w:rPr>
          <w:spacing w:val="-2"/>
        </w:rPr>
        <w:t xml:space="preserve"> </w:t>
      </w:r>
      <w:r>
        <w:t>within</w:t>
      </w:r>
      <w:r>
        <w:rPr>
          <w:spacing w:val="-3"/>
        </w:rPr>
        <w:t xml:space="preserve"> </w:t>
      </w:r>
      <w:r>
        <w:t>your</w:t>
      </w:r>
      <w:r>
        <w:rPr>
          <w:spacing w:val="-2"/>
        </w:rPr>
        <w:t xml:space="preserve"> </w:t>
      </w:r>
      <w:r>
        <w:t>field</w:t>
      </w:r>
      <w:r>
        <w:rPr>
          <w:spacing w:val="-2"/>
        </w:rPr>
        <w:t xml:space="preserve"> </w:t>
      </w:r>
      <w:r>
        <w:t xml:space="preserve">of study, so that is about helping </w:t>
      </w:r>
      <w:proofErr w:type="gramStart"/>
      <w:r>
        <w:t>future-proof</w:t>
      </w:r>
      <w:proofErr w:type="gramEnd"/>
      <w:r>
        <w:t xml:space="preserve"> our students' education.</w:t>
      </w:r>
    </w:p>
    <w:p w14:paraId="643B5D7F" w14:textId="77777777" w:rsidR="00987E5A" w:rsidRDefault="00987E5A">
      <w:pPr>
        <w:pStyle w:val="BodyText"/>
        <w:kinsoku w:val="0"/>
        <w:overflowPunct w:val="0"/>
      </w:pPr>
    </w:p>
    <w:p w14:paraId="547EB072" w14:textId="77777777" w:rsidR="00987E5A" w:rsidRDefault="00987E5A">
      <w:pPr>
        <w:pStyle w:val="BodyText"/>
        <w:kinsoku w:val="0"/>
        <w:overflowPunct w:val="0"/>
        <w:ind w:left="1080"/>
      </w:pPr>
      <w:r>
        <w:t>And</w:t>
      </w:r>
      <w:r>
        <w:rPr>
          <w:spacing w:val="-3"/>
        </w:rPr>
        <w:t xml:space="preserve"> </w:t>
      </w:r>
      <w:r>
        <w:t>then</w:t>
      </w:r>
      <w:r>
        <w:rPr>
          <w:spacing w:val="-4"/>
        </w:rPr>
        <w:t xml:space="preserve"> </w:t>
      </w:r>
      <w:r>
        <w:t>five</w:t>
      </w:r>
      <w:r>
        <w:rPr>
          <w:spacing w:val="-4"/>
        </w:rPr>
        <w:t xml:space="preserve"> </w:t>
      </w:r>
      <w:r>
        <w:t>and</w:t>
      </w:r>
      <w:r>
        <w:rPr>
          <w:spacing w:val="-3"/>
        </w:rPr>
        <w:t xml:space="preserve"> </w:t>
      </w:r>
      <w:r>
        <w:t>six</w:t>
      </w:r>
      <w:r>
        <w:rPr>
          <w:spacing w:val="-4"/>
        </w:rPr>
        <w:t xml:space="preserve"> </w:t>
      </w:r>
      <w:r>
        <w:t>are</w:t>
      </w:r>
      <w:r>
        <w:rPr>
          <w:spacing w:val="-4"/>
        </w:rPr>
        <w:t xml:space="preserve"> </w:t>
      </w:r>
      <w:r>
        <w:t>also</w:t>
      </w:r>
      <w:r>
        <w:rPr>
          <w:spacing w:val="-3"/>
        </w:rPr>
        <w:t xml:space="preserve"> </w:t>
      </w:r>
      <w:r>
        <w:t>critical,</w:t>
      </w:r>
      <w:r>
        <w:rPr>
          <w:spacing w:val="-3"/>
        </w:rPr>
        <w:t xml:space="preserve"> </w:t>
      </w:r>
      <w:r>
        <w:t>communicating</w:t>
      </w:r>
      <w:r>
        <w:rPr>
          <w:spacing w:val="-4"/>
        </w:rPr>
        <w:t xml:space="preserve"> </w:t>
      </w:r>
      <w:r>
        <w:t>clearly</w:t>
      </w:r>
      <w:r>
        <w:rPr>
          <w:spacing w:val="-4"/>
        </w:rPr>
        <w:t xml:space="preserve"> </w:t>
      </w:r>
      <w:r>
        <w:t>and</w:t>
      </w:r>
      <w:r>
        <w:rPr>
          <w:spacing w:val="-3"/>
        </w:rPr>
        <w:t xml:space="preserve"> </w:t>
      </w:r>
      <w:r>
        <w:t>effectively</w:t>
      </w:r>
      <w:r>
        <w:rPr>
          <w:spacing w:val="-2"/>
        </w:rPr>
        <w:t xml:space="preserve"> </w:t>
      </w:r>
      <w:r>
        <w:t>about</w:t>
      </w:r>
      <w:r>
        <w:rPr>
          <w:spacing w:val="-3"/>
        </w:rPr>
        <w:t xml:space="preserve"> </w:t>
      </w:r>
      <w:r>
        <w:t>AI usage and the choices that surround it.</w:t>
      </w:r>
    </w:p>
    <w:p w14:paraId="1B43E10E" w14:textId="77777777" w:rsidR="00987E5A" w:rsidRDefault="00987E5A">
      <w:pPr>
        <w:pStyle w:val="BodyText"/>
        <w:kinsoku w:val="0"/>
        <w:overflowPunct w:val="0"/>
        <w:spacing w:before="272"/>
        <w:ind w:left="1079" w:right="400"/>
      </w:pPr>
      <w:r>
        <w:t>And</w:t>
      </w:r>
      <w:r>
        <w:rPr>
          <w:spacing w:val="-4"/>
        </w:rPr>
        <w:t xml:space="preserve"> </w:t>
      </w:r>
      <w:r>
        <w:t>lastly,</w:t>
      </w:r>
      <w:r>
        <w:rPr>
          <w:spacing w:val="-4"/>
        </w:rPr>
        <w:t xml:space="preserve"> </w:t>
      </w:r>
      <w:r>
        <w:t>recognize</w:t>
      </w:r>
      <w:r>
        <w:rPr>
          <w:spacing w:val="-5"/>
        </w:rPr>
        <w:t xml:space="preserve"> </w:t>
      </w:r>
      <w:r>
        <w:t>the</w:t>
      </w:r>
      <w:r>
        <w:rPr>
          <w:spacing w:val="-7"/>
        </w:rPr>
        <w:t xml:space="preserve"> </w:t>
      </w:r>
      <w:r>
        <w:t>overarching</w:t>
      </w:r>
      <w:r>
        <w:rPr>
          <w:spacing w:val="-5"/>
        </w:rPr>
        <w:t xml:space="preserve"> </w:t>
      </w:r>
      <w:r>
        <w:t>ethical</w:t>
      </w:r>
      <w:r>
        <w:rPr>
          <w:spacing w:val="-4"/>
        </w:rPr>
        <w:t xml:space="preserve"> </w:t>
      </w:r>
      <w:r>
        <w:t>principles,</w:t>
      </w:r>
      <w:r>
        <w:rPr>
          <w:spacing w:val="-4"/>
        </w:rPr>
        <w:t xml:space="preserve"> </w:t>
      </w:r>
      <w:r>
        <w:t>trade-offs,</w:t>
      </w:r>
      <w:r>
        <w:rPr>
          <w:spacing w:val="-4"/>
        </w:rPr>
        <w:t xml:space="preserve"> </w:t>
      </w:r>
      <w:r>
        <w:t>and</w:t>
      </w:r>
      <w:r>
        <w:rPr>
          <w:spacing w:val="-4"/>
        </w:rPr>
        <w:t xml:space="preserve"> </w:t>
      </w:r>
      <w:r>
        <w:t xml:space="preserve">consequences that inevitably arise in AI-aided decision-making. </w:t>
      </w:r>
      <w:proofErr w:type="gramStart"/>
      <w:r>
        <w:t>So</w:t>
      </w:r>
      <w:proofErr w:type="gramEnd"/>
      <w:r>
        <w:t xml:space="preserve"> if you think about all these things, the biggest challenge is just going to be keeping pace with the changing </w:t>
      </w:r>
      <w:proofErr w:type="gramStart"/>
      <w:r>
        <w:t>technology</w:t>
      </w:r>
      <w:proofErr w:type="gramEnd"/>
      <w:r>
        <w:t xml:space="preserve"> cycle. And for that reason, as we are looking to roll out this requirement for</w:t>
      </w:r>
      <w:r>
        <w:rPr>
          <w:spacing w:val="-2"/>
        </w:rPr>
        <w:t xml:space="preserve"> </w:t>
      </w:r>
      <w:r>
        <w:t>next</w:t>
      </w:r>
      <w:r>
        <w:rPr>
          <w:spacing w:val="-2"/>
        </w:rPr>
        <w:t xml:space="preserve"> </w:t>
      </w:r>
      <w:r>
        <w:t>fall's</w:t>
      </w:r>
      <w:r>
        <w:rPr>
          <w:spacing w:val="-3"/>
        </w:rPr>
        <w:t xml:space="preserve"> </w:t>
      </w:r>
      <w:r>
        <w:t>incoming</w:t>
      </w:r>
      <w:r>
        <w:rPr>
          <w:spacing w:val="-3"/>
        </w:rPr>
        <w:t xml:space="preserve"> </w:t>
      </w:r>
      <w:r>
        <w:t>class,</w:t>
      </w:r>
      <w:r>
        <w:rPr>
          <w:spacing w:val="-2"/>
        </w:rPr>
        <w:t xml:space="preserve"> </w:t>
      </w:r>
      <w:r>
        <w:t>we</w:t>
      </w:r>
      <w:r>
        <w:rPr>
          <w:spacing w:val="-3"/>
        </w:rPr>
        <w:t xml:space="preserve"> </w:t>
      </w:r>
      <w:r>
        <w:t>are</w:t>
      </w:r>
      <w:r>
        <w:rPr>
          <w:spacing w:val="-3"/>
        </w:rPr>
        <w:t xml:space="preserve"> </w:t>
      </w:r>
      <w:r>
        <w:t>going</w:t>
      </w:r>
      <w:r>
        <w:rPr>
          <w:spacing w:val="-3"/>
        </w:rPr>
        <w:t xml:space="preserve"> </w:t>
      </w:r>
      <w:r>
        <w:t>to</w:t>
      </w:r>
      <w:r>
        <w:rPr>
          <w:spacing w:val="-2"/>
        </w:rPr>
        <w:t xml:space="preserve"> </w:t>
      </w:r>
      <w:r>
        <w:t>be piloting</w:t>
      </w:r>
      <w:r>
        <w:rPr>
          <w:spacing w:val="-3"/>
        </w:rPr>
        <w:t xml:space="preserve"> </w:t>
      </w:r>
      <w:r>
        <w:t>several</w:t>
      </w:r>
      <w:r>
        <w:rPr>
          <w:spacing w:val="-2"/>
        </w:rPr>
        <w:t xml:space="preserve"> </w:t>
      </w:r>
      <w:r>
        <w:t>things</w:t>
      </w:r>
      <w:r>
        <w:rPr>
          <w:spacing w:val="-3"/>
        </w:rPr>
        <w:t xml:space="preserve"> </w:t>
      </w:r>
      <w:r>
        <w:t>this</w:t>
      </w:r>
      <w:r>
        <w:rPr>
          <w:spacing w:val="-4"/>
        </w:rPr>
        <w:t xml:space="preserve"> </w:t>
      </w:r>
      <w:r>
        <w:t>semester, mostly</w:t>
      </w:r>
      <w:r>
        <w:rPr>
          <w:spacing w:val="-1"/>
        </w:rPr>
        <w:t xml:space="preserve"> </w:t>
      </w:r>
      <w:r>
        <w:t>getting</w:t>
      </w:r>
      <w:r>
        <w:rPr>
          <w:spacing w:val="-3"/>
        </w:rPr>
        <w:t xml:space="preserve"> </w:t>
      </w:r>
      <w:r>
        <w:t>tools</w:t>
      </w:r>
      <w:r>
        <w:rPr>
          <w:spacing w:val="-3"/>
        </w:rPr>
        <w:t xml:space="preserve"> </w:t>
      </w:r>
      <w:r>
        <w:t>and</w:t>
      </w:r>
      <w:r>
        <w:rPr>
          <w:spacing w:val="-2"/>
        </w:rPr>
        <w:t xml:space="preserve"> </w:t>
      </w:r>
      <w:r>
        <w:t>trainings</w:t>
      </w:r>
      <w:r>
        <w:rPr>
          <w:spacing w:val="-3"/>
        </w:rPr>
        <w:t xml:space="preserve"> </w:t>
      </w:r>
      <w:r>
        <w:t>into</w:t>
      </w:r>
      <w:r>
        <w:rPr>
          <w:spacing w:val="-2"/>
        </w:rPr>
        <w:t xml:space="preserve"> </w:t>
      </w:r>
      <w:r>
        <w:t>the</w:t>
      </w:r>
      <w:r>
        <w:rPr>
          <w:spacing w:val="-3"/>
        </w:rPr>
        <w:t xml:space="preserve"> </w:t>
      </w:r>
      <w:r>
        <w:t>hands</w:t>
      </w:r>
      <w:r>
        <w:rPr>
          <w:spacing w:val="-3"/>
        </w:rPr>
        <w:t xml:space="preserve"> </w:t>
      </w:r>
      <w:r>
        <w:t>of</w:t>
      </w:r>
      <w:r>
        <w:rPr>
          <w:spacing w:val="-2"/>
        </w:rPr>
        <w:t xml:space="preserve"> </w:t>
      </w:r>
      <w:r>
        <w:t>our</w:t>
      </w:r>
      <w:r>
        <w:rPr>
          <w:spacing w:val="-2"/>
        </w:rPr>
        <w:t xml:space="preserve"> </w:t>
      </w:r>
      <w:r>
        <w:t>soon-to-be</w:t>
      </w:r>
      <w:r>
        <w:rPr>
          <w:spacing w:val="-3"/>
        </w:rPr>
        <w:t xml:space="preserve"> </w:t>
      </w:r>
      <w:r>
        <w:t>graduating</w:t>
      </w:r>
      <w:r>
        <w:rPr>
          <w:spacing w:val="-3"/>
        </w:rPr>
        <w:t xml:space="preserve"> </w:t>
      </w:r>
      <w:r>
        <w:t xml:space="preserve">seniors to help give them an edge in the job market. But </w:t>
      </w:r>
      <w:proofErr w:type="gramStart"/>
      <w:r>
        <w:t>also</w:t>
      </w:r>
      <w:proofErr w:type="gramEnd"/>
      <w:r>
        <w:t xml:space="preserve"> I have asked each college to the point that Mung made earlier to create a standing AI advisory board of </w:t>
      </w:r>
      <w:proofErr w:type="gramStart"/>
      <w:r>
        <w:t>folks</w:t>
      </w:r>
      <w:proofErr w:type="gramEnd"/>
      <w:r>
        <w:t xml:space="preserve"> from industry and elsewhere to help make sure that our curriculum and indeed the six skills that I just mentioned that we keep pace with current and future technologies.</w:t>
      </w:r>
    </w:p>
    <w:p w14:paraId="161D8F2F" w14:textId="77777777" w:rsidR="00987E5A" w:rsidRDefault="00987E5A">
      <w:pPr>
        <w:pStyle w:val="BodyText"/>
        <w:kinsoku w:val="0"/>
        <w:overflowPunct w:val="0"/>
        <w:spacing w:before="2"/>
      </w:pPr>
    </w:p>
    <w:p w14:paraId="070AC14A" w14:textId="77777777" w:rsidR="00987E5A" w:rsidRDefault="00987E5A">
      <w:pPr>
        <w:pStyle w:val="BodyText"/>
        <w:kinsoku w:val="0"/>
        <w:overflowPunct w:val="0"/>
        <w:ind w:left="1080" w:right="429"/>
      </w:pPr>
      <w:proofErr w:type="gramStart"/>
      <w:r>
        <w:t>So</w:t>
      </w:r>
      <w:proofErr w:type="gramEnd"/>
      <w:r>
        <w:rPr>
          <w:spacing w:val="-2"/>
        </w:rPr>
        <w:t xml:space="preserve"> </w:t>
      </w:r>
      <w:r>
        <w:t>we</w:t>
      </w:r>
      <w:r>
        <w:rPr>
          <w:spacing w:val="-3"/>
        </w:rPr>
        <w:t xml:space="preserve"> </w:t>
      </w:r>
      <w:r>
        <w:t>could</w:t>
      </w:r>
      <w:r>
        <w:rPr>
          <w:spacing w:val="-2"/>
        </w:rPr>
        <w:t xml:space="preserve"> </w:t>
      </w:r>
      <w:r>
        <w:t>spend</w:t>
      </w:r>
      <w:r>
        <w:rPr>
          <w:spacing w:val="-2"/>
        </w:rPr>
        <w:t xml:space="preserve"> </w:t>
      </w:r>
      <w:r>
        <w:t>much</w:t>
      </w:r>
      <w:r>
        <w:rPr>
          <w:spacing w:val="-2"/>
        </w:rPr>
        <w:t xml:space="preserve"> </w:t>
      </w:r>
      <w:r>
        <w:t>more</w:t>
      </w:r>
      <w:r>
        <w:rPr>
          <w:spacing w:val="-3"/>
        </w:rPr>
        <w:t xml:space="preserve"> </w:t>
      </w:r>
      <w:r>
        <w:t>time</w:t>
      </w:r>
      <w:r>
        <w:rPr>
          <w:spacing w:val="-3"/>
        </w:rPr>
        <w:t xml:space="preserve"> </w:t>
      </w:r>
      <w:r>
        <w:t>on</w:t>
      </w:r>
      <w:r>
        <w:rPr>
          <w:spacing w:val="-3"/>
        </w:rPr>
        <w:t xml:space="preserve"> </w:t>
      </w:r>
      <w:r>
        <w:t>this,</w:t>
      </w:r>
      <w:r>
        <w:rPr>
          <w:spacing w:val="-2"/>
        </w:rPr>
        <w:t xml:space="preserve"> </w:t>
      </w:r>
      <w:r>
        <w:t>but</w:t>
      </w:r>
      <w:r>
        <w:rPr>
          <w:spacing w:val="-2"/>
        </w:rPr>
        <w:t xml:space="preserve"> </w:t>
      </w:r>
      <w:r>
        <w:t>I</w:t>
      </w:r>
      <w:r>
        <w:rPr>
          <w:spacing w:val="-3"/>
        </w:rPr>
        <w:t xml:space="preserve"> </w:t>
      </w:r>
      <w:r>
        <w:t>do</w:t>
      </w:r>
      <w:r>
        <w:rPr>
          <w:spacing w:val="-2"/>
        </w:rPr>
        <w:t xml:space="preserve"> </w:t>
      </w:r>
      <w:r>
        <w:t>know</w:t>
      </w:r>
      <w:r>
        <w:rPr>
          <w:spacing w:val="-3"/>
        </w:rPr>
        <w:t xml:space="preserve"> </w:t>
      </w:r>
      <w:r>
        <w:t>that</w:t>
      </w:r>
      <w:r>
        <w:rPr>
          <w:spacing w:val="-2"/>
        </w:rPr>
        <w:t xml:space="preserve"> </w:t>
      </w:r>
      <w:r>
        <w:t>Chair</w:t>
      </w:r>
      <w:r>
        <w:rPr>
          <w:spacing w:val="-2"/>
        </w:rPr>
        <w:t xml:space="preserve"> </w:t>
      </w:r>
      <w:r>
        <w:t>Zimpfer</w:t>
      </w:r>
      <w:r>
        <w:rPr>
          <w:spacing w:val="-2"/>
        </w:rPr>
        <w:t xml:space="preserve"> </w:t>
      </w:r>
      <w:r>
        <w:t>has</w:t>
      </w:r>
      <w:r>
        <w:rPr>
          <w:spacing w:val="-3"/>
        </w:rPr>
        <w:t xml:space="preserve"> </w:t>
      </w:r>
      <w:r>
        <w:t>a long</w:t>
      </w:r>
      <w:r>
        <w:rPr>
          <w:spacing w:val="-1"/>
        </w:rPr>
        <w:t xml:space="preserve"> </w:t>
      </w:r>
      <w:r>
        <w:t>agenda and docket for today. So let me</w:t>
      </w:r>
      <w:r>
        <w:rPr>
          <w:spacing w:val="-1"/>
        </w:rPr>
        <w:t xml:space="preserve"> </w:t>
      </w:r>
      <w:r>
        <w:t>just</w:t>
      </w:r>
      <w:r>
        <w:rPr>
          <w:spacing w:val="-2"/>
        </w:rPr>
        <w:t xml:space="preserve"> </w:t>
      </w:r>
      <w:r>
        <w:t>conclude</w:t>
      </w:r>
      <w:r>
        <w:rPr>
          <w:spacing w:val="-1"/>
        </w:rPr>
        <w:t xml:space="preserve"> </w:t>
      </w:r>
      <w:r>
        <w:t>by pointing</w:t>
      </w:r>
      <w:r>
        <w:rPr>
          <w:spacing w:val="-1"/>
        </w:rPr>
        <w:t xml:space="preserve"> </w:t>
      </w:r>
      <w:r>
        <w:t xml:space="preserve">out that this whole thing is underpinned by a large partnership that we signed with Google just before the end of the year. And that is exciting because not only does it give us access to proprietary Google hardware, which will help us </w:t>
      </w:r>
      <w:proofErr w:type="gramStart"/>
      <w:r>
        <w:t>for</w:t>
      </w:r>
      <w:proofErr w:type="gramEnd"/>
      <w:r>
        <w:t xml:space="preserve"> research and some</w:t>
      </w:r>
    </w:p>
    <w:p w14:paraId="42A5E4BC" w14:textId="77777777" w:rsidR="00987E5A" w:rsidRDefault="00987E5A">
      <w:pPr>
        <w:pStyle w:val="BodyText"/>
        <w:kinsoku w:val="0"/>
        <w:overflowPunct w:val="0"/>
        <w:ind w:left="1080" w:right="429"/>
        <w:sectPr w:rsidR="00987E5A">
          <w:pgSz w:w="12240" w:h="15840"/>
          <w:pgMar w:top="1360" w:right="1080" w:bottom="980" w:left="1080" w:header="0" w:footer="796" w:gutter="0"/>
          <w:cols w:space="720"/>
          <w:noEndnote/>
        </w:sectPr>
      </w:pPr>
    </w:p>
    <w:p w14:paraId="7144EA9E" w14:textId="77777777" w:rsidR="00987E5A" w:rsidRDefault="00987E5A">
      <w:pPr>
        <w:pStyle w:val="BodyText"/>
        <w:kinsoku w:val="0"/>
        <w:overflowPunct w:val="0"/>
        <w:spacing w:before="78"/>
        <w:ind w:left="1079" w:right="429"/>
      </w:pPr>
      <w:r>
        <w:lastRenderedPageBreak/>
        <w:t>partnerships</w:t>
      </w:r>
      <w:r>
        <w:rPr>
          <w:spacing w:val="-2"/>
        </w:rPr>
        <w:t xml:space="preserve"> </w:t>
      </w:r>
      <w:r>
        <w:t>with</w:t>
      </w:r>
      <w:r>
        <w:rPr>
          <w:spacing w:val="-3"/>
        </w:rPr>
        <w:t xml:space="preserve"> </w:t>
      </w:r>
      <w:r>
        <w:t>places</w:t>
      </w:r>
      <w:r>
        <w:rPr>
          <w:spacing w:val="-4"/>
        </w:rPr>
        <w:t xml:space="preserve"> </w:t>
      </w:r>
      <w:r>
        <w:t>like</w:t>
      </w:r>
      <w:r>
        <w:rPr>
          <w:spacing w:val="-4"/>
        </w:rPr>
        <w:t xml:space="preserve"> </w:t>
      </w:r>
      <w:r>
        <w:t>Google</w:t>
      </w:r>
      <w:r>
        <w:rPr>
          <w:spacing w:val="-4"/>
        </w:rPr>
        <w:t xml:space="preserve"> </w:t>
      </w:r>
      <w:r>
        <w:t>DeepMind,</w:t>
      </w:r>
      <w:r>
        <w:rPr>
          <w:spacing w:val="-1"/>
        </w:rPr>
        <w:t xml:space="preserve"> </w:t>
      </w:r>
      <w:r>
        <w:t>which</w:t>
      </w:r>
      <w:r>
        <w:rPr>
          <w:spacing w:val="-3"/>
        </w:rPr>
        <w:t xml:space="preserve"> </w:t>
      </w:r>
      <w:r>
        <w:t>have</w:t>
      </w:r>
      <w:r>
        <w:rPr>
          <w:spacing w:val="-4"/>
        </w:rPr>
        <w:t xml:space="preserve"> </w:t>
      </w:r>
      <w:r>
        <w:t>had</w:t>
      </w:r>
      <w:r>
        <w:rPr>
          <w:spacing w:val="-3"/>
        </w:rPr>
        <w:t xml:space="preserve"> </w:t>
      </w:r>
      <w:r>
        <w:t>a</w:t>
      </w:r>
      <w:r>
        <w:rPr>
          <w:spacing w:val="-3"/>
        </w:rPr>
        <w:t xml:space="preserve"> </w:t>
      </w:r>
      <w:r>
        <w:t>great</w:t>
      </w:r>
      <w:r>
        <w:rPr>
          <w:spacing w:val="-5"/>
        </w:rPr>
        <w:t xml:space="preserve"> </w:t>
      </w:r>
      <w:r>
        <w:t>impact</w:t>
      </w:r>
      <w:r>
        <w:rPr>
          <w:spacing w:val="-3"/>
        </w:rPr>
        <w:t xml:space="preserve"> </w:t>
      </w:r>
      <w:r>
        <w:t>in</w:t>
      </w:r>
      <w:r>
        <w:rPr>
          <w:spacing w:val="-4"/>
        </w:rPr>
        <w:t xml:space="preserve"> </w:t>
      </w:r>
      <w:r>
        <w:t>AI scholarship and academia but also gives us an opportunity to get state-of-the-art tools and certified Google training quickly into the hands of our graduating seniors.</w:t>
      </w:r>
    </w:p>
    <w:p w14:paraId="7BE9A5EF" w14:textId="77777777" w:rsidR="00987E5A" w:rsidRDefault="00987E5A">
      <w:pPr>
        <w:pStyle w:val="BodyText"/>
        <w:kinsoku w:val="0"/>
        <w:overflowPunct w:val="0"/>
        <w:spacing w:before="1"/>
      </w:pPr>
    </w:p>
    <w:p w14:paraId="4D8FA973" w14:textId="77777777" w:rsidR="00987E5A" w:rsidRDefault="00987E5A">
      <w:pPr>
        <w:pStyle w:val="BodyText"/>
        <w:kinsoku w:val="0"/>
        <w:overflowPunct w:val="0"/>
        <w:ind w:left="1079" w:right="364"/>
      </w:pPr>
      <w:r>
        <w:t>So more to come on all that and do course, but again, probably most importantly, an enormous thank you to the UCC for helping us shape this requirement introduced by our</w:t>
      </w:r>
      <w:r>
        <w:rPr>
          <w:spacing w:val="-2"/>
        </w:rPr>
        <w:t xml:space="preserve"> </w:t>
      </w:r>
      <w:r>
        <w:t>board.</w:t>
      </w:r>
      <w:r>
        <w:rPr>
          <w:spacing w:val="-2"/>
        </w:rPr>
        <w:t xml:space="preserve"> </w:t>
      </w:r>
      <w:r>
        <w:t>And</w:t>
      </w:r>
      <w:r>
        <w:rPr>
          <w:spacing w:val="-2"/>
        </w:rPr>
        <w:t xml:space="preserve"> </w:t>
      </w:r>
      <w:r>
        <w:t>I</w:t>
      </w:r>
      <w:r>
        <w:rPr>
          <w:spacing w:val="-2"/>
        </w:rPr>
        <w:t xml:space="preserve"> </w:t>
      </w:r>
      <w:r>
        <w:t>am</w:t>
      </w:r>
      <w:r>
        <w:rPr>
          <w:spacing w:val="-3"/>
        </w:rPr>
        <w:t xml:space="preserve"> </w:t>
      </w:r>
      <w:r>
        <w:t>extremely</w:t>
      </w:r>
      <w:r>
        <w:rPr>
          <w:spacing w:val="-2"/>
        </w:rPr>
        <w:t xml:space="preserve"> </w:t>
      </w:r>
      <w:r>
        <w:t>excited</w:t>
      </w:r>
      <w:r>
        <w:rPr>
          <w:spacing w:val="-2"/>
        </w:rPr>
        <w:t xml:space="preserve"> </w:t>
      </w:r>
      <w:r>
        <w:t>about</w:t>
      </w:r>
      <w:r>
        <w:rPr>
          <w:spacing w:val="-2"/>
        </w:rPr>
        <w:t xml:space="preserve"> </w:t>
      </w:r>
      <w:r>
        <w:t>the</w:t>
      </w:r>
      <w:r>
        <w:rPr>
          <w:spacing w:val="-5"/>
        </w:rPr>
        <w:t xml:space="preserve"> </w:t>
      </w:r>
      <w:r>
        <w:t>opportunity</w:t>
      </w:r>
      <w:r>
        <w:rPr>
          <w:spacing w:val="-2"/>
        </w:rPr>
        <w:t xml:space="preserve"> </w:t>
      </w:r>
      <w:r>
        <w:t>that</w:t>
      </w:r>
      <w:r>
        <w:rPr>
          <w:spacing w:val="-2"/>
        </w:rPr>
        <w:t xml:space="preserve"> </w:t>
      </w:r>
      <w:r>
        <w:t>all</w:t>
      </w:r>
      <w:r>
        <w:rPr>
          <w:spacing w:val="-2"/>
        </w:rPr>
        <w:t xml:space="preserve"> </w:t>
      </w:r>
      <w:r>
        <w:t>of</w:t>
      </w:r>
      <w:r>
        <w:rPr>
          <w:spacing w:val="-2"/>
        </w:rPr>
        <w:t xml:space="preserve"> </w:t>
      </w:r>
      <w:r>
        <w:t>us</w:t>
      </w:r>
      <w:r>
        <w:rPr>
          <w:spacing w:val="-3"/>
        </w:rPr>
        <w:t xml:space="preserve"> </w:t>
      </w:r>
      <w:r>
        <w:t>are</w:t>
      </w:r>
      <w:r>
        <w:rPr>
          <w:spacing w:val="-3"/>
        </w:rPr>
        <w:t xml:space="preserve"> </w:t>
      </w:r>
      <w:r>
        <w:t>going</w:t>
      </w:r>
      <w:r>
        <w:rPr>
          <w:spacing w:val="-3"/>
        </w:rPr>
        <w:t xml:space="preserve"> </w:t>
      </w:r>
      <w:r>
        <w:t>to have to work with, learn from and learn about AI going into the rest of the semester and over the summer. And then before you know it, we will be back and off and running in the fall. So let me stop there. And of course, if there are questions, I am sure we will get to them in just a moment.”</w:t>
      </w:r>
    </w:p>
    <w:p w14:paraId="1B6482B6" w14:textId="77777777" w:rsidR="00987E5A" w:rsidRDefault="00987E5A">
      <w:pPr>
        <w:pStyle w:val="BodyText"/>
        <w:kinsoku w:val="0"/>
        <w:overflowPunct w:val="0"/>
      </w:pPr>
    </w:p>
    <w:p w14:paraId="79F7431A" w14:textId="77777777" w:rsidR="00987E5A" w:rsidRDefault="00987E5A">
      <w:pPr>
        <w:pStyle w:val="BodyText"/>
        <w:kinsoku w:val="0"/>
        <w:overflowPunct w:val="0"/>
        <w:ind w:left="1079" w:right="373"/>
      </w:pPr>
      <w:r>
        <w:t>Chair</w:t>
      </w:r>
      <w:r>
        <w:rPr>
          <w:spacing w:val="-3"/>
        </w:rPr>
        <w:t xml:space="preserve"> </w:t>
      </w:r>
      <w:r>
        <w:t>Zimpfer:</w:t>
      </w:r>
      <w:r>
        <w:rPr>
          <w:spacing w:val="-3"/>
        </w:rPr>
        <w:t xml:space="preserve"> </w:t>
      </w:r>
      <w:r>
        <w:t>“Thank</w:t>
      </w:r>
      <w:r>
        <w:rPr>
          <w:spacing w:val="-4"/>
        </w:rPr>
        <w:t xml:space="preserve"> </w:t>
      </w:r>
      <w:r>
        <w:t>you,</w:t>
      </w:r>
      <w:r>
        <w:rPr>
          <w:spacing w:val="-3"/>
        </w:rPr>
        <w:t xml:space="preserve"> </w:t>
      </w:r>
      <w:r>
        <w:t>Provost</w:t>
      </w:r>
      <w:r>
        <w:rPr>
          <w:spacing w:val="-3"/>
        </w:rPr>
        <w:t xml:space="preserve"> </w:t>
      </w:r>
      <w:r>
        <w:t>Wolfe.</w:t>
      </w:r>
      <w:r>
        <w:rPr>
          <w:spacing w:val="-3"/>
        </w:rPr>
        <w:t xml:space="preserve"> </w:t>
      </w:r>
      <w:r>
        <w:t>Thank</w:t>
      </w:r>
      <w:r>
        <w:rPr>
          <w:spacing w:val="-4"/>
        </w:rPr>
        <w:t xml:space="preserve"> </w:t>
      </w:r>
      <w:r>
        <w:t>you,</w:t>
      </w:r>
      <w:r>
        <w:rPr>
          <w:spacing w:val="-3"/>
        </w:rPr>
        <w:t xml:space="preserve"> </w:t>
      </w:r>
      <w:r>
        <w:t>Mr.</w:t>
      </w:r>
      <w:r>
        <w:rPr>
          <w:spacing w:val="-3"/>
        </w:rPr>
        <w:t xml:space="preserve"> </w:t>
      </w:r>
      <w:r>
        <w:t>President.</w:t>
      </w:r>
      <w:r>
        <w:rPr>
          <w:spacing w:val="-3"/>
        </w:rPr>
        <w:t xml:space="preserve"> </w:t>
      </w:r>
      <w:r>
        <w:t>And</w:t>
      </w:r>
      <w:r>
        <w:rPr>
          <w:spacing w:val="-3"/>
        </w:rPr>
        <w:t xml:space="preserve"> </w:t>
      </w:r>
      <w:r>
        <w:t>a</w:t>
      </w:r>
      <w:r>
        <w:rPr>
          <w:spacing w:val="-3"/>
        </w:rPr>
        <w:t xml:space="preserve"> </w:t>
      </w:r>
      <w:r>
        <w:t>third</w:t>
      </w:r>
      <w:r>
        <w:rPr>
          <w:spacing w:val="-3"/>
        </w:rPr>
        <w:t xml:space="preserve"> </w:t>
      </w:r>
      <w:r>
        <w:t>thank you to Jeneen Fields and the UCC committee, great work. A lot of hours put in, nighttime hours, extra hours. Thank you for driving this mission forward.”</w:t>
      </w:r>
    </w:p>
    <w:p w14:paraId="1DD6251F" w14:textId="77777777" w:rsidR="00987E5A" w:rsidRDefault="00987E5A">
      <w:pPr>
        <w:pStyle w:val="ListParagraph"/>
        <w:numPr>
          <w:ilvl w:val="0"/>
          <w:numId w:val="13"/>
        </w:numPr>
        <w:tabs>
          <w:tab w:val="left" w:pos="1080"/>
        </w:tabs>
        <w:kinsoku w:val="0"/>
        <w:overflowPunct w:val="0"/>
        <w:spacing w:before="271"/>
        <w:ind w:right="1377"/>
        <w:rPr>
          <w:rFonts w:ascii="Franklin Gothic Book" w:hAnsi="Franklin Gothic Book" w:cs="Franklin Gothic Book"/>
          <w:color w:val="000000"/>
        </w:rPr>
      </w:pP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answers</w:t>
      </w:r>
      <w:r>
        <w:rPr>
          <w:rFonts w:ascii="Franklin Gothic Book" w:hAnsi="Franklin Gothic Book" w:cs="Franklin Gothic Book"/>
          <w:spacing w:val="-4"/>
        </w:rPr>
        <w:t xml:space="preserve"> </w:t>
      </w:r>
      <w:r>
        <w:rPr>
          <w:rFonts w:ascii="Franklin Gothic Book" w:hAnsi="Franklin Gothic Book" w:cs="Franklin Gothic Book"/>
        </w:rPr>
        <w:t>to</w:t>
      </w:r>
      <w:r>
        <w:rPr>
          <w:rFonts w:ascii="Franklin Gothic Book" w:hAnsi="Franklin Gothic Book" w:cs="Franklin Gothic Book"/>
          <w:spacing w:val="-3"/>
        </w:rPr>
        <w:t xml:space="preserve"> </w:t>
      </w:r>
      <w:r>
        <w:rPr>
          <w:rFonts w:ascii="Franklin Gothic Book" w:hAnsi="Franklin Gothic Book" w:cs="Franklin Gothic Book"/>
        </w:rPr>
        <w:t>pre-submitted</w:t>
      </w:r>
      <w:r>
        <w:rPr>
          <w:rFonts w:ascii="Franklin Gothic Book" w:hAnsi="Franklin Gothic Book" w:cs="Franklin Gothic Book"/>
          <w:spacing w:val="-3"/>
        </w:rPr>
        <w:t xml:space="preserve"> </w:t>
      </w:r>
      <w:r>
        <w:rPr>
          <w:rFonts w:ascii="Franklin Gothic Book" w:hAnsi="Franklin Gothic Book" w:cs="Franklin Gothic Book"/>
        </w:rPr>
        <w:t>questions</w:t>
      </w:r>
      <w:r>
        <w:rPr>
          <w:rFonts w:ascii="Franklin Gothic Book" w:hAnsi="Franklin Gothic Book" w:cs="Franklin Gothic Book"/>
          <w:spacing w:val="-4"/>
        </w:rPr>
        <w:t xml:space="preserve"> </w:t>
      </w:r>
      <w:r>
        <w:rPr>
          <w:rFonts w:ascii="Franklin Gothic Book" w:hAnsi="Franklin Gothic Book" w:cs="Franklin Gothic Book"/>
        </w:rPr>
        <w:t>were</w:t>
      </w:r>
      <w:r>
        <w:rPr>
          <w:rFonts w:ascii="Franklin Gothic Book" w:hAnsi="Franklin Gothic Book" w:cs="Franklin Gothic Book"/>
          <w:spacing w:val="-4"/>
        </w:rPr>
        <w:t xml:space="preserve"> </w:t>
      </w:r>
      <w:r>
        <w:rPr>
          <w:rFonts w:ascii="Franklin Gothic Book" w:hAnsi="Franklin Gothic Book" w:cs="Franklin Gothic Book"/>
        </w:rPr>
        <w:t>posted</w:t>
      </w:r>
      <w:r>
        <w:rPr>
          <w:rFonts w:ascii="Franklin Gothic Book" w:hAnsi="Franklin Gothic Book" w:cs="Franklin Gothic Book"/>
          <w:spacing w:val="-3"/>
        </w:rPr>
        <w:t xml:space="preserve"> </w:t>
      </w:r>
      <w:r>
        <w:rPr>
          <w:rFonts w:ascii="Franklin Gothic Book" w:hAnsi="Franklin Gothic Book" w:cs="Franklin Gothic Book"/>
        </w:rPr>
        <w:t>to</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Senate</w:t>
      </w:r>
      <w:r>
        <w:rPr>
          <w:rFonts w:ascii="Franklin Gothic Book" w:hAnsi="Franklin Gothic Book" w:cs="Franklin Gothic Book"/>
          <w:spacing w:val="-4"/>
        </w:rPr>
        <w:t xml:space="preserve"> </w:t>
      </w:r>
      <w:r>
        <w:rPr>
          <w:rFonts w:ascii="Franklin Gothic Book" w:hAnsi="Franklin Gothic Book" w:cs="Franklin Gothic Book"/>
        </w:rPr>
        <w:t xml:space="preserve">website </w:t>
      </w:r>
      <w:hyperlink w:anchor="bookmark1"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B</w:t>
        </w:r>
        <w:r>
          <w:rPr>
            <w:rFonts w:ascii="Franklin Gothic Book" w:hAnsi="Franklin Gothic Book" w:cs="Franklin Gothic Book"/>
            <w:color w:val="000000"/>
          </w:rPr>
          <w:t>].</w:t>
        </w:r>
      </w:hyperlink>
      <w:r>
        <w:rPr>
          <w:rFonts w:ascii="Franklin Gothic Book" w:hAnsi="Franklin Gothic Book" w:cs="Franklin Gothic Book"/>
          <w:color w:val="000000"/>
        </w:rPr>
        <w:t xml:space="preserve"> Chair Zimpfer opened Question Time.</w:t>
      </w:r>
    </w:p>
    <w:p w14:paraId="3B5AE6A9" w14:textId="77777777" w:rsidR="00987E5A" w:rsidRDefault="00987E5A">
      <w:pPr>
        <w:pStyle w:val="BodyText"/>
        <w:kinsoku w:val="0"/>
        <w:overflowPunct w:val="0"/>
      </w:pPr>
    </w:p>
    <w:p w14:paraId="294FB76A" w14:textId="77777777" w:rsidR="00987E5A" w:rsidRDefault="00987E5A">
      <w:pPr>
        <w:pStyle w:val="BodyText"/>
        <w:kinsoku w:val="0"/>
        <w:overflowPunct w:val="0"/>
        <w:ind w:left="1079" w:right="429"/>
      </w:pPr>
      <w:r>
        <w:t xml:space="preserve">“Senator Sarah LaRose: “I represent the Department of Agricultural Sciences, Education and Communication. Earlier this semester, we were informed by our college leadership that as of June 30th, our department would no longer exist and several of the programs would be discontinued. </w:t>
      </w:r>
      <w:proofErr w:type="gramStart"/>
      <w:r>
        <w:t>So</w:t>
      </w:r>
      <w:proofErr w:type="gramEnd"/>
      <w:r>
        <w:t xml:space="preserve"> I do have a series of questions related</w:t>
      </w:r>
      <w:r>
        <w:rPr>
          <w:spacing w:val="-2"/>
        </w:rPr>
        <w:t xml:space="preserve"> </w:t>
      </w:r>
      <w:r>
        <w:t>to</w:t>
      </w:r>
      <w:r>
        <w:rPr>
          <w:spacing w:val="-2"/>
        </w:rPr>
        <w:t xml:space="preserve"> </w:t>
      </w:r>
      <w:r>
        <w:t>this</w:t>
      </w:r>
      <w:r>
        <w:rPr>
          <w:spacing w:val="-3"/>
        </w:rPr>
        <w:t xml:space="preserve"> </w:t>
      </w:r>
      <w:r>
        <w:t>and</w:t>
      </w:r>
      <w:r>
        <w:rPr>
          <w:spacing w:val="-2"/>
        </w:rPr>
        <w:t xml:space="preserve"> </w:t>
      </w:r>
      <w:r>
        <w:t>I</w:t>
      </w:r>
      <w:r>
        <w:rPr>
          <w:spacing w:val="-2"/>
        </w:rPr>
        <w:t xml:space="preserve"> </w:t>
      </w:r>
      <w:r>
        <w:t>do</w:t>
      </w:r>
      <w:r>
        <w:rPr>
          <w:spacing w:val="-5"/>
        </w:rPr>
        <w:t xml:space="preserve"> </w:t>
      </w:r>
      <w:r>
        <w:t>not</w:t>
      </w:r>
      <w:r>
        <w:rPr>
          <w:spacing w:val="-2"/>
        </w:rPr>
        <w:t xml:space="preserve"> </w:t>
      </w:r>
      <w:r>
        <w:t>want</w:t>
      </w:r>
      <w:r>
        <w:rPr>
          <w:spacing w:val="-2"/>
        </w:rPr>
        <w:t xml:space="preserve"> </w:t>
      </w:r>
      <w:r>
        <w:t>to</w:t>
      </w:r>
      <w:r>
        <w:rPr>
          <w:spacing w:val="-2"/>
        </w:rPr>
        <w:t xml:space="preserve"> </w:t>
      </w:r>
      <w:r>
        <w:t>take</w:t>
      </w:r>
      <w:r>
        <w:rPr>
          <w:spacing w:val="-3"/>
        </w:rPr>
        <w:t xml:space="preserve"> </w:t>
      </w:r>
      <w:r>
        <w:t>up</w:t>
      </w:r>
      <w:r>
        <w:rPr>
          <w:spacing w:val="-3"/>
        </w:rPr>
        <w:t xml:space="preserve"> </w:t>
      </w:r>
      <w:r>
        <w:t>too</w:t>
      </w:r>
      <w:r>
        <w:rPr>
          <w:spacing w:val="-2"/>
        </w:rPr>
        <w:t xml:space="preserve"> </w:t>
      </w:r>
      <w:r>
        <w:t>much</w:t>
      </w:r>
      <w:r>
        <w:rPr>
          <w:spacing w:val="-2"/>
        </w:rPr>
        <w:t xml:space="preserve"> </w:t>
      </w:r>
      <w:r>
        <w:t>time.</w:t>
      </w:r>
      <w:r>
        <w:rPr>
          <w:spacing w:val="-2"/>
        </w:rPr>
        <w:t xml:space="preserve"> </w:t>
      </w:r>
      <w:proofErr w:type="gramStart"/>
      <w:r>
        <w:t>So</w:t>
      </w:r>
      <w:proofErr w:type="gramEnd"/>
      <w:r>
        <w:rPr>
          <w:spacing w:val="-2"/>
        </w:rPr>
        <w:t xml:space="preserve"> </w:t>
      </w:r>
      <w:r>
        <w:t>I</w:t>
      </w:r>
      <w:r>
        <w:rPr>
          <w:spacing w:val="-2"/>
        </w:rPr>
        <w:t xml:space="preserve"> </w:t>
      </w:r>
      <w:r>
        <w:t>was</w:t>
      </w:r>
      <w:r>
        <w:rPr>
          <w:spacing w:val="-3"/>
        </w:rPr>
        <w:t xml:space="preserve"> </w:t>
      </w:r>
      <w:r>
        <w:t>wondering</w:t>
      </w:r>
      <w:r>
        <w:rPr>
          <w:spacing w:val="-3"/>
        </w:rPr>
        <w:t xml:space="preserve"> </w:t>
      </w:r>
      <w:r>
        <w:t>how</w:t>
      </w:r>
      <w:r>
        <w:rPr>
          <w:spacing w:val="-3"/>
        </w:rPr>
        <w:t xml:space="preserve"> </w:t>
      </w:r>
      <w:r>
        <w:t>I might be able to submit this for a written response because a lot of this material came to light after the deadline for written questions. So that is my first question.</w:t>
      </w:r>
    </w:p>
    <w:p w14:paraId="723C2510" w14:textId="77777777" w:rsidR="00987E5A" w:rsidRDefault="00987E5A">
      <w:pPr>
        <w:pStyle w:val="BodyText"/>
        <w:kinsoku w:val="0"/>
        <w:overflowPunct w:val="0"/>
        <w:spacing w:before="1"/>
        <w:ind w:left="1079"/>
      </w:pPr>
      <w:r>
        <w:t>Who</w:t>
      </w:r>
      <w:r>
        <w:rPr>
          <w:spacing w:val="-2"/>
        </w:rPr>
        <w:t xml:space="preserve"> </w:t>
      </w:r>
      <w:r>
        <w:t>can</w:t>
      </w:r>
      <w:r>
        <w:rPr>
          <w:spacing w:val="-3"/>
        </w:rPr>
        <w:t xml:space="preserve"> </w:t>
      </w:r>
      <w:r>
        <w:t>I</w:t>
      </w:r>
      <w:r>
        <w:rPr>
          <w:spacing w:val="-2"/>
        </w:rPr>
        <w:t xml:space="preserve"> </w:t>
      </w:r>
      <w:r>
        <w:t>submit</w:t>
      </w:r>
      <w:r>
        <w:rPr>
          <w:spacing w:val="-2"/>
        </w:rPr>
        <w:t xml:space="preserve"> </w:t>
      </w:r>
      <w:r>
        <w:t>my</w:t>
      </w:r>
      <w:r>
        <w:rPr>
          <w:spacing w:val="-1"/>
        </w:rPr>
        <w:t xml:space="preserve"> </w:t>
      </w:r>
      <w:r>
        <w:t>questions</w:t>
      </w:r>
      <w:r>
        <w:rPr>
          <w:spacing w:val="-3"/>
        </w:rPr>
        <w:t xml:space="preserve"> </w:t>
      </w:r>
      <w:r>
        <w:t>to</w:t>
      </w:r>
      <w:r>
        <w:rPr>
          <w:spacing w:val="-2"/>
        </w:rPr>
        <w:t xml:space="preserve"> </w:t>
      </w:r>
      <w:r>
        <w:t>for</w:t>
      </w:r>
      <w:r>
        <w:rPr>
          <w:spacing w:val="-2"/>
        </w:rPr>
        <w:t xml:space="preserve"> </w:t>
      </w:r>
      <w:r>
        <w:t>a</w:t>
      </w:r>
      <w:r>
        <w:rPr>
          <w:spacing w:val="-2"/>
        </w:rPr>
        <w:t xml:space="preserve"> </w:t>
      </w:r>
      <w:r>
        <w:t>written</w:t>
      </w:r>
      <w:r>
        <w:rPr>
          <w:spacing w:val="-3"/>
        </w:rPr>
        <w:t xml:space="preserve"> </w:t>
      </w:r>
      <w:r>
        <w:t>response?</w:t>
      </w:r>
      <w:r>
        <w:rPr>
          <w:spacing w:val="-1"/>
        </w:rPr>
        <w:t xml:space="preserve"> </w:t>
      </w:r>
      <w:r>
        <w:t>And</w:t>
      </w:r>
      <w:r>
        <w:rPr>
          <w:spacing w:val="-2"/>
        </w:rPr>
        <w:t xml:space="preserve"> </w:t>
      </w:r>
      <w:r>
        <w:t>then</w:t>
      </w:r>
      <w:r>
        <w:rPr>
          <w:spacing w:val="-3"/>
        </w:rPr>
        <w:t xml:space="preserve"> </w:t>
      </w:r>
      <w:r>
        <w:t>I</w:t>
      </w:r>
      <w:r>
        <w:rPr>
          <w:spacing w:val="-2"/>
        </w:rPr>
        <w:t xml:space="preserve"> </w:t>
      </w:r>
      <w:r>
        <w:t>have</w:t>
      </w:r>
      <w:r>
        <w:rPr>
          <w:spacing w:val="-3"/>
        </w:rPr>
        <w:t xml:space="preserve"> </w:t>
      </w:r>
      <w:r>
        <w:t>a</w:t>
      </w:r>
      <w:r>
        <w:rPr>
          <w:spacing w:val="-2"/>
        </w:rPr>
        <w:t xml:space="preserve"> </w:t>
      </w:r>
      <w:r>
        <w:t>couple</w:t>
      </w:r>
      <w:r>
        <w:rPr>
          <w:spacing w:val="-3"/>
        </w:rPr>
        <w:t xml:space="preserve"> </w:t>
      </w:r>
      <w:r>
        <w:t>of follow up questions.”</w:t>
      </w:r>
    </w:p>
    <w:p w14:paraId="0866C290" w14:textId="77777777" w:rsidR="00987E5A" w:rsidRDefault="00987E5A">
      <w:pPr>
        <w:pStyle w:val="BodyText"/>
        <w:kinsoku w:val="0"/>
        <w:overflowPunct w:val="0"/>
        <w:spacing w:before="271"/>
        <w:ind w:left="1079" w:right="444"/>
      </w:pPr>
      <w:r>
        <w:t xml:space="preserve">President Chiang: “Well, thank you. I think the </w:t>
      </w:r>
      <w:proofErr w:type="gramStart"/>
      <w:r>
        <w:t>Provost</w:t>
      </w:r>
      <w:proofErr w:type="gramEnd"/>
      <w:r>
        <w:t xml:space="preserve"> probably will be the best person to answer the question, but I would imagine that given this is a College of Agriculture</w:t>
      </w:r>
      <w:r>
        <w:rPr>
          <w:spacing w:val="-4"/>
        </w:rPr>
        <w:t xml:space="preserve"> </w:t>
      </w:r>
      <w:r>
        <w:t>topic,</w:t>
      </w:r>
      <w:r>
        <w:rPr>
          <w:spacing w:val="-3"/>
        </w:rPr>
        <w:t xml:space="preserve"> </w:t>
      </w:r>
      <w:r>
        <w:t>that</w:t>
      </w:r>
      <w:r>
        <w:rPr>
          <w:spacing w:val="-3"/>
        </w:rPr>
        <w:t xml:space="preserve"> </w:t>
      </w:r>
      <w:r>
        <w:t>Bernie</w:t>
      </w:r>
      <w:r>
        <w:rPr>
          <w:spacing w:val="-4"/>
        </w:rPr>
        <w:t xml:space="preserve"> </w:t>
      </w:r>
      <w:r>
        <w:t>should</w:t>
      </w:r>
      <w:r>
        <w:rPr>
          <w:spacing w:val="-3"/>
        </w:rPr>
        <w:t xml:space="preserve"> </w:t>
      </w:r>
      <w:r>
        <w:t>be</w:t>
      </w:r>
      <w:r>
        <w:rPr>
          <w:spacing w:val="-4"/>
        </w:rPr>
        <w:t xml:space="preserve"> </w:t>
      </w:r>
      <w:r>
        <w:t>part</w:t>
      </w:r>
      <w:r>
        <w:rPr>
          <w:spacing w:val="-3"/>
        </w:rPr>
        <w:t xml:space="preserve"> </w:t>
      </w:r>
      <w:r>
        <w:t>of</w:t>
      </w:r>
      <w:r>
        <w:rPr>
          <w:spacing w:val="-3"/>
        </w:rPr>
        <w:t xml:space="preserve"> </w:t>
      </w:r>
      <w:r>
        <w:t>that</w:t>
      </w:r>
      <w:r>
        <w:rPr>
          <w:spacing w:val="-3"/>
        </w:rPr>
        <w:t xml:space="preserve"> </w:t>
      </w:r>
      <w:r>
        <w:t>process</w:t>
      </w:r>
      <w:r>
        <w:rPr>
          <w:spacing w:val="-4"/>
        </w:rPr>
        <w:t xml:space="preserve"> </w:t>
      </w:r>
      <w:r>
        <w:t>in</w:t>
      </w:r>
      <w:r>
        <w:rPr>
          <w:spacing w:val="-4"/>
        </w:rPr>
        <w:t xml:space="preserve"> </w:t>
      </w:r>
      <w:r>
        <w:t>submitting</w:t>
      </w:r>
      <w:r>
        <w:rPr>
          <w:spacing w:val="-4"/>
        </w:rPr>
        <w:t xml:space="preserve"> </w:t>
      </w:r>
      <w:r>
        <w:t>the</w:t>
      </w:r>
      <w:r>
        <w:rPr>
          <w:spacing w:val="-4"/>
        </w:rPr>
        <w:t xml:space="preserve"> </w:t>
      </w:r>
      <w:r>
        <w:t>written questions and he and then Patrick will, along with others together, prepare the answers. I believe</w:t>
      </w:r>
      <w:r>
        <w:rPr>
          <w:spacing w:val="-1"/>
        </w:rPr>
        <w:t xml:space="preserve"> </w:t>
      </w:r>
      <w:r>
        <w:t>that the</w:t>
      </w:r>
      <w:r>
        <w:rPr>
          <w:spacing w:val="-1"/>
        </w:rPr>
        <w:t xml:space="preserve"> </w:t>
      </w:r>
      <w:r>
        <w:t>Dean</w:t>
      </w:r>
      <w:r>
        <w:rPr>
          <w:spacing w:val="-1"/>
        </w:rPr>
        <w:t xml:space="preserve"> </w:t>
      </w:r>
      <w:r>
        <w:t>has</w:t>
      </w:r>
      <w:r>
        <w:rPr>
          <w:spacing w:val="-1"/>
        </w:rPr>
        <w:t xml:space="preserve"> </w:t>
      </w:r>
      <w:r>
        <w:t>already had several meetings</w:t>
      </w:r>
      <w:r>
        <w:rPr>
          <w:spacing w:val="-1"/>
        </w:rPr>
        <w:t xml:space="preserve"> </w:t>
      </w:r>
      <w:r>
        <w:t>from what I have heard, but I am certainly happy to take any additional questions.”</w:t>
      </w:r>
    </w:p>
    <w:p w14:paraId="6942C994" w14:textId="77777777" w:rsidR="00987E5A" w:rsidRDefault="00987E5A">
      <w:pPr>
        <w:pStyle w:val="BodyText"/>
        <w:kinsoku w:val="0"/>
        <w:overflowPunct w:val="0"/>
        <w:spacing w:before="1"/>
      </w:pPr>
    </w:p>
    <w:p w14:paraId="423C269B" w14:textId="77777777" w:rsidR="00987E5A" w:rsidRDefault="00987E5A">
      <w:pPr>
        <w:pStyle w:val="BodyText"/>
        <w:kinsoku w:val="0"/>
        <w:overflowPunct w:val="0"/>
        <w:ind w:left="1079" w:right="429"/>
        <w:rPr>
          <w:spacing w:val="-2"/>
        </w:rPr>
      </w:pPr>
      <w:r>
        <w:t>Senator</w:t>
      </w:r>
      <w:r>
        <w:rPr>
          <w:spacing w:val="-3"/>
        </w:rPr>
        <w:t xml:space="preserve"> </w:t>
      </w:r>
      <w:r>
        <w:t>LaRose:</w:t>
      </w:r>
      <w:r>
        <w:rPr>
          <w:spacing w:val="-4"/>
        </w:rPr>
        <w:t xml:space="preserve"> </w:t>
      </w:r>
      <w:r>
        <w:t>“Thank</w:t>
      </w:r>
      <w:r>
        <w:rPr>
          <w:spacing w:val="-4"/>
        </w:rPr>
        <w:t xml:space="preserve"> </w:t>
      </w:r>
      <w:r>
        <w:t>you,</w:t>
      </w:r>
      <w:r>
        <w:rPr>
          <w:spacing w:val="-3"/>
        </w:rPr>
        <w:t xml:space="preserve"> </w:t>
      </w:r>
      <w:r>
        <w:t>President</w:t>
      </w:r>
      <w:r>
        <w:rPr>
          <w:spacing w:val="-3"/>
        </w:rPr>
        <w:t xml:space="preserve"> </w:t>
      </w:r>
      <w:r>
        <w:t>Chiang.</w:t>
      </w:r>
      <w:r>
        <w:rPr>
          <w:spacing w:val="-3"/>
        </w:rPr>
        <w:t xml:space="preserve"> </w:t>
      </w:r>
      <w:proofErr w:type="gramStart"/>
      <w:r>
        <w:t>So</w:t>
      </w:r>
      <w:proofErr w:type="gramEnd"/>
      <w:r>
        <w:rPr>
          <w:spacing w:val="-3"/>
        </w:rPr>
        <w:t xml:space="preserve"> </w:t>
      </w:r>
      <w:r>
        <w:t>we</w:t>
      </w:r>
      <w:r>
        <w:rPr>
          <w:spacing w:val="-4"/>
        </w:rPr>
        <w:t xml:space="preserve"> </w:t>
      </w:r>
      <w:r>
        <w:t>were</w:t>
      </w:r>
      <w:r>
        <w:rPr>
          <w:spacing w:val="-4"/>
        </w:rPr>
        <w:t xml:space="preserve"> </w:t>
      </w:r>
      <w:r>
        <w:t>curious</w:t>
      </w:r>
      <w:r>
        <w:rPr>
          <w:spacing w:val="-4"/>
        </w:rPr>
        <w:t xml:space="preserve"> </w:t>
      </w:r>
      <w:r>
        <w:t>if</w:t>
      </w:r>
      <w:r>
        <w:rPr>
          <w:spacing w:val="-3"/>
        </w:rPr>
        <w:t xml:space="preserve"> </w:t>
      </w:r>
      <w:r>
        <w:t>any</w:t>
      </w:r>
      <w:r>
        <w:rPr>
          <w:spacing w:val="-2"/>
        </w:rPr>
        <w:t xml:space="preserve"> </w:t>
      </w:r>
      <w:r>
        <w:t>other departments</w:t>
      </w:r>
      <w:r>
        <w:rPr>
          <w:spacing w:val="-1"/>
        </w:rPr>
        <w:t xml:space="preserve"> </w:t>
      </w:r>
      <w:r>
        <w:t>at the</w:t>
      </w:r>
      <w:r>
        <w:rPr>
          <w:spacing w:val="-1"/>
        </w:rPr>
        <w:t xml:space="preserve"> </w:t>
      </w:r>
      <w:r>
        <w:t>university were</w:t>
      </w:r>
      <w:r>
        <w:rPr>
          <w:spacing w:val="-1"/>
        </w:rPr>
        <w:t xml:space="preserve"> </w:t>
      </w:r>
      <w:r>
        <w:t>closed this</w:t>
      </w:r>
      <w:r>
        <w:rPr>
          <w:spacing w:val="-1"/>
        </w:rPr>
        <w:t xml:space="preserve"> </w:t>
      </w:r>
      <w:r>
        <w:t>year based on</w:t>
      </w:r>
      <w:r>
        <w:rPr>
          <w:spacing w:val="-1"/>
        </w:rPr>
        <w:t xml:space="preserve"> </w:t>
      </w:r>
      <w:r>
        <w:t>the</w:t>
      </w:r>
      <w:r>
        <w:rPr>
          <w:spacing w:val="-1"/>
        </w:rPr>
        <w:t xml:space="preserve"> </w:t>
      </w:r>
      <w:r>
        <w:t xml:space="preserve">Indiana Code update to 21-18-9-10.5. And if so, what was the timeline announced for their </w:t>
      </w:r>
      <w:r>
        <w:rPr>
          <w:spacing w:val="-2"/>
        </w:rPr>
        <w:t>closure?”</w:t>
      </w:r>
    </w:p>
    <w:p w14:paraId="18A1DB1B" w14:textId="77777777" w:rsidR="00987E5A" w:rsidRDefault="00987E5A">
      <w:pPr>
        <w:pStyle w:val="BodyText"/>
        <w:kinsoku w:val="0"/>
        <w:overflowPunct w:val="0"/>
      </w:pPr>
    </w:p>
    <w:p w14:paraId="145F69A3" w14:textId="77777777" w:rsidR="00987E5A" w:rsidRDefault="00987E5A">
      <w:pPr>
        <w:pStyle w:val="BodyText"/>
        <w:kinsoku w:val="0"/>
        <w:overflowPunct w:val="0"/>
        <w:ind w:left="1079" w:right="444"/>
      </w:pPr>
      <w:r>
        <w:t>President</w:t>
      </w:r>
      <w:r>
        <w:rPr>
          <w:spacing w:val="-2"/>
        </w:rPr>
        <w:t xml:space="preserve"> </w:t>
      </w:r>
      <w:r>
        <w:t>Chiang:</w:t>
      </w:r>
      <w:r>
        <w:rPr>
          <w:spacing w:val="-3"/>
        </w:rPr>
        <w:t xml:space="preserve"> </w:t>
      </w:r>
      <w:r>
        <w:t>“Not</w:t>
      </w:r>
      <w:r>
        <w:rPr>
          <w:spacing w:val="-2"/>
        </w:rPr>
        <w:t xml:space="preserve"> </w:t>
      </w:r>
      <w:r>
        <w:t>that</w:t>
      </w:r>
      <w:r>
        <w:rPr>
          <w:spacing w:val="-2"/>
        </w:rPr>
        <w:t xml:space="preserve"> </w:t>
      </w:r>
      <w:r>
        <w:t>I</w:t>
      </w:r>
      <w:r>
        <w:rPr>
          <w:spacing w:val="-2"/>
        </w:rPr>
        <w:t xml:space="preserve"> </w:t>
      </w:r>
      <w:r>
        <w:t>am</w:t>
      </w:r>
      <w:r>
        <w:rPr>
          <w:spacing w:val="-3"/>
        </w:rPr>
        <w:t xml:space="preserve"> </w:t>
      </w:r>
      <w:r>
        <w:t>aware</w:t>
      </w:r>
      <w:r>
        <w:rPr>
          <w:spacing w:val="-3"/>
        </w:rPr>
        <w:t xml:space="preserve"> </w:t>
      </w:r>
      <w:r>
        <w:t>of,</w:t>
      </w:r>
      <w:r>
        <w:rPr>
          <w:spacing w:val="-2"/>
        </w:rPr>
        <w:t xml:space="preserve"> </w:t>
      </w:r>
      <w:r>
        <w:t>but</w:t>
      </w:r>
      <w:r>
        <w:rPr>
          <w:spacing w:val="-2"/>
        </w:rPr>
        <w:t xml:space="preserve"> </w:t>
      </w:r>
      <w:r>
        <w:t>I</w:t>
      </w:r>
      <w:r>
        <w:rPr>
          <w:spacing w:val="-2"/>
        </w:rPr>
        <w:t xml:space="preserve"> </w:t>
      </w:r>
      <w:r>
        <w:t>defer</w:t>
      </w:r>
      <w:r>
        <w:rPr>
          <w:spacing w:val="-2"/>
        </w:rPr>
        <w:t xml:space="preserve"> </w:t>
      </w:r>
      <w:r>
        <w:t>to</w:t>
      </w:r>
      <w:r>
        <w:rPr>
          <w:spacing w:val="-2"/>
        </w:rPr>
        <w:t xml:space="preserve"> </w:t>
      </w:r>
      <w:r>
        <w:t>the</w:t>
      </w:r>
      <w:r>
        <w:rPr>
          <w:spacing w:val="-3"/>
        </w:rPr>
        <w:t xml:space="preserve"> </w:t>
      </w:r>
      <w:r>
        <w:t>Provost</w:t>
      </w:r>
      <w:r>
        <w:rPr>
          <w:spacing w:val="-2"/>
        </w:rPr>
        <w:t xml:space="preserve"> </w:t>
      </w:r>
      <w:r>
        <w:t>and</w:t>
      </w:r>
      <w:r>
        <w:rPr>
          <w:spacing w:val="-5"/>
        </w:rPr>
        <w:t xml:space="preserve"> </w:t>
      </w:r>
      <w:r>
        <w:t>any</w:t>
      </w:r>
      <w:r>
        <w:rPr>
          <w:spacing w:val="-1"/>
        </w:rPr>
        <w:t xml:space="preserve"> </w:t>
      </w:r>
      <w:r>
        <w:t>Deans on the call right now.”</w:t>
      </w:r>
    </w:p>
    <w:p w14:paraId="2B6448FD" w14:textId="77777777" w:rsidR="00987E5A" w:rsidRDefault="00987E5A">
      <w:pPr>
        <w:pStyle w:val="BodyText"/>
        <w:kinsoku w:val="0"/>
        <w:overflowPunct w:val="0"/>
      </w:pPr>
    </w:p>
    <w:p w14:paraId="4150E348" w14:textId="77777777" w:rsidR="00987E5A" w:rsidRDefault="00987E5A">
      <w:pPr>
        <w:pStyle w:val="BodyText"/>
        <w:kinsoku w:val="0"/>
        <w:overflowPunct w:val="0"/>
        <w:ind w:left="1079" w:right="429"/>
      </w:pPr>
      <w:r>
        <w:t>Provost Wolfe: “This is a topic that I am happy to talk more about afterwards with anybody</w:t>
      </w:r>
      <w:r>
        <w:rPr>
          <w:spacing w:val="-2"/>
        </w:rPr>
        <w:t xml:space="preserve"> </w:t>
      </w:r>
      <w:r>
        <w:t>who</w:t>
      </w:r>
      <w:r>
        <w:rPr>
          <w:spacing w:val="-3"/>
        </w:rPr>
        <w:t xml:space="preserve"> </w:t>
      </w:r>
      <w:r>
        <w:t>is</w:t>
      </w:r>
      <w:r>
        <w:rPr>
          <w:spacing w:val="-3"/>
        </w:rPr>
        <w:t xml:space="preserve"> </w:t>
      </w:r>
      <w:r>
        <w:t>interested.</w:t>
      </w:r>
      <w:r>
        <w:rPr>
          <w:spacing w:val="-3"/>
        </w:rPr>
        <w:t xml:space="preserve"> </w:t>
      </w:r>
      <w:r>
        <w:t>I</w:t>
      </w:r>
      <w:r>
        <w:rPr>
          <w:spacing w:val="-3"/>
        </w:rPr>
        <w:t xml:space="preserve"> </w:t>
      </w:r>
      <w:r>
        <w:t>will</w:t>
      </w:r>
      <w:r>
        <w:rPr>
          <w:spacing w:val="-3"/>
        </w:rPr>
        <w:t xml:space="preserve"> </w:t>
      </w:r>
      <w:r>
        <w:t>tell</w:t>
      </w:r>
      <w:r>
        <w:rPr>
          <w:spacing w:val="-3"/>
        </w:rPr>
        <w:t xml:space="preserve"> </w:t>
      </w:r>
      <w:proofErr w:type="gramStart"/>
      <w:r>
        <w:t>you</w:t>
      </w:r>
      <w:proofErr w:type="gramEnd"/>
      <w:r>
        <w:rPr>
          <w:spacing w:val="-3"/>
        </w:rPr>
        <w:t xml:space="preserve"> </w:t>
      </w:r>
      <w:r>
        <w:t>the</w:t>
      </w:r>
      <w:r>
        <w:rPr>
          <w:spacing w:val="-3"/>
        </w:rPr>
        <w:t xml:space="preserve"> </w:t>
      </w:r>
      <w:r>
        <w:t>low</w:t>
      </w:r>
      <w:r>
        <w:rPr>
          <w:spacing w:val="-3"/>
        </w:rPr>
        <w:t xml:space="preserve"> </w:t>
      </w:r>
      <w:r>
        <w:t>enrollment</w:t>
      </w:r>
      <w:r>
        <w:rPr>
          <w:spacing w:val="-3"/>
        </w:rPr>
        <w:t xml:space="preserve"> </w:t>
      </w:r>
      <w:r>
        <w:t>or,</w:t>
      </w:r>
      <w:r>
        <w:rPr>
          <w:spacing w:val="-3"/>
        </w:rPr>
        <w:t xml:space="preserve"> </w:t>
      </w:r>
      <w:r>
        <w:t>I</w:t>
      </w:r>
      <w:r>
        <w:rPr>
          <w:spacing w:val="-3"/>
        </w:rPr>
        <w:t xml:space="preserve"> </w:t>
      </w:r>
      <w:r>
        <w:t>mean,</w:t>
      </w:r>
      <w:r>
        <w:rPr>
          <w:spacing w:val="-3"/>
        </w:rPr>
        <w:t xml:space="preserve"> </w:t>
      </w:r>
      <w:r>
        <w:t>there's</w:t>
      </w:r>
      <w:r>
        <w:rPr>
          <w:spacing w:val="-3"/>
        </w:rPr>
        <w:t xml:space="preserve"> </w:t>
      </w:r>
      <w:r>
        <w:t>a</w:t>
      </w:r>
      <w:r>
        <w:rPr>
          <w:spacing w:val="-3"/>
        </w:rPr>
        <w:t xml:space="preserve"> </w:t>
      </w:r>
      <w:r>
        <w:t>more formal</w:t>
      </w:r>
      <w:r>
        <w:rPr>
          <w:spacing w:val="-2"/>
        </w:rPr>
        <w:t xml:space="preserve"> </w:t>
      </w:r>
      <w:r>
        <w:t>term</w:t>
      </w:r>
      <w:r>
        <w:rPr>
          <w:spacing w:val="-3"/>
        </w:rPr>
        <w:t xml:space="preserve"> </w:t>
      </w:r>
      <w:r>
        <w:t>for</w:t>
      </w:r>
      <w:r>
        <w:rPr>
          <w:spacing w:val="-2"/>
        </w:rPr>
        <w:t xml:space="preserve"> </w:t>
      </w:r>
      <w:r>
        <w:t>it,</w:t>
      </w:r>
      <w:r>
        <w:rPr>
          <w:spacing w:val="-2"/>
        </w:rPr>
        <w:t xml:space="preserve"> </w:t>
      </w:r>
      <w:r>
        <w:t>but</w:t>
      </w:r>
      <w:r>
        <w:rPr>
          <w:spacing w:val="-2"/>
        </w:rPr>
        <w:t xml:space="preserve"> </w:t>
      </w:r>
      <w:r>
        <w:t>what</w:t>
      </w:r>
      <w:r>
        <w:rPr>
          <w:spacing w:val="-2"/>
        </w:rPr>
        <w:t xml:space="preserve"> </w:t>
      </w:r>
      <w:r>
        <w:t>we</w:t>
      </w:r>
      <w:r>
        <w:rPr>
          <w:spacing w:val="-3"/>
        </w:rPr>
        <w:t xml:space="preserve"> </w:t>
      </w:r>
      <w:r>
        <w:t>all</w:t>
      </w:r>
      <w:r>
        <w:rPr>
          <w:spacing w:val="-2"/>
        </w:rPr>
        <w:t xml:space="preserve"> </w:t>
      </w:r>
      <w:r>
        <w:t>think</w:t>
      </w:r>
      <w:r>
        <w:rPr>
          <w:spacing w:val="-3"/>
        </w:rPr>
        <w:t xml:space="preserve"> </w:t>
      </w:r>
      <w:r>
        <w:t>of</w:t>
      </w:r>
      <w:r>
        <w:rPr>
          <w:spacing w:val="-2"/>
        </w:rPr>
        <w:t xml:space="preserve"> </w:t>
      </w:r>
      <w:r>
        <w:t>as</w:t>
      </w:r>
      <w:r>
        <w:rPr>
          <w:spacing w:val="-3"/>
        </w:rPr>
        <w:t xml:space="preserve"> </w:t>
      </w:r>
      <w:r>
        <w:t>the</w:t>
      </w:r>
      <w:r>
        <w:rPr>
          <w:spacing w:val="-3"/>
        </w:rPr>
        <w:t xml:space="preserve"> </w:t>
      </w:r>
      <w:r>
        <w:t>new</w:t>
      </w:r>
      <w:r>
        <w:rPr>
          <w:spacing w:val="-3"/>
        </w:rPr>
        <w:t xml:space="preserve"> </w:t>
      </w:r>
      <w:r>
        <w:t>low</w:t>
      </w:r>
      <w:r>
        <w:rPr>
          <w:spacing w:val="-3"/>
        </w:rPr>
        <w:t xml:space="preserve"> </w:t>
      </w:r>
      <w:r>
        <w:t>enrollment</w:t>
      </w:r>
      <w:r>
        <w:rPr>
          <w:spacing w:val="-2"/>
        </w:rPr>
        <w:t xml:space="preserve"> </w:t>
      </w:r>
      <w:r>
        <w:t>requirements</w:t>
      </w:r>
      <w:r>
        <w:rPr>
          <w:spacing w:val="-3"/>
        </w:rPr>
        <w:t xml:space="preserve"> </w:t>
      </w:r>
      <w:r>
        <w:t xml:space="preserve">of the state, </w:t>
      </w:r>
      <w:proofErr w:type="gramStart"/>
      <w:r>
        <w:t>which by the way, you</w:t>
      </w:r>
      <w:proofErr w:type="gramEnd"/>
      <w:r>
        <w:t xml:space="preserve"> may have seen are starting to roll out in other</w:t>
      </w:r>
    </w:p>
    <w:p w14:paraId="572C2509" w14:textId="77777777" w:rsidR="00987E5A" w:rsidRDefault="00987E5A">
      <w:pPr>
        <w:pStyle w:val="BodyText"/>
        <w:kinsoku w:val="0"/>
        <w:overflowPunct w:val="0"/>
        <w:ind w:left="1079" w:right="429"/>
        <w:sectPr w:rsidR="00987E5A">
          <w:pgSz w:w="12240" w:h="15840"/>
          <w:pgMar w:top="1360" w:right="1080" w:bottom="980" w:left="1080" w:header="0" w:footer="796" w:gutter="0"/>
          <w:cols w:space="720"/>
          <w:noEndnote/>
        </w:sectPr>
      </w:pPr>
    </w:p>
    <w:p w14:paraId="5395A8FA" w14:textId="77777777" w:rsidR="00987E5A" w:rsidRDefault="00987E5A">
      <w:pPr>
        <w:pStyle w:val="BodyText"/>
        <w:kinsoku w:val="0"/>
        <w:overflowPunct w:val="0"/>
        <w:spacing w:before="78"/>
        <w:ind w:left="1079" w:right="429"/>
      </w:pPr>
      <w:r>
        <w:lastRenderedPageBreak/>
        <w:t>places, I think Iowa was the most recent state that I have seen some legislation in that</w:t>
      </w:r>
      <w:r>
        <w:rPr>
          <w:spacing w:val="-2"/>
        </w:rPr>
        <w:t xml:space="preserve"> </w:t>
      </w:r>
      <w:r>
        <w:t>regard</w:t>
      </w:r>
      <w:r>
        <w:rPr>
          <w:spacing w:val="-2"/>
        </w:rPr>
        <w:t xml:space="preserve"> </w:t>
      </w:r>
      <w:r>
        <w:t>about.</w:t>
      </w:r>
      <w:r>
        <w:rPr>
          <w:spacing w:val="-5"/>
        </w:rPr>
        <w:t xml:space="preserve"> </w:t>
      </w:r>
      <w:r>
        <w:t>This</w:t>
      </w:r>
      <w:r>
        <w:rPr>
          <w:spacing w:val="-3"/>
        </w:rPr>
        <w:t xml:space="preserve"> </w:t>
      </w:r>
      <w:r>
        <w:t>process</w:t>
      </w:r>
      <w:r>
        <w:rPr>
          <w:spacing w:val="-3"/>
        </w:rPr>
        <w:t xml:space="preserve"> </w:t>
      </w:r>
      <w:r>
        <w:t>is</w:t>
      </w:r>
      <w:r>
        <w:rPr>
          <w:spacing w:val="-3"/>
        </w:rPr>
        <w:t xml:space="preserve"> </w:t>
      </w:r>
      <w:r>
        <w:t>ongoing.</w:t>
      </w:r>
      <w:r>
        <w:rPr>
          <w:spacing w:val="-2"/>
        </w:rPr>
        <w:t xml:space="preserve"> </w:t>
      </w:r>
      <w:r>
        <w:t>In</w:t>
      </w:r>
      <w:r>
        <w:rPr>
          <w:spacing w:val="-3"/>
        </w:rPr>
        <w:t xml:space="preserve"> </w:t>
      </w:r>
      <w:r>
        <w:t>fact,</w:t>
      </w:r>
      <w:r>
        <w:rPr>
          <w:spacing w:val="-2"/>
        </w:rPr>
        <w:t xml:space="preserve"> </w:t>
      </w:r>
      <w:r>
        <w:t>the</w:t>
      </w:r>
      <w:r>
        <w:rPr>
          <w:spacing w:val="-3"/>
        </w:rPr>
        <w:t xml:space="preserve"> </w:t>
      </w:r>
      <w:r>
        <w:t>state</w:t>
      </w:r>
      <w:r>
        <w:rPr>
          <w:spacing w:val="-3"/>
        </w:rPr>
        <w:t xml:space="preserve"> </w:t>
      </w:r>
      <w:r>
        <w:t>of</w:t>
      </w:r>
      <w:r>
        <w:rPr>
          <w:spacing w:val="-2"/>
        </w:rPr>
        <w:t xml:space="preserve"> </w:t>
      </w:r>
      <w:r>
        <w:t>Indiana</w:t>
      </w:r>
      <w:r>
        <w:rPr>
          <w:spacing w:val="-5"/>
        </w:rPr>
        <w:t xml:space="preserve"> </w:t>
      </w:r>
      <w:r>
        <w:t>not</w:t>
      </w:r>
      <w:r>
        <w:rPr>
          <w:spacing w:val="-2"/>
        </w:rPr>
        <w:t xml:space="preserve"> </w:t>
      </w:r>
      <w:r>
        <w:t>too</w:t>
      </w:r>
      <w:r>
        <w:rPr>
          <w:spacing w:val="-2"/>
        </w:rPr>
        <w:t xml:space="preserve"> </w:t>
      </w:r>
      <w:r>
        <w:t>long ago even changed around the committee structure and some of the requirements around the low enrollment reporting.</w:t>
      </w:r>
    </w:p>
    <w:p w14:paraId="2F806F70" w14:textId="77777777" w:rsidR="00987E5A" w:rsidRDefault="00987E5A">
      <w:pPr>
        <w:pStyle w:val="BodyText"/>
        <w:kinsoku w:val="0"/>
        <w:overflowPunct w:val="0"/>
      </w:pPr>
    </w:p>
    <w:p w14:paraId="6D3FF5C0" w14:textId="77777777" w:rsidR="00987E5A" w:rsidRDefault="00987E5A">
      <w:pPr>
        <w:pStyle w:val="BodyText"/>
        <w:kinsoku w:val="0"/>
        <w:overflowPunct w:val="0"/>
        <w:ind w:left="1079" w:right="417"/>
        <w:rPr>
          <w:spacing w:val="-2"/>
        </w:rPr>
      </w:pPr>
      <w:r>
        <w:t>I think in the case that you are asking about, we have been thinking very strongly about how to make sure that incoming students and staff and faculty are fully taken care</w:t>
      </w:r>
      <w:r>
        <w:rPr>
          <w:spacing w:val="-2"/>
        </w:rPr>
        <w:t xml:space="preserve"> </w:t>
      </w:r>
      <w:r>
        <w:t>of</w:t>
      </w:r>
      <w:r>
        <w:rPr>
          <w:spacing w:val="-1"/>
        </w:rPr>
        <w:t xml:space="preserve"> </w:t>
      </w:r>
      <w:r>
        <w:t>and</w:t>
      </w:r>
      <w:r>
        <w:rPr>
          <w:spacing w:val="-1"/>
        </w:rPr>
        <w:t xml:space="preserve"> </w:t>
      </w:r>
      <w:r>
        <w:t>looked</w:t>
      </w:r>
      <w:r>
        <w:rPr>
          <w:spacing w:val="-1"/>
        </w:rPr>
        <w:t xml:space="preserve"> </w:t>
      </w:r>
      <w:r>
        <w:t>after.</w:t>
      </w:r>
      <w:r>
        <w:rPr>
          <w:spacing w:val="-1"/>
        </w:rPr>
        <w:t xml:space="preserve"> </w:t>
      </w:r>
      <w:r>
        <w:t>It</w:t>
      </w:r>
      <w:r>
        <w:rPr>
          <w:spacing w:val="-1"/>
        </w:rPr>
        <w:t xml:space="preserve"> </w:t>
      </w:r>
      <w:r>
        <w:t>is</w:t>
      </w:r>
      <w:r>
        <w:rPr>
          <w:spacing w:val="-2"/>
        </w:rPr>
        <w:t xml:space="preserve"> </w:t>
      </w:r>
      <w:r>
        <w:t>not</w:t>
      </w:r>
      <w:r>
        <w:rPr>
          <w:spacing w:val="-1"/>
        </w:rPr>
        <w:t xml:space="preserve"> </w:t>
      </w:r>
      <w:r>
        <w:t>to</w:t>
      </w:r>
      <w:r>
        <w:rPr>
          <w:spacing w:val="-1"/>
        </w:rPr>
        <w:t xml:space="preserve"> </w:t>
      </w:r>
      <w:r>
        <w:t>say that</w:t>
      </w:r>
      <w:r>
        <w:rPr>
          <w:spacing w:val="-1"/>
        </w:rPr>
        <w:t xml:space="preserve"> </w:t>
      </w:r>
      <w:r>
        <w:t>there</w:t>
      </w:r>
      <w:r>
        <w:rPr>
          <w:spacing w:val="-2"/>
        </w:rPr>
        <w:t xml:space="preserve"> </w:t>
      </w:r>
      <w:r>
        <w:t>will</w:t>
      </w:r>
      <w:r>
        <w:rPr>
          <w:spacing w:val="-1"/>
        </w:rPr>
        <w:t xml:space="preserve"> </w:t>
      </w:r>
      <w:r>
        <w:t>not</w:t>
      </w:r>
      <w:r>
        <w:rPr>
          <w:spacing w:val="-1"/>
        </w:rPr>
        <w:t xml:space="preserve"> </w:t>
      </w:r>
      <w:r>
        <w:t>be</w:t>
      </w:r>
      <w:r>
        <w:rPr>
          <w:spacing w:val="-2"/>
        </w:rPr>
        <w:t xml:space="preserve"> </w:t>
      </w:r>
      <w:r>
        <w:t>others</w:t>
      </w:r>
      <w:r>
        <w:rPr>
          <w:spacing w:val="-2"/>
        </w:rPr>
        <w:t xml:space="preserve"> </w:t>
      </w:r>
      <w:r>
        <w:t>in</w:t>
      </w:r>
      <w:r>
        <w:rPr>
          <w:spacing w:val="-2"/>
        </w:rPr>
        <w:t xml:space="preserve"> </w:t>
      </w:r>
      <w:r>
        <w:t>the</w:t>
      </w:r>
      <w:r>
        <w:rPr>
          <w:spacing w:val="-2"/>
        </w:rPr>
        <w:t xml:space="preserve"> </w:t>
      </w:r>
      <w:r>
        <w:t>future</w:t>
      </w:r>
      <w:r>
        <w:rPr>
          <w:spacing w:val="-2"/>
        </w:rPr>
        <w:t xml:space="preserve"> </w:t>
      </w:r>
      <w:r>
        <w:t>that might be impacted by the low enrollment requirements and reporting, but this is the case</w:t>
      </w:r>
      <w:r>
        <w:rPr>
          <w:spacing w:val="-3"/>
        </w:rPr>
        <w:t xml:space="preserve"> </w:t>
      </w:r>
      <w:proofErr w:type="gramStart"/>
      <w:r>
        <w:t>of</w:t>
      </w:r>
      <w:proofErr w:type="gramEnd"/>
      <w:r>
        <w:rPr>
          <w:spacing w:val="-2"/>
        </w:rPr>
        <w:t xml:space="preserve"> </w:t>
      </w:r>
      <w:r>
        <w:t>the</w:t>
      </w:r>
      <w:r>
        <w:rPr>
          <w:spacing w:val="-3"/>
        </w:rPr>
        <w:t xml:space="preserve"> </w:t>
      </w:r>
      <w:r>
        <w:t>first</w:t>
      </w:r>
      <w:r>
        <w:rPr>
          <w:spacing w:val="-2"/>
        </w:rPr>
        <w:t xml:space="preserve"> </w:t>
      </w:r>
      <w:r>
        <w:t>one</w:t>
      </w:r>
      <w:r>
        <w:rPr>
          <w:spacing w:val="-3"/>
        </w:rPr>
        <w:t xml:space="preserve"> </w:t>
      </w:r>
      <w:r>
        <w:t>that</w:t>
      </w:r>
      <w:r>
        <w:rPr>
          <w:spacing w:val="-2"/>
        </w:rPr>
        <w:t xml:space="preserve"> </w:t>
      </w:r>
      <w:r>
        <w:t>has</w:t>
      </w:r>
      <w:r>
        <w:rPr>
          <w:spacing w:val="-3"/>
        </w:rPr>
        <w:t xml:space="preserve"> </w:t>
      </w:r>
      <w:r>
        <w:t>been</w:t>
      </w:r>
      <w:r>
        <w:rPr>
          <w:spacing w:val="-3"/>
        </w:rPr>
        <w:t xml:space="preserve"> </w:t>
      </w:r>
      <w:r>
        <w:t>impacted.</w:t>
      </w:r>
      <w:r>
        <w:rPr>
          <w:spacing w:val="-2"/>
        </w:rPr>
        <w:t xml:space="preserve"> </w:t>
      </w:r>
      <w:r>
        <w:t>I</w:t>
      </w:r>
      <w:r>
        <w:rPr>
          <w:spacing w:val="-2"/>
        </w:rPr>
        <w:t xml:space="preserve"> </w:t>
      </w:r>
      <w:r>
        <w:t>know</w:t>
      </w:r>
      <w:r>
        <w:rPr>
          <w:spacing w:val="-3"/>
        </w:rPr>
        <w:t xml:space="preserve"> </w:t>
      </w:r>
      <w:r>
        <w:t>that</w:t>
      </w:r>
      <w:r>
        <w:rPr>
          <w:spacing w:val="-2"/>
        </w:rPr>
        <w:t xml:space="preserve"> </w:t>
      </w:r>
      <w:r>
        <w:t>Dean</w:t>
      </w:r>
      <w:r>
        <w:rPr>
          <w:spacing w:val="-3"/>
        </w:rPr>
        <w:t xml:space="preserve"> </w:t>
      </w:r>
      <w:r>
        <w:t>Engel,</w:t>
      </w:r>
      <w:r>
        <w:rPr>
          <w:spacing w:val="-2"/>
        </w:rPr>
        <w:t xml:space="preserve"> </w:t>
      </w:r>
      <w:r>
        <w:t>and</w:t>
      </w:r>
      <w:r>
        <w:rPr>
          <w:spacing w:val="-2"/>
        </w:rPr>
        <w:t xml:space="preserve"> </w:t>
      </w:r>
      <w:r>
        <w:t>folks</w:t>
      </w:r>
      <w:r>
        <w:rPr>
          <w:spacing w:val="-3"/>
        </w:rPr>
        <w:t xml:space="preserve"> </w:t>
      </w:r>
      <w:r>
        <w:t>in</w:t>
      </w:r>
      <w:r>
        <w:rPr>
          <w:spacing w:val="-3"/>
        </w:rPr>
        <w:t xml:space="preserve"> </w:t>
      </w:r>
      <w:r>
        <w:t xml:space="preserve">my office have been hosting a lot of meetings and talking about it at great length. </w:t>
      </w:r>
      <w:proofErr w:type="gramStart"/>
      <w:r>
        <w:t>So</w:t>
      </w:r>
      <w:proofErr w:type="gramEnd"/>
      <w:r>
        <w:t xml:space="preserve"> I would be happy to go over any of that in detail,</w:t>
      </w:r>
      <w:r>
        <w:rPr>
          <w:spacing w:val="-1"/>
        </w:rPr>
        <w:t xml:space="preserve"> </w:t>
      </w:r>
      <w:r>
        <w:t xml:space="preserve">but I do think that the low enrollment landscape regarding the legislature and the Indiana Commission for Higher Education is still developing. It is far from done as far as I can see if that makes </w:t>
      </w:r>
      <w:r>
        <w:rPr>
          <w:spacing w:val="-2"/>
        </w:rPr>
        <w:t>sense.”</w:t>
      </w:r>
    </w:p>
    <w:p w14:paraId="49C3AD54" w14:textId="77777777" w:rsidR="00987E5A" w:rsidRDefault="00987E5A">
      <w:pPr>
        <w:pStyle w:val="BodyText"/>
        <w:kinsoku w:val="0"/>
        <w:overflowPunct w:val="0"/>
      </w:pPr>
    </w:p>
    <w:p w14:paraId="72DD3C9D" w14:textId="77777777" w:rsidR="00987E5A" w:rsidRDefault="00987E5A">
      <w:pPr>
        <w:pStyle w:val="BodyText"/>
        <w:kinsoku w:val="0"/>
        <w:overflowPunct w:val="0"/>
        <w:ind w:left="1079" w:right="403"/>
      </w:pPr>
      <w:r>
        <w:t>Senator LaRose: “Our department was simply curious if there were any other departments that were in a similar situation, but it sounds like now, there are none. We were also wondering, because all our staff were riffed, if you at the university level</w:t>
      </w:r>
      <w:r>
        <w:rPr>
          <w:spacing w:val="-3"/>
        </w:rPr>
        <w:t xml:space="preserve"> </w:t>
      </w:r>
      <w:r>
        <w:t>have</w:t>
      </w:r>
      <w:r>
        <w:rPr>
          <w:spacing w:val="-4"/>
        </w:rPr>
        <w:t xml:space="preserve"> </w:t>
      </w:r>
      <w:r>
        <w:t>a</w:t>
      </w:r>
      <w:r>
        <w:rPr>
          <w:spacing w:val="-3"/>
        </w:rPr>
        <w:t xml:space="preserve"> </w:t>
      </w:r>
      <w:r>
        <w:t>timeline</w:t>
      </w:r>
      <w:r>
        <w:rPr>
          <w:spacing w:val="-4"/>
        </w:rPr>
        <w:t xml:space="preserve"> </w:t>
      </w:r>
      <w:r>
        <w:t>for</w:t>
      </w:r>
      <w:r>
        <w:rPr>
          <w:spacing w:val="-3"/>
        </w:rPr>
        <w:t xml:space="preserve"> </w:t>
      </w:r>
      <w:r>
        <w:t>when</w:t>
      </w:r>
      <w:r>
        <w:rPr>
          <w:spacing w:val="-4"/>
        </w:rPr>
        <w:t xml:space="preserve"> </w:t>
      </w:r>
      <w:r>
        <w:t>our</w:t>
      </w:r>
      <w:r>
        <w:rPr>
          <w:spacing w:val="-3"/>
        </w:rPr>
        <w:t xml:space="preserve"> </w:t>
      </w:r>
      <w:r>
        <w:t>students</w:t>
      </w:r>
      <w:r>
        <w:rPr>
          <w:spacing w:val="-2"/>
        </w:rPr>
        <w:t xml:space="preserve"> </w:t>
      </w:r>
      <w:r>
        <w:t>will</w:t>
      </w:r>
      <w:r>
        <w:rPr>
          <w:spacing w:val="-1"/>
        </w:rPr>
        <w:t xml:space="preserve"> </w:t>
      </w:r>
      <w:r>
        <w:t>be</w:t>
      </w:r>
      <w:r>
        <w:rPr>
          <w:spacing w:val="-4"/>
        </w:rPr>
        <w:t xml:space="preserve"> </w:t>
      </w:r>
      <w:r>
        <w:t>assigned</w:t>
      </w:r>
      <w:r>
        <w:rPr>
          <w:spacing w:val="-4"/>
        </w:rPr>
        <w:t xml:space="preserve"> </w:t>
      </w:r>
      <w:r>
        <w:t>advisors</w:t>
      </w:r>
      <w:r>
        <w:rPr>
          <w:spacing w:val="-4"/>
        </w:rPr>
        <w:t xml:space="preserve"> </w:t>
      </w:r>
      <w:r>
        <w:t>so</w:t>
      </w:r>
      <w:r>
        <w:rPr>
          <w:spacing w:val="-1"/>
        </w:rPr>
        <w:t xml:space="preserve"> </w:t>
      </w:r>
      <w:r>
        <w:t>that</w:t>
      </w:r>
      <w:r>
        <w:rPr>
          <w:spacing w:val="-3"/>
        </w:rPr>
        <w:t xml:space="preserve"> </w:t>
      </w:r>
      <w:r>
        <w:t>they</w:t>
      </w:r>
      <w:r>
        <w:rPr>
          <w:spacing w:val="-5"/>
        </w:rPr>
        <w:t xml:space="preserve"> </w:t>
      </w:r>
      <w:r>
        <w:t>can plan for their future semesters considering the focus of this has always been</w:t>
      </w:r>
    </w:p>
    <w:p w14:paraId="2C6B4FB8" w14:textId="77777777" w:rsidR="00987E5A" w:rsidRDefault="00987E5A">
      <w:pPr>
        <w:pStyle w:val="BodyText"/>
        <w:kinsoku w:val="0"/>
        <w:overflowPunct w:val="0"/>
        <w:ind w:left="1079"/>
        <w:rPr>
          <w:spacing w:val="-2"/>
        </w:rPr>
      </w:pPr>
      <w:r>
        <w:t>on</w:t>
      </w:r>
      <w:r>
        <w:rPr>
          <w:spacing w:val="-3"/>
        </w:rPr>
        <w:t xml:space="preserve"> </w:t>
      </w:r>
      <w:r>
        <w:t>student</w:t>
      </w:r>
      <w:r>
        <w:rPr>
          <w:spacing w:val="-2"/>
        </w:rPr>
        <w:t xml:space="preserve"> success.”</w:t>
      </w:r>
    </w:p>
    <w:p w14:paraId="2BDE02E9" w14:textId="77777777" w:rsidR="00987E5A" w:rsidRDefault="00987E5A">
      <w:pPr>
        <w:pStyle w:val="BodyText"/>
        <w:kinsoku w:val="0"/>
        <w:overflowPunct w:val="0"/>
        <w:spacing w:before="1"/>
      </w:pPr>
    </w:p>
    <w:p w14:paraId="7F227FE7" w14:textId="77777777" w:rsidR="00987E5A" w:rsidRDefault="00987E5A">
      <w:pPr>
        <w:pStyle w:val="BodyText"/>
        <w:kinsoku w:val="0"/>
        <w:overflowPunct w:val="0"/>
        <w:ind w:left="1079" w:right="444"/>
      </w:pPr>
      <w:r>
        <w:t>President</w:t>
      </w:r>
      <w:r>
        <w:rPr>
          <w:spacing w:val="-1"/>
        </w:rPr>
        <w:t xml:space="preserve"> </w:t>
      </w:r>
      <w:r>
        <w:t>Chiang:</w:t>
      </w:r>
      <w:r>
        <w:rPr>
          <w:spacing w:val="-1"/>
        </w:rPr>
        <w:t xml:space="preserve"> </w:t>
      </w:r>
      <w:r>
        <w:t>“Let</w:t>
      </w:r>
      <w:r>
        <w:rPr>
          <w:spacing w:val="-1"/>
        </w:rPr>
        <w:t xml:space="preserve"> </w:t>
      </w:r>
      <w:r>
        <w:t>me</w:t>
      </w:r>
      <w:r>
        <w:rPr>
          <w:spacing w:val="-2"/>
        </w:rPr>
        <w:t xml:space="preserve"> </w:t>
      </w:r>
      <w:r>
        <w:t>quickly say,</w:t>
      </w:r>
      <w:r>
        <w:rPr>
          <w:spacing w:val="-1"/>
        </w:rPr>
        <w:t xml:space="preserve"> </w:t>
      </w:r>
      <w:r>
        <w:t>especially because</w:t>
      </w:r>
      <w:r>
        <w:rPr>
          <w:spacing w:val="-2"/>
        </w:rPr>
        <w:t xml:space="preserve"> </w:t>
      </w:r>
      <w:r>
        <w:t>there</w:t>
      </w:r>
      <w:r>
        <w:rPr>
          <w:spacing w:val="-2"/>
        </w:rPr>
        <w:t xml:space="preserve"> </w:t>
      </w:r>
      <w:r>
        <w:t>are</w:t>
      </w:r>
      <w:r>
        <w:rPr>
          <w:spacing w:val="-2"/>
        </w:rPr>
        <w:t xml:space="preserve"> </w:t>
      </w:r>
      <w:r>
        <w:t>colleagues</w:t>
      </w:r>
      <w:r>
        <w:rPr>
          <w:spacing w:val="-2"/>
        </w:rPr>
        <w:t xml:space="preserve"> </w:t>
      </w:r>
      <w:r>
        <w:t>from many</w:t>
      </w:r>
      <w:r>
        <w:rPr>
          <w:spacing w:val="-2"/>
        </w:rPr>
        <w:t xml:space="preserve"> </w:t>
      </w:r>
      <w:r>
        <w:t>other</w:t>
      </w:r>
      <w:r>
        <w:rPr>
          <w:spacing w:val="-3"/>
        </w:rPr>
        <w:t xml:space="preserve"> </w:t>
      </w:r>
      <w:r>
        <w:t>departments</w:t>
      </w:r>
      <w:r>
        <w:rPr>
          <w:spacing w:val="-4"/>
        </w:rPr>
        <w:t xml:space="preserve"> </w:t>
      </w:r>
      <w:r>
        <w:t>here</w:t>
      </w:r>
      <w:r>
        <w:rPr>
          <w:spacing w:val="-4"/>
        </w:rPr>
        <w:t xml:space="preserve"> </w:t>
      </w:r>
      <w:r>
        <w:t>and</w:t>
      </w:r>
      <w:r>
        <w:rPr>
          <w:spacing w:val="-3"/>
        </w:rPr>
        <w:t xml:space="preserve"> </w:t>
      </w:r>
      <w:r>
        <w:t>who</w:t>
      </w:r>
      <w:r>
        <w:rPr>
          <w:spacing w:val="-3"/>
        </w:rPr>
        <w:t xml:space="preserve"> </w:t>
      </w:r>
      <w:r>
        <w:t>may</w:t>
      </w:r>
      <w:r>
        <w:rPr>
          <w:spacing w:val="-2"/>
        </w:rPr>
        <w:t xml:space="preserve"> </w:t>
      </w:r>
      <w:r>
        <w:t>or</w:t>
      </w:r>
      <w:r>
        <w:rPr>
          <w:spacing w:val="-1"/>
        </w:rPr>
        <w:t xml:space="preserve"> </w:t>
      </w:r>
      <w:r>
        <w:t>may</w:t>
      </w:r>
      <w:r>
        <w:rPr>
          <w:spacing w:val="-2"/>
        </w:rPr>
        <w:t xml:space="preserve"> </w:t>
      </w:r>
      <w:r>
        <w:t>not</w:t>
      </w:r>
      <w:r>
        <w:rPr>
          <w:spacing w:val="-3"/>
        </w:rPr>
        <w:t xml:space="preserve"> </w:t>
      </w:r>
      <w:r>
        <w:t>have</w:t>
      </w:r>
      <w:r>
        <w:rPr>
          <w:spacing w:val="-4"/>
        </w:rPr>
        <w:t xml:space="preserve"> </w:t>
      </w:r>
      <w:r>
        <w:t>heard</w:t>
      </w:r>
      <w:r>
        <w:rPr>
          <w:spacing w:val="-3"/>
        </w:rPr>
        <w:t xml:space="preserve"> </w:t>
      </w:r>
      <w:r>
        <w:t>about</w:t>
      </w:r>
      <w:r>
        <w:rPr>
          <w:spacing w:val="-3"/>
        </w:rPr>
        <w:t xml:space="preserve"> </w:t>
      </w:r>
      <w:r>
        <w:t>this</w:t>
      </w:r>
      <w:r>
        <w:rPr>
          <w:spacing w:val="-4"/>
        </w:rPr>
        <w:t xml:space="preserve"> </w:t>
      </w:r>
      <w:r>
        <w:t xml:space="preserve">again, the Dean in this case, Bernie Engel, and then the </w:t>
      </w:r>
      <w:proofErr w:type="gramStart"/>
      <w:r>
        <w:t>Provost</w:t>
      </w:r>
      <w:proofErr w:type="gramEnd"/>
      <w:r>
        <w:t>, are the closest to the details. But from what I have heard, A, the undergraduate degree of Agriculture Education will continue.</w:t>
      </w:r>
    </w:p>
    <w:p w14:paraId="6991CA42" w14:textId="77777777" w:rsidR="00987E5A" w:rsidRDefault="00987E5A">
      <w:pPr>
        <w:pStyle w:val="BodyText"/>
        <w:kinsoku w:val="0"/>
        <w:overflowPunct w:val="0"/>
        <w:spacing w:before="271"/>
        <w:ind w:left="1079" w:right="429"/>
      </w:pPr>
      <w:r>
        <w:t>That is A. B is that all current students in one other undergraduate and then two master</w:t>
      </w:r>
      <w:r>
        <w:rPr>
          <w:spacing w:val="-3"/>
        </w:rPr>
        <w:t xml:space="preserve"> </w:t>
      </w:r>
      <w:r>
        <w:t>and</w:t>
      </w:r>
      <w:r>
        <w:rPr>
          <w:spacing w:val="-3"/>
        </w:rPr>
        <w:t xml:space="preserve"> </w:t>
      </w:r>
      <w:r>
        <w:t>Ph.D.</w:t>
      </w:r>
      <w:r>
        <w:rPr>
          <w:spacing w:val="-3"/>
        </w:rPr>
        <w:t xml:space="preserve"> </w:t>
      </w:r>
      <w:r>
        <w:t>programs</w:t>
      </w:r>
      <w:r>
        <w:rPr>
          <w:spacing w:val="-4"/>
        </w:rPr>
        <w:t xml:space="preserve"> </w:t>
      </w:r>
      <w:r>
        <w:t>will</w:t>
      </w:r>
      <w:r>
        <w:rPr>
          <w:spacing w:val="-3"/>
        </w:rPr>
        <w:t xml:space="preserve"> </w:t>
      </w:r>
      <w:r>
        <w:t>be</w:t>
      </w:r>
      <w:r>
        <w:rPr>
          <w:spacing w:val="-4"/>
        </w:rPr>
        <w:t xml:space="preserve"> </w:t>
      </w:r>
      <w:r>
        <w:t>steadily</w:t>
      </w:r>
      <w:r>
        <w:rPr>
          <w:spacing w:val="-2"/>
        </w:rPr>
        <w:t xml:space="preserve"> </w:t>
      </w:r>
      <w:r>
        <w:t>taught</w:t>
      </w:r>
      <w:r>
        <w:rPr>
          <w:spacing w:val="-3"/>
        </w:rPr>
        <w:t xml:space="preserve"> </w:t>
      </w:r>
      <w:r>
        <w:t>out,</w:t>
      </w:r>
      <w:r>
        <w:rPr>
          <w:spacing w:val="-3"/>
        </w:rPr>
        <w:t xml:space="preserve"> </w:t>
      </w:r>
      <w:r>
        <w:t>so</w:t>
      </w:r>
      <w:r>
        <w:rPr>
          <w:spacing w:val="-3"/>
        </w:rPr>
        <w:t xml:space="preserve"> </w:t>
      </w:r>
      <w:r>
        <w:t>the</w:t>
      </w:r>
      <w:r>
        <w:rPr>
          <w:spacing w:val="-4"/>
        </w:rPr>
        <w:t xml:space="preserve"> </w:t>
      </w:r>
      <w:r>
        <w:t>teacher</w:t>
      </w:r>
      <w:r>
        <w:rPr>
          <w:spacing w:val="-6"/>
        </w:rPr>
        <w:t xml:space="preserve"> </w:t>
      </w:r>
      <w:r>
        <w:t>will</w:t>
      </w:r>
      <w:r>
        <w:rPr>
          <w:spacing w:val="-3"/>
        </w:rPr>
        <w:t xml:space="preserve"> </w:t>
      </w:r>
      <w:r>
        <w:t>be</w:t>
      </w:r>
      <w:r>
        <w:rPr>
          <w:spacing w:val="-4"/>
        </w:rPr>
        <w:t xml:space="preserve"> </w:t>
      </w:r>
      <w:r>
        <w:t>there. Furthermore, every tenured professor will remain tenured and employed in the College of Ag.</w:t>
      </w:r>
    </w:p>
    <w:p w14:paraId="1909443C" w14:textId="77777777" w:rsidR="00987E5A" w:rsidRDefault="00987E5A">
      <w:pPr>
        <w:pStyle w:val="BodyText"/>
        <w:kinsoku w:val="0"/>
        <w:overflowPunct w:val="0"/>
      </w:pPr>
    </w:p>
    <w:p w14:paraId="138B67C0" w14:textId="77777777" w:rsidR="00987E5A" w:rsidRDefault="00987E5A">
      <w:pPr>
        <w:pStyle w:val="BodyText"/>
        <w:kinsoku w:val="0"/>
        <w:overflowPunct w:val="0"/>
        <w:spacing w:before="1"/>
        <w:ind w:left="1079" w:right="386"/>
      </w:pPr>
      <w:r>
        <w:t>I think furthermore, there are still 11 tenured professors, and eight staff members; the HR department has a standard RIF process, it does not mean that they will no longer</w:t>
      </w:r>
      <w:r>
        <w:rPr>
          <w:spacing w:val="-2"/>
        </w:rPr>
        <w:t xml:space="preserve"> </w:t>
      </w:r>
      <w:r>
        <w:t>have</w:t>
      </w:r>
      <w:r>
        <w:rPr>
          <w:spacing w:val="-3"/>
        </w:rPr>
        <w:t xml:space="preserve"> </w:t>
      </w:r>
      <w:r>
        <w:t>a</w:t>
      </w:r>
      <w:r>
        <w:rPr>
          <w:spacing w:val="-2"/>
        </w:rPr>
        <w:t xml:space="preserve"> </w:t>
      </w:r>
      <w:r>
        <w:t>job</w:t>
      </w:r>
      <w:r>
        <w:rPr>
          <w:spacing w:val="-2"/>
        </w:rPr>
        <w:t xml:space="preserve"> </w:t>
      </w:r>
      <w:r>
        <w:t>at</w:t>
      </w:r>
      <w:r>
        <w:rPr>
          <w:spacing w:val="-2"/>
        </w:rPr>
        <w:t xml:space="preserve"> </w:t>
      </w:r>
      <w:r>
        <w:t>the</w:t>
      </w:r>
      <w:r>
        <w:rPr>
          <w:spacing w:val="-5"/>
        </w:rPr>
        <w:t xml:space="preserve"> </w:t>
      </w:r>
      <w:r>
        <w:t>university.</w:t>
      </w:r>
      <w:r>
        <w:rPr>
          <w:spacing w:val="-2"/>
        </w:rPr>
        <w:t xml:space="preserve"> </w:t>
      </w:r>
      <w:r>
        <w:t>In</w:t>
      </w:r>
      <w:r>
        <w:rPr>
          <w:spacing w:val="-3"/>
        </w:rPr>
        <w:t xml:space="preserve"> </w:t>
      </w:r>
      <w:r>
        <w:t>fact,</w:t>
      </w:r>
      <w:r>
        <w:rPr>
          <w:spacing w:val="-2"/>
        </w:rPr>
        <w:t xml:space="preserve"> </w:t>
      </w:r>
      <w:r>
        <w:t>we</w:t>
      </w:r>
      <w:r>
        <w:rPr>
          <w:spacing w:val="-3"/>
        </w:rPr>
        <w:t xml:space="preserve"> </w:t>
      </w:r>
      <w:r>
        <w:t>have</w:t>
      </w:r>
      <w:r>
        <w:rPr>
          <w:spacing w:val="-3"/>
        </w:rPr>
        <w:t xml:space="preserve"> </w:t>
      </w:r>
      <w:r>
        <w:t>had</w:t>
      </w:r>
      <w:r>
        <w:rPr>
          <w:spacing w:val="-2"/>
        </w:rPr>
        <w:t xml:space="preserve"> </w:t>
      </w:r>
      <w:r>
        <w:t>many</w:t>
      </w:r>
      <w:r>
        <w:rPr>
          <w:spacing w:val="-1"/>
        </w:rPr>
        <w:t xml:space="preserve"> </w:t>
      </w:r>
      <w:r>
        <w:t>cases</w:t>
      </w:r>
      <w:r>
        <w:rPr>
          <w:spacing w:val="-3"/>
        </w:rPr>
        <w:t xml:space="preserve"> </w:t>
      </w:r>
      <w:r>
        <w:t>in</w:t>
      </w:r>
      <w:r>
        <w:rPr>
          <w:spacing w:val="-3"/>
        </w:rPr>
        <w:t xml:space="preserve"> </w:t>
      </w:r>
      <w:r>
        <w:t>the</w:t>
      </w:r>
      <w:r>
        <w:rPr>
          <w:spacing w:val="-3"/>
        </w:rPr>
        <w:t xml:space="preserve"> </w:t>
      </w:r>
      <w:r>
        <w:t>past</w:t>
      </w:r>
      <w:r>
        <w:rPr>
          <w:spacing w:val="-2"/>
        </w:rPr>
        <w:t xml:space="preserve"> </w:t>
      </w:r>
      <w:r>
        <w:t>where all of them continue to have jobs in different capacities at the university. There is a standard</w:t>
      </w:r>
      <w:r>
        <w:rPr>
          <w:spacing w:val="-1"/>
        </w:rPr>
        <w:t xml:space="preserve"> </w:t>
      </w:r>
      <w:r>
        <w:t>HR</w:t>
      </w:r>
      <w:r>
        <w:rPr>
          <w:spacing w:val="-2"/>
        </w:rPr>
        <w:t xml:space="preserve"> </w:t>
      </w:r>
      <w:r>
        <w:t>process</w:t>
      </w:r>
      <w:r>
        <w:rPr>
          <w:spacing w:val="-2"/>
        </w:rPr>
        <w:t xml:space="preserve"> </w:t>
      </w:r>
      <w:r>
        <w:t>for that</w:t>
      </w:r>
      <w:r>
        <w:rPr>
          <w:spacing w:val="-1"/>
        </w:rPr>
        <w:t xml:space="preserve"> </w:t>
      </w:r>
      <w:r>
        <w:t>to</w:t>
      </w:r>
      <w:r>
        <w:rPr>
          <w:spacing w:val="-1"/>
        </w:rPr>
        <w:t xml:space="preserve"> </w:t>
      </w:r>
      <w:r>
        <w:t>unfold.</w:t>
      </w:r>
      <w:r>
        <w:rPr>
          <w:spacing w:val="-1"/>
        </w:rPr>
        <w:t xml:space="preserve"> </w:t>
      </w:r>
      <w:r>
        <w:t>And</w:t>
      </w:r>
      <w:r>
        <w:rPr>
          <w:spacing w:val="-1"/>
        </w:rPr>
        <w:t xml:space="preserve"> </w:t>
      </w:r>
      <w:r>
        <w:t>therefore,</w:t>
      </w:r>
      <w:r>
        <w:rPr>
          <w:spacing w:val="-1"/>
        </w:rPr>
        <w:t xml:space="preserve"> </w:t>
      </w:r>
      <w:r>
        <w:t>to</w:t>
      </w:r>
      <w:r>
        <w:rPr>
          <w:spacing w:val="-1"/>
        </w:rPr>
        <w:t xml:space="preserve"> </w:t>
      </w:r>
      <w:r>
        <w:t>answer</w:t>
      </w:r>
      <w:r>
        <w:rPr>
          <w:spacing w:val="-1"/>
        </w:rPr>
        <w:t xml:space="preserve"> </w:t>
      </w:r>
      <w:r>
        <w:t>your</w:t>
      </w:r>
      <w:r>
        <w:rPr>
          <w:spacing w:val="-1"/>
        </w:rPr>
        <w:t xml:space="preserve"> </w:t>
      </w:r>
      <w:r>
        <w:t>latest</w:t>
      </w:r>
      <w:r>
        <w:rPr>
          <w:spacing w:val="-1"/>
        </w:rPr>
        <w:t xml:space="preserve"> </w:t>
      </w:r>
      <w:r>
        <w:t>question, this very much belongs to Dean Engel's authority, but I would imagine that part of</w:t>
      </w:r>
      <w:r>
        <w:rPr>
          <w:spacing w:val="40"/>
        </w:rPr>
        <w:t xml:space="preserve"> </w:t>
      </w:r>
      <w:r>
        <w:t>that assured teach out and part of that standard HR process would mean in this, as in any other case, that the student advising would not be interrupted.”</w:t>
      </w:r>
    </w:p>
    <w:p w14:paraId="6617DBD5" w14:textId="77777777" w:rsidR="00987E5A" w:rsidRDefault="00987E5A">
      <w:pPr>
        <w:pStyle w:val="BodyText"/>
        <w:kinsoku w:val="0"/>
        <w:overflowPunct w:val="0"/>
        <w:spacing w:before="271"/>
        <w:ind w:left="1079" w:right="429"/>
      </w:pPr>
      <w:r>
        <w:t>Senator</w:t>
      </w:r>
      <w:r>
        <w:rPr>
          <w:spacing w:val="-3"/>
        </w:rPr>
        <w:t xml:space="preserve"> </w:t>
      </w:r>
      <w:r>
        <w:t>LaRose:</w:t>
      </w:r>
      <w:r>
        <w:rPr>
          <w:spacing w:val="-3"/>
        </w:rPr>
        <w:t xml:space="preserve"> </w:t>
      </w:r>
      <w:r>
        <w:t>“Thank</w:t>
      </w:r>
      <w:r>
        <w:rPr>
          <w:spacing w:val="-4"/>
        </w:rPr>
        <w:t xml:space="preserve"> </w:t>
      </w:r>
      <w:r>
        <w:t>you</w:t>
      </w:r>
      <w:r>
        <w:rPr>
          <w:spacing w:val="-4"/>
        </w:rPr>
        <w:t xml:space="preserve"> </w:t>
      </w:r>
      <w:r>
        <w:t>for</w:t>
      </w:r>
      <w:r>
        <w:rPr>
          <w:spacing w:val="-3"/>
        </w:rPr>
        <w:t xml:space="preserve"> </w:t>
      </w:r>
      <w:r>
        <w:t>your</w:t>
      </w:r>
      <w:r>
        <w:rPr>
          <w:spacing w:val="-3"/>
        </w:rPr>
        <w:t xml:space="preserve"> </w:t>
      </w:r>
      <w:r>
        <w:t>thoughts.</w:t>
      </w:r>
      <w:r>
        <w:rPr>
          <w:spacing w:val="40"/>
        </w:rPr>
        <w:t xml:space="preserve"> </w:t>
      </w:r>
      <w:r>
        <w:t>I</w:t>
      </w:r>
      <w:r>
        <w:rPr>
          <w:spacing w:val="-6"/>
        </w:rPr>
        <w:t xml:space="preserve"> </w:t>
      </w:r>
      <w:r>
        <w:t>will</w:t>
      </w:r>
      <w:r>
        <w:rPr>
          <w:spacing w:val="-3"/>
        </w:rPr>
        <w:t xml:space="preserve"> </w:t>
      </w:r>
      <w:r>
        <w:t>submit</w:t>
      </w:r>
      <w:r>
        <w:rPr>
          <w:spacing w:val="-3"/>
        </w:rPr>
        <w:t xml:space="preserve"> </w:t>
      </w:r>
      <w:r>
        <w:t>the</w:t>
      </w:r>
      <w:r>
        <w:rPr>
          <w:spacing w:val="-4"/>
        </w:rPr>
        <w:t xml:space="preserve"> </w:t>
      </w:r>
      <w:r>
        <w:t>rest</w:t>
      </w:r>
      <w:r>
        <w:rPr>
          <w:spacing w:val="-3"/>
        </w:rPr>
        <w:t xml:space="preserve"> </w:t>
      </w:r>
      <w:r>
        <w:t>of</w:t>
      </w:r>
      <w:r>
        <w:rPr>
          <w:spacing w:val="-1"/>
        </w:rPr>
        <w:t xml:space="preserve"> </w:t>
      </w:r>
      <w:r>
        <w:t>my</w:t>
      </w:r>
      <w:r>
        <w:rPr>
          <w:spacing w:val="-2"/>
        </w:rPr>
        <w:t xml:space="preserve"> </w:t>
      </w:r>
      <w:r>
        <w:t>question via email to not take up more time in this meeting.”</w:t>
      </w:r>
    </w:p>
    <w:p w14:paraId="3C59653A" w14:textId="77777777" w:rsidR="00987E5A" w:rsidRDefault="00987E5A">
      <w:pPr>
        <w:pStyle w:val="BodyText"/>
        <w:kinsoku w:val="0"/>
        <w:overflowPunct w:val="0"/>
        <w:spacing w:before="271"/>
        <w:ind w:left="1079" w:right="674"/>
      </w:pPr>
      <w:r>
        <w:t>Senator</w:t>
      </w:r>
      <w:r>
        <w:rPr>
          <w:spacing w:val="-2"/>
        </w:rPr>
        <w:t xml:space="preserve"> </w:t>
      </w:r>
      <w:r>
        <w:t>Kim</w:t>
      </w:r>
      <w:r>
        <w:rPr>
          <w:spacing w:val="-3"/>
        </w:rPr>
        <w:t xml:space="preserve"> </w:t>
      </w:r>
      <w:r>
        <w:t>Updegraff:</w:t>
      </w:r>
      <w:r>
        <w:rPr>
          <w:spacing w:val="-2"/>
        </w:rPr>
        <w:t xml:space="preserve"> </w:t>
      </w:r>
      <w:r>
        <w:t>“Thank</w:t>
      </w:r>
      <w:r>
        <w:rPr>
          <w:spacing w:val="-3"/>
        </w:rPr>
        <w:t xml:space="preserve"> </w:t>
      </w:r>
      <w:r>
        <w:t>you.</w:t>
      </w:r>
      <w:r>
        <w:rPr>
          <w:spacing w:val="-2"/>
        </w:rPr>
        <w:t xml:space="preserve"> </w:t>
      </w:r>
      <w:r>
        <w:t>I</w:t>
      </w:r>
      <w:r>
        <w:rPr>
          <w:spacing w:val="-2"/>
        </w:rPr>
        <w:t xml:space="preserve"> </w:t>
      </w:r>
      <w:r>
        <w:t>wanted</w:t>
      </w:r>
      <w:r>
        <w:rPr>
          <w:spacing w:val="-2"/>
        </w:rPr>
        <w:t xml:space="preserve"> </w:t>
      </w:r>
      <w:r>
        <w:t>to</w:t>
      </w:r>
      <w:r>
        <w:rPr>
          <w:spacing w:val="-5"/>
        </w:rPr>
        <w:t xml:space="preserve"> </w:t>
      </w:r>
      <w:r>
        <w:t>bring</w:t>
      </w:r>
      <w:r>
        <w:rPr>
          <w:spacing w:val="-3"/>
        </w:rPr>
        <w:t xml:space="preserve"> </w:t>
      </w:r>
      <w:r>
        <w:t>an</w:t>
      </w:r>
      <w:r>
        <w:rPr>
          <w:spacing w:val="-3"/>
        </w:rPr>
        <w:t xml:space="preserve"> </w:t>
      </w:r>
      <w:r>
        <w:t>issue</w:t>
      </w:r>
      <w:r>
        <w:rPr>
          <w:spacing w:val="-3"/>
        </w:rPr>
        <w:t xml:space="preserve"> </w:t>
      </w:r>
      <w:r>
        <w:t>critical</w:t>
      </w:r>
      <w:r>
        <w:rPr>
          <w:spacing w:val="-2"/>
        </w:rPr>
        <w:t xml:space="preserve"> </w:t>
      </w:r>
      <w:r>
        <w:t>to</w:t>
      </w:r>
      <w:r>
        <w:rPr>
          <w:spacing w:val="-5"/>
        </w:rPr>
        <w:t xml:space="preserve"> </w:t>
      </w:r>
      <w:r>
        <w:t>recruiting the best and brightest talent to Purdue, and that is the availability of high-quality</w:t>
      </w:r>
    </w:p>
    <w:p w14:paraId="4C8D3CA8" w14:textId="77777777" w:rsidR="00987E5A" w:rsidRDefault="00987E5A">
      <w:pPr>
        <w:pStyle w:val="BodyText"/>
        <w:kinsoku w:val="0"/>
        <w:overflowPunct w:val="0"/>
        <w:spacing w:before="271"/>
        <w:ind w:left="1079" w:right="674"/>
        <w:sectPr w:rsidR="00987E5A">
          <w:pgSz w:w="12240" w:h="15840"/>
          <w:pgMar w:top="1360" w:right="1080" w:bottom="980" w:left="1080" w:header="0" w:footer="796" w:gutter="0"/>
          <w:cols w:space="720"/>
          <w:noEndnote/>
        </w:sectPr>
      </w:pPr>
    </w:p>
    <w:p w14:paraId="615CEA05" w14:textId="77777777" w:rsidR="00987E5A" w:rsidRDefault="00987E5A">
      <w:pPr>
        <w:pStyle w:val="BodyText"/>
        <w:kinsoku w:val="0"/>
        <w:overflowPunct w:val="0"/>
        <w:spacing w:before="78"/>
        <w:ind w:left="1080" w:right="429"/>
        <w:rPr>
          <w:spacing w:val="-2"/>
        </w:rPr>
      </w:pPr>
      <w:r>
        <w:lastRenderedPageBreak/>
        <w:t>childcare. A task force was formed at Purdue two years ago and 40 additional childcare spots were added to the Purdue campus. Last week, parents of 101 children</w:t>
      </w:r>
      <w:r>
        <w:rPr>
          <w:spacing w:val="-4"/>
        </w:rPr>
        <w:t xml:space="preserve"> </w:t>
      </w:r>
      <w:r>
        <w:t>attending</w:t>
      </w:r>
      <w:r>
        <w:rPr>
          <w:spacing w:val="-4"/>
        </w:rPr>
        <w:t xml:space="preserve"> </w:t>
      </w:r>
      <w:r>
        <w:t>the</w:t>
      </w:r>
      <w:r>
        <w:rPr>
          <w:spacing w:val="-4"/>
        </w:rPr>
        <w:t xml:space="preserve"> </w:t>
      </w:r>
      <w:r>
        <w:t>Early</w:t>
      </w:r>
      <w:r>
        <w:rPr>
          <w:spacing w:val="-2"/>
        </w:rPr>
        <w:t xml:space="preserve"> </w:t>
      </w:r>
      <w:r>
        <w:t>Childhood</w:t>
      </w:r>
      <w:r>
        <w:rPr>
          <w:spacing w:val="-3"/>
        </w:rPr>
        <w:t xml:space="preserve"> </w:t>
      </w:r>
      <w:r>
        <w:t>Education</w:t>
      </w:r>
      <w:r>
        <w:rPr>
          <w:spacing w:val="-4"/>
        </w:rPr>
        <w:t xml:space="preserve"> </w:t>
      </w:r>
      <w:r>
        <w:t>Center</w:t>
      </w:r>
      <w:r>
        <w:rPr>
          <w:spacing w:val="-3"/>
        </w:rPr>
        <w:t xml:space="preserve"> </w:t>
      </w:r>
      <w:r>
        <w:t>were</w:t>
      </w:r>
      <w:r>
        <w:rPr>
          <w:spacing w:val="-4"/>
        </w:rPr>
        <w:t xml:space="preserve"> </w:t>
      </w:r>
      <w:r>
        <w:t>notified</w:t>
      </w:r>
      <w:r>
        <w:rPr>
          <w:spacing w:val="-3"/>
        </w:rPr>
        <w:t xml:space="preserve"> </w:t>
      </w:r>
      <w:r>
        <w:t>of</w:t>
      </w:r>
      <w:r>
        <w:rPr>
          <w:spacing w:val="-3"/>
        </w:rPr>
        <w:t xml:space="preserve"> </w:t>
      </w:r>
      <w:r>
        <w:t>the</w:t>
      </w:r>
      <w:r>
        <w:rPr>
          <w:spacing w:val="-4"/>
        </w:rPr>
        <w:t xml:space="preserve"> </w:t>
      </w:r>
      <w:r>
        <w:t xml:space="preserve">center's closing. They were given 24 hours, notice of a parent meeting and one month to decide about transitioning their children to another center, which will be overloaded based on the number of spots available. This closure is going to reduce the spots in the community by 120 leaving 80 less spots than when the task force was formed two years ago. This has implications for the faculty and staff at Purdue and for the larger community. Given that this reduction in </w:t>
      </w:r>
      <w:proofErr w:type="gramStart"/>
      <w:r>
        <w:t>spots</w:t>
      </w:r>
      <w:proofErr w:type="gramEnd"/>
      <w:r>
        <w:t xml:space="preserve"> comes amid a community-wide </w:t>
      </w:r>
      <w:r>
        <w:rPr>
          <w:spacing w:val="-2"/>
        </w:rPr>
        <w:t>shortage.</w:t>
      </w:r>
    </w:p>
    <w:p w14:paraId="448ABEB9" w14:textId="77777777" w:rsidR="00987E5A" w:rsidRDefault="00987E5A">
      <w:pPr>
        <w:pStyle w:val="BodyText"/>
        <w:kinsoku w:val="0"/>
        <w:overflowPunct w:val="0"/>
      </w:pPr>
    </w:p>
    <w:p w14:paraId="19C3912E" w14:textId="77777777" w:rsidR="00987E5A" w:rsidRDefault="00987E5A">
      <w:pPr>
        <w:pStyle w:val="BodyText"/>
        <w:kinsoku w:val="0"/>
        <w:overflowPunct w:val="0"/>
        <w:ind w:left="1080" w:right="429"/>
      </w:pPr>
      <w:r>
        <w:t>The city of West Lafayette just recently did a childcare gap analysis and showed a shortage</w:t>
      </w:r>
      <w:r>
        <w:rPr>
          <w:spacing w:val="-4"/>
        </w:rPr>
        <w:t xml:space="preserve"> </w:t>
      </w:r>
      <w:r>
        <w:t>of</w:t>
      </w:r>
      <w:r>
        <w:rPr>
          <w:spacing w:val="-3"/>
        </w:rPr>
        <w:t xml:space="preserve"> </w:t>
      </w:r>
      <w:r>
        <w:t>75</w:t>
      </w:r>
      <w:r>
        <w:rPr>
          <w:spacing w:val="-3"/>
        </w:rPr>
        <w:t xml:space="preserve"> </w:t>
      </w:r>
      <w:r>
        <w:t>to</w:t>
      </w:r>
      <w:r>
        <w:rPr>
          <w:spacing w:val="-3"/>
        </w:rPr>
        <w:t xml:space="preserve"> </w:t>
      </w:r>
      <w:r>
        <w:t>125</w:t>
      </w:r>
      <w:r>
        <w:rPr>
          <w:spacing w:val="-3"/>
        </w:rPr>
        <w:t xml:space="preserve"> </w:t>
      </w:r>
      <w:r>
        <w:t>spots</w:t>
      </w:r>
      <w:r>
        <w:rPr>
          <w:spacing w:val="-4"/>
        </w:rPr>
        <w:t xml:space="preserve"> </w:t>
      </w:r>
      <w:r>
        <w:t>as</w:t>
      </w:r>
      <w:r>
        <w:rPr>
          <w:spacing w:val="-4"/>
        </w:rPr>
        <w:t xml:space="preserve"> </w:t>
      </w:r>
      <w:r>
        <w:t>a</w:t>
      </w:r>
      <w:r>
        <w:rPr>
          <w:spacing w:val="-3"/>
        </w:rPr>
        <w:t xml:space="preserve"> </w:t>
      </w:r>
      <w:r>
        <w:t>conservative</w:t>
      </w:r>
      <w:r>
        <w:rPr>
          <w:spacing w:val="-4"/>
        </w:rPr>
        <w:t xml:space="preserve"> </w:t>
      </w:r>
      <w:r>
        <w:t>estimate,</w:t>
      </w:r>
      <w:r>
        <w:rPr>
          <w:spacing w:val="-3"/>
        </w:rPr>
        <w:t xml:space="preserve"> </w:t>
      </w:r>
      <w:r>
        <w:t>which</w:t>
      </w:r>
      <w:r>
        <w:rPr>
          <w:spacing w:val="-3"/>
        </w:rPr>
        <w:t xml:space="preserve"> </w:t>
      </w:r>
      <w:r>
        <w:t>will</w:t>
      </w:r>
      <w:r>
        <w:rPr>
          <w:spacing w:val="-3"/>
        </w:rPr>
        <w:t xml:space="preserve"> </w:t>
      </w:r>
      <w:r>
        <w:t>double</w:t>
      </w:r>
      <w:r>
        <w:rPr>
          <w:spacing w:val="-4"/>
        </w:rPr>
        <w:t xml:space="preserve"> </w:t>
      </w:r>
      <w:r>
        <w:t>with</w:t>
      </w:r>
      <w:r>
        <w:rPr>
          <w:spacing w:val="-3"/>
        </w:rPr>
        <w:t xml:space="preserve"> </w:t>
      </w:r>
      <w:r>
        <w:t>this closing. The Ben &amp; Maxine Miller Child Care Center, which is run by my unit, is currently at capacity with a hundred children and over 60 families on the wait list.</w:t>
      </w:r>
    </w:p>
    <w:p w14:paraId="7EA5609B" w14:textId="77777777" w:rsidR="00987E5A" w:rsidRDefault="00987E5A">
      <w:pPr>
        <w:pStyle w:val="BodyText"/>
        <w:kinsoku w:val="0"/>
        <w:overflowPunct w:val="0"/>
      </w:pPr>
    </w:p>
    <w:p w14:paraId="297824C7" w14:textId="77777777" w:rsidR="00987E5A" w:rsidRDefault="00987E5A">
      <w:pPr>
        <w:pStyle w:val="BodyText"/>
        <w:kinsoku w:val="0"/>
        <w:overflowPunct w:val="0"/>
        <w:ind w:left="1080" w:right="413"/>
      </w:pPr>
      <w:r>
        <w:t>The childcare center run by our unit cannot take on any more children because it is accredited and there is no more physical space. In the month of February, the College of HHS is hosting 17 on campus visits for the One Health Initiative. My question is, how can we assure them that they can come to a place like Purdue and get high quality care for their children when there is such a shortage that has just been created? I would like to ask President Chiang and Provost Wolfe how Purdue can</w:t>
      </w:r>
      <w:r>
        <w:rPr>
          <w:spacing w:val="-4"/>
        </w:rPr>
        <w:t xml:space="preserve"> </w:t>
      </w:r>
      <w:r>
        <w:t>be</w:t>
      </w:r>
      <w:r>
        <w:rPr>
          <w:spacing w:val="-4"/>
        </w:rPr>
        <w:t xml:space="preserve"> </w:t>
      </w:r>
      <w:r>
        <w:t>part</w:t>
      </w:r>
      <w:r>
        <w:rPr>
          <w:spacing w:val="-3"/>
        </w:rPr>
        <w:t xml:space="preserve"> </w:t>
      </w:r>
      <w:r>
        <w:t>of</w:t>
      </w:r>
      <w:r>
        <w:rPr>
          <w:spacing w:val="-3"/>
        </w:rPr>
        <w:t xml:space="preserve"> </w:t>
      </w:r>
      <w:r>
        <w:t>the</w:t>
      </w:r>
      <w:r>
        <w:rPr>
          <w:spacing w:val="-4"/>
        </w:rPr>
        <w:t xml:space="preserve"> </w:t>
      </w:r>
      <w:r>
        <w:t>solution</w:t>
      </w:r>
      <w:r>
        <w:rPr>
          <w:spacing w:val="-4"/>
        </w:rPr>
        <w:t xml:space="preserve"> </w:t>
      </w:r>
      <w:r>
        <w:t>rather</w:t>
      </w:r>
      <w:r>
        <w:rPr>
          <w:spacing w:val="-3"/>
        </w:rPr>
        <w:t xml:space="preserve"> </w:t>
      </w:r>
      <w:r>
        <w:t>than</w:t>
      </w:r>
      <w:r>
        <w:rPr>
          <w:spacing w:val="-4"/>
        </w:rPr>
        <w:t xml:space="preserve"> </w:t>
      </w:r>
      <w:r>
        <w:t>exacerbating</w:t>
      </w:r>
      <w:r>
        <w:rPr>
          <w:spacing w:val="-4"/>
        </w:rPr>
        <w:t xml:space="preserve"> </w:t>
      </w:r>
      <w:r>
        <w:t>the</w:t>
      </w:r>
      <w:r>
        <w:rPr>
          <w:spacing w:val="-4"/>
        </w:rPr>
        <w:t xml:space="preserve"> </w:t>
      </w:r>
      <w:r>
        <w:t>incredible</w:t>
      </w:r>
      <w:r>
        <w:rPr>
          <w:spacing w:val="-4"/>
        </w:rPr>
        <w:t xml:space="preserve"> </w:t>
      </w:r>
      <w:r>
        <w:t>childcare</w:t>
      </w:r>
      <w:r>
        <w:rPr>
          <w:spacing w:val="-4"/>
        </w:rPr>
        <w:t xml:space="preserve"> </w:t>
      </w:r>
      <w:r>
        <w:t>shortage in the area.”</w:t>
      </w:r>
    </w:p>
    <w:p w14:paraId="0127B38C" w14:textId="77777777" w:rsidR="00987E5A" w:rsidRDefault="00987E5A">
      <w:pPr>
        <w:pStyle w:val="BodyText"/>
        <w:kinsoku w:val="0"/>
        <w:overflowPunct w:val="0"/>
        <w:spacing w:before="271"/>
        <w:ind w:left="1080" w:right="429"/>
      </w:pPr>
      <w:r>
        <w:t>President</w:t>
      </w:r>
      <w:r>
        <w:rPr>
          <w:spacing w:val="-3"/>
        </w:rPr>
        <w:t xml:space="preserve"> </w:t>
      </w:r>
      <w:r>
        <w:t>Chiang:</w:t>
      </w:r>
      <w:r>
        <w:rPr>
          <w:spacing w:val="-3"/>
        </w:rPr>
        <w:t xml:space="preserve"> </w:t>
      </w:r>
      <w:r>
        <w:t>“Thank</w:t>
      </w:r>
      <w:r>
        <w:rPr>
          <w:spacing w:val="-4"/>
        </w:rPr>
        <w:t xml:space="preserve"> </w:t>
      </w:r>
      <w:r>
        <w:t>you.</w:t>
      </w:r>
      <w:r>
        <w:rPr>
          <w:spacing w:val="-3"/>
        </w:rPr>
        <w:t xml:space="preserve"> </w:t>
      </w:r>
      <w:r>
        <w:t>This</w:t>
      </w:r>
      <w:r>
        <w:rPr>
          <w:spacing w:val="-4"/>
        </w:rPr>
        <w:t xml:space="preserve"> </w:t>
      </w:r>
      <w:r>
        <w:t>is</w:t>
      </w:r>
      <w:r>
        <w:rPr>
          <w:spacing w:val="-4"/>
        </w:rPr>
        <w:t xml:space="preserve"> </w:t>
      </w:r>
      <w:r>
        <w:t>an</w:t>
      </w:r>
      <w:r>
        <w:rPr>
          <w:spacing w:val="-4"/>
        </w:rPr>
        <w:t xml:space="preserve"> </w:t>
      </w:r>
      <w:r>
        <w:t>incredibly</w:t>
      </w:r>
      <w:r>
        <w:rPr>
          <w:spacing w:val="-2"/>
        </w:rPr>
        <w:t xml:space="preserve"> </w:t>
      </w:r>
      <w:r>
        <w:t>important</w:t>
      </w:r>
      <w:r>
        <w:rPr>
          <w:spacing w:val="-3"/>
        </w:rPr>
        <w:t xml:space="preserve"> </w:t>
      </w:r>
      <w:r>
        <w:t>point,</w:t>
      </w:r>
      <w:r>
        <w:rPr>
          <w:spacing w:val="-3"/>
        </w:rPr>
        <w:t xml:space="preserve"> </w:t>
      </w:r>
      <w:r>
        <w:t>and</w:t>
      </w:r>
      <w:r>
        <w:rPr>
          <w:spacing w:val="-3"/>
        </w:rPr>
        <w:t xml:space="preserve"> </w:t>
      </w:r>
      <w:r>
        <w:t>therefore</w:t>
      </w:r>
      <w:r>
        <w:rPr>
          <w:spacing w:val="-4"/>
        </w:rPr>
        <w:t xml:space="preserve"> </w:t>
      </w:r>
      <w:r>
        <w:t xml:space="preserve">we must have the facts and data from the third-party operator, ELI (Early Learning Indiana). And </w:t>
      </w:r>
      <w:proofErr w:type="gramStart"/>
      <w:r>
        <w:t>therefore</w:t>
      </w:r>
      <w:proofErr w:type="gramEnd"/>
      <w:r>
        <w:t xml:space="preserve"> we have asked Jessica Robertson, who oversees all vendor relationships,</w:t>
      </w:r>
      <w:r>
        <w:rPr>
          <w:spacing w:val="-1"/>
        </w:rPr>
        <w:t xml:space="preserve"> </w:t>
      </w:r>
      <w:r>
        <w:t>including with</w:t>
      </w:r>
      <w:r>
        <w:rPr>
          <w:spacing w:val="-1"/>
        </w:rPr>
        <w:t xml:space="preserve"> </w:t>
      </w:r>
      <w:r>
        <w:t>third-party operator</w:t>
      </w:r>
      <w:r>
        <w:rPr>
          <w:spacing w:val="-4"/>
        </w:rPr>
        <w:t xml:space="preserve"> </w:t>
      </w:r>
      <w:r>
        <w:t>of</w:t>
      </w:r>
      <w:r>
        <w:rPr>
          <w:spacing w:val="-1"/>
        </w:rPr>
        <w:t xml:space="preserve"> </w:t>
      </w:r>
      <w:r>
        <w:t>these</w:t>
      </w:r>
      <w:r>
        <w:rPr>
          <w:spacing w:val="-2"/>
        </w:rPr>
        <w:t xml:space="preserve"> </w:t>
      </w:r>
      <w:r>
        <w:t>two</w:t>
      </w:r>
      <w:r>
        <w:rPr>
          <w:spacing w:val="-1"/>
        </w:rPr>
        <w:t xml:space="preserve"> </w:t>
      </w:r>
      <w:r>
        <w:t>facilities</w:t>
      </w:r>
      <w:r>
        <w:rPr>
          <w:spacing w:val="-2"/>
        </w:rPr>
        <w:t xml:space="preserve"> </w:t>
      </w:r>
      <w:r>
        <w:t>to</w:t>
      </w:r>
      <w:r>
        <w:rPr>
          <w:spacing w:val="-1"/>
        </w:rPr>
        <w:t xml:space="preserve"> </w:t>
      </w:r>
      <w:r>
        <w:t>present</w:t>
      </w:r>
      <w:r>
        <w:rPr>
          <w:spacing w:val="-1"/>
        </w:rPr>
        <w:t xml:space="preserve"> </w:t>
      </w:r>
      <w:r>
        <w:t>the data here.”</w:t>
      </w:r>
    </w:p>
    <w:p w14:paraId="6B1FBFBF" w14:textId="77777777" w:rsidR="00987E5A" w:rsidRDefault="00987E5A">
      <w:pPr>
        <w:pStyle w:val="BodyText"/>
        <w:kinsoku w:val="0"/>
        <w:overflowPunct w:val="0"/>
        <w:spacing w:before="2"/>
      </w:pPr>
    </w:p>
    <w:p w14:paraId="3C0C03F1" w14:textId="77777777" w:rsidR="00987E5A" w:rsidRDefault="00987E5A">
      <w:pPr>
        <w:pStyle w:val="BodyText"/>
        <w:kinsoku w:val="0"/>
        <w:overflowPunct w:val="0"/>
        <w:ind w:left="1080" w:right="674"/>
      </w:pPr>
      <w:r>
        <w:t>Associate</w:t>
      </w:r>
      <w:r>
        <w:rPr>
          <w:spacing w:val="-5"/>
        </w:rPr>
        <w:t xml:space="preserve"> </w:t>
      </w:r>
      <w:r>
        <w:t>Vice</w:t>
      </w:r>
      <w:r>
        <w:rPr>
          <w:spacing w:val="-5"/>
        </w:rPr>
        <w:t xml:space="preserve"> </w:t>
      </w:r>
      <w:r>
        <w:t>President</w:t>
      </w:r>
      <w:r>
        <w:rPr>
          <w:spacing w:val="-4"/>
        </w:rPr>
        <w:t xml:space="preserve"> </w:t>
      </w:r>
      <w:r>
        <w:t>Jessica</w:t>
      </w:r>
      <w:r>
        <w:rPr>
          <w:spacing w:val="-4"/>
        </w:rPr>
        <w:t xml:space="preserve"> </w:t>
      </w:r>
      <w:r>
        <w:t>Robertson:</w:t>
      </w:r>
      <w:r>
        <w:rPr>
          <w:spacing w:val="-4"/>
        </w:rPr>
        <w:t xml:space="preserve"> </w:t>
      </w:r>
      <w:r>
        <w:t>“Thank</w:t>
      </w:r>
      <w:r>
        <w:rPr>
          <w:spacing w:val="-5"/>
        </w:rPr>
        <w:t xml:space="preserve"> </w:t>
      </w:r>
      <w:r>
        <w:t>you,</w:t>
      </w:r>
      <w:r>
        <w:rPr>
          <w:spacing w:val="-4"/>
        </w:rPr>
        <w:t xml:space="preserve"> </w:t>
      </w:r>
      <w:r>
        <w:t>President</w:t>
      </w:r>
      <w:r>
        <w:rPr>
          <w:spacing w:val="-4"/>
        </w:rPr>
        <w:t xml:space="preserve"> </w:t>
      </w:r>
      <w:r>
        <w:t>Chiang</w:t>
      </w:r>
      <w:r>
        <w:rPr>
          <w:spacing w:val="-5"/>
        </w:rPr>
        <w:t xml:space="preserve"> </w:t>
      </w:r>
      <w:r>
        <w:t>for</w:t>
      </w:r>
      <w:r>
        <w:rPr>
          <w:spacing w:val="-4"/>
        </w:rPr>
        <w:t xml:space="preserve"> </w:t>
      </w:r>
      <w:r>
        <w:t>that. I will give a quick introduction. My name is Jessica Robertson. I am the AVP for Auxiliary Services within Administrative Operations. Purdue does operate one</w:t>
      </w:r>
    </w:p>
    <w:p w14:paraId="33FFF5D0" w14:textId="77777777" w:rsidR="00987E5A" w:rsidRDefault="00987E5A">
      <w:pPr>
        <w:pStyle w:val="BodyText"/>
        <w:kinsoku w:val="0"/>
        <w:overflowPunct w:val="0"/>
        <w:ind w:left="1080" w:right="373"/>
      </w:pPr>
      <w:r>
        <w:t>childcare</w:t>
      </w:r>
      <w:r>
        <w:rPr>
          <w:spacing w:val="-6"/>
        </w:rPr>
        <w:t xml:space="preserve"> </w:t>
      </w:r>
      <w:r>
        <w:t>center,</w:t>
      </w:r>
      <w:r>
        <w:rPr>
          <w:spacing w:val="-3"/>
        </w:rPr>
        <w:t xml:space="preserve"> </w:t>
      </w:r>
      <w:r>
        <w:t>as</w:t>
      </w:r>
      <w:r>
        <w:rPr>
          <w:spacing w:val="-4"/>
        </w:rPr>
        <w:t xml:space="preserve"> </w:t>
      </w:r>
      <w:r>
        <w:t>was</w:t>
      </w:r>
      <w:r>
        <w:rPr>
          <w:spacing w:val="-4"/>
        </w:rPr>
        <w:t xml:space="preserve"> </w:t>
      </w:r>
      <w:r>
        <w:t>referenced</w:t>
      </w:r>
      <w:r>
        <w:rPr>
          <w:spacing w:val="-3"/>
        </w:rPr>
        <w:t xml:space="preserve"> </w:t>
      </w:r>
      <w:r>
        <w:t>in</w:t>
      </w:r>
      <w:r>
        <w:rPr>
          <w:spacing w:val="-4"/>
        </w:rPr>
        <w:t xml:space="preserve"> </w:t>
      </w:r>
      <w:r>
        <w:t>the</w:t>
      </w:r>
      <w:r>
        <w:rPr>
          <w:spacing w:val="-4"/>
        </w:rPr>
        <w:t xml:space="preserve"> </w:t>
      </w:r>
      <w:r>
        <w:t>earlier</w:t>
      </w:r>
      <w:r>
        <w:rPr>
          <w:spacing w:val="-3"/>
        </w:rPr>
        <w:t xml:space="preserve"> </w:t>
      </w:r>
      <w:r>
        <w:t>comments.</w:t>
      </w:r>
      <w:r>
        <w:rPr>
          <w:spacing w:val="-3"/>
        </w:rPr>
        <w:t xml:space="preserve"> </w:t>
      </w:r>
      <w:r>
        <w:t>We</w:t>
      </w:r>
      <w:r>
        <w:rPr>
          <w:spacing w:val="-4"/>
        </w:rPr>
        <w:t xml:space="preserve"> </w:t>
      </w:r>
      <w:r>
        <w:t>do,</w:t>
      </w:r>
      <w:r>
        <w:rPr>
          <w:spacing w:val="-3"/>
        </w:rPr>
        <w:t xml:space="preserve"> </w:t>
      </w:r>
      <w:r>
        <w:t>though,</w:t>
      </w:r>
      <w:r>
        <w:rPr>
          <w:spacing w:val="-3"/>
        </w:rPr>
        <w:t xml:space="preserve"> </w:t>
      </w:r>
      <w:r>
        <w:t>have</w:t>
      </w:r>
      <w:r>
        <w:rPr>
          <w:spacing w:val="-4"/>
        </w:rPr>
        <w:t xml:space="preserve"> </w:t>
      </w:r>
      <w:r>
        <w:t xml:space="preserve">an operator that operates our other two locations, ECEC and Patty Jischke. And that operator has seen consistent vacancy rates over multiple years and specifically has seen a 40% reduction in the demand of the wait list. </w:t>
      </w:r>
      <w:proofErr w:type="gramStart"/>
      <w:r>
        <w:t>So</w:t>
      </w:r>
      <w:proofErr w:type="gramEnd"/>
      <w:r>
        <w:t xml:space="preserve"> these are families that</w:t>
      </w:r>
    </w:p>
    <w:p w14:paraId="7D860E6A" w14:textId="77777777" w:rsidR="00987E5A" w:rsidRDefault="00987E5A">
      <w:pPr>
        <w:pStyle w:val="BodyText"/>
        <w:kinsoku w:val="0"/>
        <w:overflowPunct w:val="0"/>
        <w:ind w:left="1080" w:right="429"/>
      </w:pPr>
      <w:r>
        <w:t>are</w:t>
      </w:r>
      <w:r>
        <w:rPr>
          <w:spacing w:val="-3"/>
        </w:rPr>
        <w:t xml:space="preserve"> </w:t>
      </w:r>
      <w:r>
        <w:t>asking</w:t>
      </w:r>
      <w:r>
        <w:rPr>
          <w:spacing w:val="-3"/>
        </w:rPr>
        <w:t xml:space="preserve"> </w:t>
      </w:r>
      <w:r>
        <w:t>for</w:t>
      </w:r>
      <w:r>
        <w:rPr>
          <w:spacing w:val="-2"/>
        </w:rPr>
        <w:t xml:space="preserve"> </w:t>
      </w:r>
      <w:r>
        <w:t>placements</w:t>
      </w:r>
      <w:r>
        <w:rPr>
          <w:spacing w:val="-3"/>
        </w:rPr>
        <w:t xml:space="preserve"> </w:t>
      </w:r>
      <w:r>
        <w:t>and</w:t>
      </w:r>
      <w:r>
        <w:rPr>
          <w:spacing w:val="-2"/>
        </w:rPr>
        <w:t xml:space="preserve"> </w:t>
      </w:r>
      <w:r>
        <w:t>are</w:t>
      </w:r>
      <w:r>
        <w:rPr>
          <w:spacing w:val="-3"/>
        </w:rPr>
        <w:t xml:space="preserve"> </w:t>
      </w:r>
      <w:r>
        <w:t>going</w:t>
      </w:r>
      <w:r>
        <w:rPr>
          <w:spacing w:val="-3"/>
        </w:rPr>
        <w:t xml:space="preserve"> </w:t>
      </w:r>
      <w:r>
        <w:t>on</w:t>
      </w:r>
      <w:r>
        <w:rPr>
          <w:spacing w:val="-3"/>
        </w:rPr>
        <w:t xml:space="preserve"> </w:t>
      </w:r>
      <w:r>
        <w:t>our wait</w:t>
      </w:r>
      <w:r>
        <w:rPr>
          <w:spacing w:val="-2"/>
        </w:rPr>
        <w:t xml:space="preserve"> </w:t>
      </w:r>
      <w:r>
        <w:t>list.</w:t>
      </w:r>
      <w:r>
        <w:rPr>
          <w:spacing w:val="-2"/>
        </w:rPr>
        <w:t xml:space="preserve"> </w:t>
      </w:r>
      <w:r>
        <w:t>They</w:t>
      </w:r>
      <w:r>
        <w:rPr>
          <w:spacing w:val="-2"/>
        </w:rPr>
        <w:t xml:space="preserve"> </w:t>
      </w:r>
      <w:r>
        <w:t>are</w:t>
      </w:r>
      <w:r>
        <w:rPr>
          <w:spacing w:val="-3"/>
        </w:rPr>
        <w:t xml:space="preserve"> </w:t>
      </w:r>
      <w:r>
        <w:t>either</w:t>
      </w:r>
      <w:r>
        <w:rPr>
          <w:spacing w:val="-5"/>
        </w:rPr>
        <w:t xml:space="preserve"> </w:t>
      </w:r>
      <w:r>
        <w:t>dealing</w:t>
      </w:r>
      <w:r>
        <w:rPr>
          <w:spacing w:val="-3"/>
        </w:rPr>
        <w:t xml:space="preserve"> </w:t>
      </w:r>
      <w:r>
        <w:t xml:space="preserve">with the timing or for whatever </w:t>
      </w:r>
      <w:proofErr w:type="gramStart"/>
      <w:r>
        <w:t>reasons</w:t>
      </w:r>
      <w:proofErr w:type="gramEnd"/>
      <w:r>
        <w:t>, not taking our open positions.</w:t>
      </w:r>
    </w:p>
    <w:p w14:paraId="1AE40141" w14:textId="77777777" w:rsidR="00987E5A" w:rsidRDefault="00987E5A">
      <w:pPr>
        <w:pStyle w:val="BodyText"/>
        <w:kinsoku w:val="0"/>
        <w:overflowPunct w:val="0"/>
      </w:pPr>
    </w:p>
    <w:p w14:paraId="3810E11F" w14:textId="77777777" w:rsidR="00987E5A" w:rsidRDefault="00987E5A">
      <w:pPr>
        <w:pStyle w:val="BodyText"/>
        <w:kinsoku w:val="0"/>
        <w:overflowPunct w:val="0"/>
        <w:ind w:left="1080" w:right="429"/>
      </w:pPr>
      <w:r>
        <w:t>There</w:t>
      </w:r>
      <w:r>
        <w:rPr>
          <w:spacing w:val="-4"/>
        </w:rPr>
        <w:t xml:space="preserve"> </w:t>
      </w:r>
      <w:r>
        <w:t>is</w:t>
      </w:r>
      <w:r>
        <w:rPr>
          <w:spacing w:val="-4"/>
        </w:rPr>
        <w:t xml:space="preserve"> </w:t>
      </w:r>
      <w:r>
        <w:t>a</w:t>
      </w:r>
      <w:r>
        <w:rPr>
          <w:spacing w:val="-3"/>
        </w:rPr>
        <w:t xml:space="preserve"> </w:t>
      </w:r>
      <w:r>
        <w:t>commitment</w:t>
      </w:r>
      <w:r>
        <w:rPr>
          <w:spacing w:val="-3"/>
        </w:rPr>
        <w:t xml:space="preserve"> </w:t>
      </w:r>
      <w:r>
        <w:t>from</w:t>
      </w:r>
      <w:r>
        <w:rPr>
          <w:spacing w:val="-4"/>
        </w:rPr>
        <w:t xml:space="preserve"> </w:t>
      </w:r>
      <w:r>
        <w:t>Purdue</w:t>
      </w:r>
      <w:r>
        <w:rPr>
          <w:spacing w:val="-4"/>
        </w:rPr>
        <w:t xml:space="preserve"> </w:t>
      </w:r>
      <w:r>
        <w:t>to</w:t>
      </w:r>
      <w:r>
        <w:rPr>
          <w:spacing w:val="-3"/>
        </w:rPr>
        <w:t xml:space="preserve"> </w:t>
      </w:r>
      <w:r>
        <w:t>continue</w:t>
      </w:r>
      <w:r>
        <w:rPr>
          <w:spacing w:val="-4"/>
        </w:rPr>
        <w:t xml:space="preserve"> </w:t>
      </w:r>
      <w:r>
        <w:t>to</w:t>
      </w:r>
      <w:r>
        <w:rPr>
          <w:spacing w:val="-3"/>
        </w:rPr>
        <w:t xml:space="preserve"> </w:t>
      </w:r>
      <w:r>
        <w:t>subsidize</w:t>
      </w:r>
      <w:r>
        <w:rPr>
          <w:spacing w:val="-4"/>
        </w:rPr>
        <w:t xml:space="preserve"> </w:t>
      </w:r>
      <w:r>
        <w:t>and</w:t>
      </w:r>
      <w:r>
        <w:rPr>
          <w:spacing w:val="-3"/>
        </w:rPr>
        <w:t xml:space="preserve"> </w:t>
      </w:r>
      <w:r>
        <w:t>provide</w:t>
      </w:r>
      <w:r>
        <w:rPr>
          <w:spacing w:val="-4"/>
        </w:rPr>
        <w:t xml:space="preserve"> </w:t>
      </w:r>
      <w:r>
        <w:t>support</w:t>
      </w:r>
      <w:r>
        <w:rPr>
          <w:spacing w:val="-3"/>
        </w:rPr>
        <w:t xml:space="preserve"> </w:t>
      </w:r>
      <w:r>
        <w:t>for childcare centers and support operators, but there is a transition plan in place right now to work with our existing families and transition those families to one center.</w:t>
      </w:r>
    </w:p>
    <w:p w14:paraId="7A99392D" w14:textId="77777777" w:rsidR="00987E5A" w:rsidRDefault="00987E5A">
      <w:pPr>
        <w:pStyle w:val="BodyText"/>
        <w:kinsoku w:val="0"/>
        <w:overflowPunct w:val="0"/>
        <w:ind w:left="1080" w:right="371"/>
      </w:pPr>
      <w:r>
        <w:t>Families have multiple opportunities to meet with the provider, but then as early as tomorrow</w:t>
      </w:r>
      <w:r>
        <w:rPr>
          <w:spacing w:val="-4"/>
        </w:rPr>
        <w:t xml:space="preserve"> </w:t>
      </w:r>
      <w:r>
        <w:t>and</w:t>
      </w:r>
      <w:r>
        <w:rPr>
          <w:spacing w:val="-3"/>
        </w:rPr>
        <w:t xml:space="preserve"> </w:t>
      </w:r>
      <w:r>
        <w:t>even</w:t>
      </w:r>
      <w:r>
        <w:rPr>
          <w:spacing w:val="-4"/>
        </w:rPr>
        <w:t xml:space="preserve"> </w:t>
      </w:r>
      <w:r>
        <w:t>into</w:t>
      </w:r>
      <w:r>
        <w:rPr>
          <w:spacing w:val="-1"/>
        </w:rPr>
        <w:t xml:space="preserve"> </w:t>
      </w:r>
      <w:r>
        <w:t>the</w:t>
      </w:r>
      <w:r>
        <w:rPr>
          <w:spacing w:val="-4"/>
        </w:rPr>
        <w:t xml:space="preserve"> </w:t>
      </w:r>
      <w:r>
        <w:t>month</w:t>
      </w:r>
      <w:r>
        <w:rPr>
          <w:spacing w:val="-3"/>
        </w:rPr>
        <w:t xml:space="preserve"> </w:t>
      </w:r>
      <w:r>
        <w:t>of</w:t>
      </w:r>
      <w:r>
        <w:rPr>
          <w:spacing w:val="-3"/>
        </w:rPr>
        <w:t xml:space="preserve"> </w:t>
      </w:r>
      <w:r>
        <w:t>February</w:t>
      </w:r>
      <w:r>
        <w:rPr>
          <w:spacing w:val="-2"/>
        </w:rPr>
        <w:t xml:space="preserve"> </w:t>
      </w:r>
      <w:r>
        <w:t>through</w:t>
      </w:r>
      <w:r>
        <w:rPr>
          <w:spacing w:val="-3"/>
        </w:rPr>
        <w:t xml:space="preserve"> </w:t>
      </w:r>
      <w:r>
        <w:t>an</w:t>
      </w:r>
      <w:r>
        <w:rPr>
          <w:spacing w:val="-4"/>
        </w:rPr>
        <w:t xml:space="preserve"> </w:t>
      </w:r>
      <w:r>
        <w:t>open</w:t>
      </w:r>
      <w:r>
        <w:rPr>
          <w:spacing w:val="-4"/>
        </w:rPr>
        <w:t xml:space="preserve"> </w:t>
      </w:r>
      <w:r>
        <w:t>house</w:t>
      </w:r>
      <w:r>
        <w:rPr>
          <w:spacing w:val="-1"/>
        </w:rPr>
        <w:t xml:space="preserve"> </w:t>
      </w:r>
      <w:r>
        <w:t>and</w:t>
      </w:r>
      <w:r>
        <w:rPr>
          <w:spacing w:val="-3"/>
        </w:rPr>
        <w:t xml:space="preserve"> </w:t>
      </w:r>
      <w:r>
        <w:t>then</w:t>
      </w:r>
      <w:r>
        <w:rPr>
          <w:spacing w:val="-4"/>
        </w:rPr>
        <w:t xml:space="preserve"> </w:t>
      </w:r>
      <w:r>
        <w:t>have individual conversations with those individuals. This transition in general is planned to take place into the warmer months, so through May and into June as well. This is</w:t>
      </w:r>
    </w:p>
    <w:p w14:paraId="63336829" w14:textId="77777777" w:rsidR="00987E5A" w:rsidRDefault="00987E5A">
      <w:pPr>
        <w:pStyle w:val="BodyText"/>
        <w:kinsoku w:val="0"/>
        <w:overflowPunct w:val="0"/>
        <w:ind w:left="1080" w:right="371"/>
        <w:sectPr w:rsidR="00987E5A">
          <w:pgSz w:w="12240" w:h="15840"/>
          <w:pgMar w:top="1360" w:right="1080" w:bottom="980" w:left="1080" w:header="0" w:footer="796" w:gutter="0"/>
          <w:cols w:space="720"/>
          <w:noEndnote/>
        </w:sectPr>
      </w:pPr>
    </w:p>
    <w:p w14:paraId="462FCDA0" w14:textId="77777777" w:rsidR="00987E5A" w:rsidRDefault="00987E5A">
      <w:pPr>
        <w:pStyle w:val="BodyText"/>
        <w:kinsoku w:val="0"/>
        <w:overflowPunct w:val="0"/>
        <w:spacing w:before="78"/>
        <w:ind w:left="1079" w:right="429"/>
      </w:pPr>
      <w:r>
        <w:lastRenderedPageBreak/>
        <w:t>truly</w:t>
      </w:r>
      <w:r>
        <w:rPr>
          <w:spacing w:val="-2"/>
        </w:rPr>
        <w:t xml:space="preserve"> </w:t>
      </w:r>
      <w:r>
        <w:t>a</w:t>
      </w:r>
      <w:r>
        <w:rPr>
          <w:spacing w:val="-3"/>
        </w:rPr>
        <w:t xml:space="preserve"> </w:t>
      </w:r>
      <w:r>
        <w:t>reaction</w:t>
      </w:r>
      <w:r>
        <w:rPr>
          <w:spacing w:val="-4"/>
        </w:rPr>
        <w:t xml:space="preserve"> </w:t>
      </w:r>
      <w:r>
        <w:t>to</w:t>
      </w:r>
      <w:r>
        <w:rPr>
          <w:spacing w:val="-3"/>
        </w:rPr>
        <w:t xml:space="preserve"> </w:t>
      </w:r>
      <w:r>
        <w:t>some</w:t>
      </w:r>
      <w:r>
        <w:rPr>
          <w:spacing w:val="-4"/>
        </w:rPr>
        <w:t xml:space="preserve"> </w:t>
      </w:r>
      <w:r>
        <w:t>dynamics</w:t>
      </w:r>
      <w:r>
        <w:rPr>
          <w:spacing w:val="-4"/>
        </w:rPr>
        <w:t xml:space="preserve"> </w:t>
      </w:r>
      <w:r>
        <w:t>that</w:t>
      </w:r>
      <w:r>
        <w:rPr>
          <w:spacing w:val="-3"/>
        </w:rPr>
        <w:t xml:space="preserve"> </w:t>
      </w:r>
      <w:r>
        <w:t>our</w:t>
      </w:r>
      <w:r>
        <w:rPr>
          <w:spacing w:val="-3"/>
        </w:rPr>
        <w:t xml:space="preserve"> </w:t>
      </w:r>
      <w:r>
        <w:t>operator</w:t>
      </w:r>
      <w:r>
        <w:rPr>
          <w:spacing w:val="-3"/>
        </w:rPr>
        <w:t xml:space="preserve"> </w:t>
      </w:r>
      <w:r>
        <w:t>is</w:t>
      </w:r>
      <w:r>
        <w:rPr>
          <w:spacing w:val="-4"/>
        </w:rPr>
        <w:t xml:space="preserve"> </w:t>
      </w:r>
      <w:r>
        <w:t>experiencing</w:t>
      </w:r>
      <w:r>
        <w:rPr>
          <w:spacing w:val="-4"/>
        </w:rPr>
        <w:t xml:space="preserve"> </w:t>
      </w:r>
      <w:r>
        <w:t>in</w:t>
      </w:r>
      <w:r>
        <w:rPr>
          <w:spacing w:val="-4"/>
        </w:rPr>
        <w:t xml:space="preserve"> </w:t>
      </w:r>
      <w:r>
        <w:t>the</w:t>
      </w:r>
      <w:r>
        <w:rPr>
          <w:spacing w:val="-4"/>
        </w:rPr>
        <w:t xml:space="preserve"> </w:t>
      </w:r>
      <w:r>
        <w:t>market. There is a commitment that we will continue as a university to support. If those dynamics were to shift and the demand was to continue or was to build or was to change, this could be a different outcome in a different situation and Purdue will continue to look for the momentum shift. Mark, I do not know if there are any additional questions, so I turn it back to you.”</w:t>
      </w:r>
    </w:p>
    <w:p w14:paraId="32F06012" w14:textId="77777777" w:rsidR="00987E5A" w:rsidRDefault="00987E5A">
      <w:pPr>
        <w:pStyle w:val="BodyText"/>
        <w:kinsoku w:val="0"/>
        <w:overflowPunct w:val="0"/>
        <w:spacing w:before="1"/>
      </w:pPr>
    </w:p>
    <w:p w14:paraId="4AA2706D" w14:textId="77777777" w:rsidR="00987E5A" w:rsidRDefault="00987E5A">
      <w:pPr>
        <w:pStyle w:val="BodyText"/>
        <w:kinsoku w:val="0"/>
        <w:overflowPunct w:val="0"/>
        <w:ind w:left="1079" w:right="429"/>
      </w:pPr>
      <w:r>
        <w:t>Chair</w:t>
      </w:r>
      <w:r>
        <w:rPr>
          <w:spacing w:val="-2"/>
        </w:rPr>
        <w:t xml:space="preserve"> </w:t>
      </w:r>
      <w:r>
        <w:t>Zimpfer:</w:t>
      </w:r>
      <w:r>
        <w:rPr>
          <w:spacing w:val="-2"/>
        </w:rPr>
        <w:t xml:space="preserve"> </w:t>
      </w:r>
      <w:r>
        <w:t>“Thank</w:t>
      </w:r>
      <w:r>
        <w:rPr>
          <w:spacing w:val="-3"/>
        </w:rPr>
        <w:t xml:space="preserve"> </w:t>
      </w:r>
      <w:r>
        <w:t>you,</w:t>
      </w:r>
      <w:r>
        <w:rPr>
          <w:spacing w:val="-2"/>
        </w:rPr>
        <w:t xml:space="preserve"> </w:t>
      </w:r>
      <w:r>
        <w:t>Jessica.</w:t>
      </w:r>
      <w:r>
        <w:rPr>
          <w:spacing w:val="40"/>
        </w:rPr>
        <w:t xml:space="preserve"> </w:t>
      </w:r>
      <w:r>
        <w:t>I</w:t>
      </w:r>
      <w:r>
        <w:rPr>
          <w:spacing w:val="-2"/>
        </w:rPr>
        <w:t xml:space="preserve"> </w:t>
      </w:r>
      <w:r>
        <w:t>appreciate</w:t>
      </w:r>
      <w:r>
        <w:rPr>
          <w:spacing w:val="-3"/>
        </w:rPr>
        <w:t xml:space="preserve"> </w:t>
      </w:r>
      <w:r>
        <w:t>the</w:t>
      </w:r>
      <w:r>
        <w:rPr>
          <w:spacing w:val="-3"/>
        </w:rPr>
        <w:t xml:space="preserve"> </w:t>
      </w:r>
      <w:r>
        <w:t>update</w:t>
      </w:r>
      <w:r>
        <w:rPr>
          <w:spacing w:val="-3"/>
        </w:rPr>
        <w:t xml:space="preserve"> </w:t>
      </w:r>
      <w:r>
        <w:t>and</w:t>
      </w:r>
      <w:r>
        <w:rPr>
          <w:spacing w:val="-2"/>
        </w:rPr>
        <w:t xml:space="preserve"> </w:t>
      </w:r>
      <w:r>
        <w:t>data.</w:t>
      </w:r>
      <w:r>
        <w:rPr>
          <w:spacing w:val="40"/>
        </w:rPr>
        <w:t xml:space="preserve"> </w:t>
      </w:r>
      <w:r>
        <w:t>I</w:t>
      </w:r>
      <w:r>
        <w:rPr>
          <w:spacing w:val="-2"/>
        </w:rPr>
        <w:t xml:space="preserve"> </w:t>
      </w:r>
      <w:r>
        <w:t>am</w:t>
      </w:r>
      <w:r>
        <w:rPr>
          <w:spacing w:val="-3"/>
        </w:rPr>
        <w:t xml:space="preserve"> </w:t>
      </w:r>
      <w:r>
        <w:t>sure</w:t>
      </w:r>
      <w:r>
        <w:rPr>
          <w:spacing w:val="-3"/>
        </w:rPr>
        <w:t xml:space="preserve"> </w:t>
      </w:r>
      <w:r>
        <w:t>this will be an ongoing conversation.”</w:t>
      </w:r>
    </w:p>
    <w:p w14:paraId="54BFCFED" w14:textId="77777777" w:rsidR="00987E5A" w:rsidRDefault="00987E5A">
      <w:pPr>
        <w:pStyle w:val="BodyText"/>
        <w:kinsoku w:val="0"/>
        <w:overflowPunct w:val="0"/>
        <w:spacing w:before="272"/>
        <w:ind w:left="1079" w:right="364"/>
      </w:pPr>
      <w:r>
        <w:t>Senator Lindsay Weinberg: “Thanks so much, Chair Zimpfer. My question was regarding the AI working competency. As a Senator who also served on the UCC or serves</w:t>
      </w:r>
      <w:r>
        <w:rPr>
          <w:spacing w:val="-3"/>
        </w:rPr>
        <w:t xml:space="preserve"> </w:t>
      </w:r>
      <w:r>
        <w:t>on</w:t>
      </w:r>
      <w:r>
        <w:rPr>
          <w:spacing w:val="-3"/>
        </w:rPr>
        <w:t xml:space="preserve"> </w:t>
      </w:r>
      <w:r>
        <w:t>the</w:t>
      </w:r>
      <w:r>
        <w:rPr>
          <w:spacing w:val="-3"/>
        </w:rPr>
        <w:t xml:space="preserve"> </w:t>
      </w:r>
      <w:r>
        <w:t>UCC</w:t>
      </w:r>
      <w:r>
        <w:rPr>
          <w:spacing w:val="-2"/>
        </w:rPr>
        <w:t xml:space="preserve"> </w:t>
      </w:r>
      <w:r>
        <w:t>and</w:t>
      </w:r>
      <w:r>
        <w:rPr>
          <w:spacing w:val="-2"/>
        </w:rPr>
        <w:t xml:space="preserve"> </w:t>
      </w:r>
      <w:r>
        <w:t>was</w:t>
      </w:r>
      <w:r>
        <w:rPr>
          <w:spacing w:val="-3"/>
        </w:rPr>
        <w:t xml:space="preserve"> </w:t>
      </w:r>
      <w:r>
        <w:t>part</w:t>
      </w:r>
      <w:r>
        <w:rPr>
          <w:spacing w:val="-2"/>
        </w:rPr>
        <w:t xml:space="preserve"> </w:t>
      </w:r>
      <w:r>
        <w:t>of</w:t>
      </w:r>
      <w:r>
        <w:rPr>
          <w:spacing w:val="-2"/>
        </w:rPr>
        <w:t xml:space="preserve"> </w:t>
      </w:r>
      <w:r>
        <w:t>those</w:t>
      </w:r>
      <w:r>
        <w:rPr>
          <w:spacing w:val="-3"/>
        </w:rPr>
        <w:t xml:space="preserve"> </w:t>
      </w:r>
      <w:r>
        <w:t>meetings,</w:t>
      </w:r>
      <w:r>
        <w:rPr>
          <w:spacing w:val="-2"/>
        </w:rPr>
        <w:t xml:space="preserve"> </w:t>
      </w:r>
      <w:r>
        <w:t>developing</w:t>
      </w:r>
      <w:r>
        <w:rPr>
          <w:spacing w:val="-3"/>
        </w:rPr>
        <w:t xml:space="preserve"> </w:t>
      </w:r>
      <w:r>
        <w:t>those</w:t>
      </w:r>
      <w:r>
        <w:rPr>
          <w:spacing w:val="-3"/>
        </w:rPr>
        <w:t xml:space="preserve"> </w:t>
      </w:r>
      <w:r>
        <w:t>key</w:t>
      </w:r>
      <w:r>
        <w:rPr>
          <w:spacing w:val="-1"/>
        </w:rPr>
        <w:t xml:space="preserve"> </w:t>
      </w:r>
      <w:r>
        <w:t>skills</w:t>
      </w:r>
      <w:r>
        <w:rPr>
          <w:spacing w:val="-3"/>
        </w:rPr>
        <w:t xml:space="preserve"> </w:t>
      </w:r>
      <w:r>
        <w:t>for</w:t>
      </w:r>
      <w:r>
        <w:rPr>
          <w:spacing w:val="-2"/>
        </w:rPr>
        <w:t xml:space="preserve"> </w:t>
      </w:r>
      <w:r>
        <w:t>the foundational learning outcome, what I have seen reported in the news and what</w:t>
      </w:r>
    </w:p>
    <w:p w14:paraId="5D989821" w14:textId="77777777" w:rsidR="00987E5A" w:rsidRDefault="00987E5A">
      <w:pPr>
        <w:pStyle w:val="BodyText"/>
        <w:kinsoku w:val="0"/>
        <w:overflowPunct w:val="0"/>
        <w:ind w:left="1079" w:right="444"/>
      </w:pPr>
      <w:r>
        <w:t xml:space="preserve">I heard today during the meeting do not seem to align with the learning outcomes that were approved by UCC members. </w:t>
      </w:r>
      <w:proofErr w:type="gramStart"/>
      <w:r>
        <w:t>So</w:t>
      </w:r>
      <w:proofErr w:type="gramEnd"/>
      <w:r>
        <w:t xml:space="preserve"> I was hoping to get some more transparency around what those key skills are or why it is the case that they are different</w:t>
      </w:r>
      <w:r>
        <w:rPr>
          <w:spacing w:val="-3"/>
        </w:rPr>
        <w:t xml:space="preserve"> </w:t>
      </w:r>
      <w:r>
        <w:t>than</w:t>
      </w:r>
      <w:r>
        <w:rPr>
          <w:spacing w:val="-4"/>
        </w:rPr>
        <w:t xml:space="preserve"> </w:t>
      </w:r>
      <w:r>
        <w:t>what</w:t>
      </w:r>
      <w:r>
        <w:rPr>
          <w:spacing w:val="-3"/>
        </w:rPr>
        <w:t xml:space="preserve"> </w:t>
      </w:r>
      <w:r>
        <w:t>the</w:t>
      </w:r>
      <w:r>
        <w:rPr>
          <w:spacing w:val="-4"/>
        </w:rPr>
        <w:t xml:space="preserve"> </w:t>
      </w:r>
      <w:r>
        <w:t>UCC</w:t>
      </w:r>
      <w:r>
        <w:rPr>
          <w:spacing w:val="-3"/>
        </w:rPr>
        <w:t xml:space="preserve"> </w:t>
      </w:r>
      <w:r>
        <w:t>had</w:t>
      </w:r>
      <w:r>
        <w:rPr>
          <w:spacing w:val="-3"/>
        </w:rPr>
        <w:t xml:space="preserve"> </w:t>
      </w:r>
      <w:r>
        <w:t>ratified,</w:t>
      </w:r>
      <w:r>
        <w:rPr>
          <w:spacing w:val="-3"/>
        </w:rPr>
        <w:t xml:space="preserve"> </w:t>
      </w:r>
      <w:r>
        <w:t>particularly</w:t>
      </w:r>
      <w:r>
        <w:rPr>
          <w:spacing w:val="-2"/>
        </w:rPr>
        <w:t xml:space="preserve"> </w:t>
      </w:r>
      <w:r>
        <w:t>considering</w:t>
      </w:r>
      <w:r>
        <w:rPr>
          <w:spacing w:val="-4"/>
        </w:rPr>
        <w:t xml:space="preserve"> </w:t>
      </w:r>
      <w:r>
        <w:t>this</w:t>
      </w:r>
      <w:r>
        <w:rPr>
          <w:spacing w:val="-4"/>
        </w:rPr>
        <w:t xml:space="preserve"> </w:t>
      </w:r>
      <w:r>
        <w:t>is</w:t>
      </w:r>
      <w:r>
        <w:rPr>
          <w:spacing w:val="-4"/>
        </w:rPr>
        <w:t xml:space="preserve"> </w:t>
      </w:r>
      <w:r>
        <w:t>a</w:t>
      </w:r>
      <w:r>
        <w:rPr>
          <w:spacing w:val="-3"/>
        </w:rPr>
        <w:t xml:space="preserve"> </w:t>
      </w:r>
      <w:r>
        <w:t>curricular matter. Thank you.”</w:t>
      </w:r>
    </w:p>
    <w:p w14:paraId="42110C72" w14:textId="77777777" w:rsidR="00987E5A" w:rsidRDefault="00987E5A">
      <w:pPr>
        <w:pStyle w:val="BodyText"/>
        <w:kinsoku w:val="0"/>
        <w:overflowPunct w:val="0"/>
      </w:pPr>
    </w:p>
    <w:p w14:paraId="23173ED1" w14:textId="77777777" w:rsidR="00987E5A" w:rsidRDefault="00987E5A">
      <w:pPr>
        <w:pStyle w:val="BodyText"/>
        <w:kinsoku w:val="0"/>
        <w:overflowPunct w:val="0"/>
        <w:ind w:left="1079" w:right="364"/>
      </w:pPr>
      <w:r>
        <w:t>Provost Wolfe: “Well, the notes I have received from Haley Oliver are sort of what I have</w:t>
      </w:r>
      <w:r>
        <w:rPr>
          <w:spacing w:val="-1"/>
        </w:rPr>
        <w:t xml:space="preserve"> </w:t>
      </w:r>
      <w:r>
        <w:t xml:space="preserve">read out to you. </w:t>
      </w:r>
      <w:proofErr w:type="gramStart"/>
      <w:r>
        <w:t>So</w:t>
      </w:r>
      <w:proofErr w:type="gramEnd"/>
      <w:r>
        <w:rPr>
          <w:spacing w:val="-3"/>
        </w:rPr>
        <w:t xml:space="preserve"> </w:t>
      </w:r>
      <w:r>
        <w:t>if we</w:t>
      </w:r>
      <w:r>
        <w:rPr>
          <w:spacing w:val="-1"/>
        </w:rPr>
        <w:t xml:space="preserve"> </w:t>
      </w:r>
      <w:r>
        <w:t>have</w:t>
      </w:r>
      <w:r>
        <w:rPr>
          <w:spacing w:val="-1"/>
        </w:rPr>
        <w:t xml:space="preserve"> </w:t>
      </w:r>
      <w:r>
        <w:t>Haley on</w:t>
      </w:r>
      <w:r>
        <w:rPr>
          <w:spacing w:val="-1"/>
        </w:rPr>
        <w:t xml:space="preserve"> </w:t>
      </w:r>
      <w:r>
        <w:t>the</w:t>
      </w:r>
      <w:r>
        <w:rPr>
          <w:spacing w:val="-1"/>
        </w:rPr>
        <w:t xml:space="preserve"> </w:t>
      </w:r>
      <w:r>
        <w:t>call, she</w:t>
      </w:r>
      <w:r>
        <w:rPr>
          <w:spacing w:val="-1"/>
        </w:rPr>
        <w:t xml:space="preserve"> </w:t>
      </w:r>
      <w:r>
        <w:t>might be</w:t>
      </w:r>
      <w:r>
        <w:rPr>
          <w:spacing w:val="-1"/>
        </w:rPr>
        <w:t xml:space="preserve"> </w:t>
      </w:r>
      <w:r>
        <w:t>able</w:t>
      </w:r>
      <w:r>
        <w:rPr>
          <w:spacing w:val="-1"/>
        </w:rPr>
        <w:t xml:space="preserve"> </w:t>
      </w:r>
      <w:r>
        <w:t>to give</w:t>
      </w:r>
      <w:r>
        <w:rPr>
          <w:spacing w:val="-1"/>
        </w:rPr>
        <w:t xml:space="preserve"> </w:t>
      </w:r>
      <w:r>
        <w:t>a little more detail, but I would remind everyone that as always, a directive from our Board</w:t>
      </w:r>
      <w:r>
        <w:rPr>
          <w:spacing w:val="40"/>
        </w:rPr>
        <w:t xml:space="preserve"> </w:t>
      </w:r>
      <w:r>
        <w:t>to implement the curricular requirement is ultimately a Board directive. I think, certainly</w:t>
      </w:r>
      <w:r>
        <w:rPr>
          <w:spacing w:val="-1"/>
        </w:rPr>
        <w:t xml:space="preserve"> </w:t>
      </w:r>
      <w:r>
        <w:t>from</w:t>
      </w:r>
      <w:r>
        <w:rPr>
          <w:spacing w:val="-3"/>
        </w:rPr>
        <w:t xml:space="preserve"> </w:t>
      </w:r>
      <w:r>
        <w:t>my</w:t>
      </w:r>
      <w:r>
        <w:rPr>
          <w:spacing w:val="-1"/>
        </w:rPr>
        <w:t xml:space="preserve"> </w:t>
      </w:r>
      <w:r>
        <w:t>point</w:t>
      </w:r>
      <w:r>
        <w:rPr>
          <w:spacing w:val="-4"/>
        </w:rPr>
        <w:t xml:space="preserve"> </w:t>
      </w:r>
      <w:r>
        <w:t>of</w:t>
      </w:r>
      <w:r>
        <w:rPr>
          <w:spacing w:val="-2"/>
        </w:rPr>
        <w:t xml:space="preserve"> </w:t>
      </w:r>
      <w:r>
        <w:t>view,</w:t>
      </w:r>
      <w:r>
        <w:rPr>
          <w:spacing w:val="-2"/>
        </w:rPr>
        <w:t xml:space="preserve"> </w:t>
      </w:r>
      <w:r>
        <w:t>and</w:t>
      </w:r>
      <w:r>
        <w:rPr>
          <w:spacing w:val="-2"/>
        </w:rPr>
        <w:t xml:space="preserve"> </w:t>
      </w:r>
      <w:r>
        <w:t>Chair</w:t>
      </w:r>
      <w:r>
        <w:rPr>
          <w:spacing w:val="-2"/>
        </w:rPr>
        <w:t xml:space="preserve"> </w:t>
      </w:r>
      <w:r>
        <w:t>Zimpfer,</w:t>
      </w:r>
      <w:r>
        <w:rPr>
          <w:spacing w:val="-2"/>
        </w:rPr>
        <w:t xml:space="preserve"> </w:t>
      </w:r>
      <w:r>
        <w:t>this</w:t>
      </w:r>
      <w:r>
        <w:rPr>
          <w:spacing w:val="-3"/>
        </w:rPr>
        <w:t xml:space="preserve"> </w:t>
      </w:r>
      <w:r>
        <w:t>is</w:t>
      </w:r>
      <w:r>
        <w:rPr>
          <w:spacing w:val="-3"/>
        </w:rPr>
        <w:t xml:space="preserve"> </w:t>
      </w:r>
      <w:r>
        <w:t>fair</w:t>
      </w:r>
      <w:r>
        <w:rPr>
          <w:spacing w:val="-2"/>
        </w:rPr>
        <w:t xml:space="preserve"> </w:t>
      </w:r>
      <w:r>
        <w:t>to</w:t>
      </w:r>
      <w:r>
        <w:rPr>
          <w:spacing w:val="-2"/>
        </w:rPr>
        <w:t xml:space="preserve"> </w:t>
      </w:r>
      <w:r>
        <w:t>say</w:t>
      </w:r>
      <w:r>
        <w:rPr>
          <w:spacing w:val="-1"/>
        </w:rPr>
        <w:t xml:space="preserve"> </w:t>
      </w:r>
      <w:r>
        <w:t>from</w:t>
      </w:r>
      <w:r>
        <w:rPr>
          <w:spacing w:val="-3"/>
        </w:rPr>
        <w:t xml:space="preserve"> </w:t>
      </w:r>
      <w:r>
        <w:t>your</w:t>
      </w:r>
      <w:r>
        <w:rPr>
          <w:spacing w:val="-2"/>
        </w:rPr>
        <w:t xml:space="preserve"> </w:t>
      </w:r>
      <w:r>
        <w:t>point</w:t>
      </w:r>
      <w:r>
        <w:rPr>
          <w:spacing w:val="-2"/>
        </w:rPr>
        <w:t xml:space="preserve"> </w:t>
      </w:r>
      <w:r>
        <w:t>of view as well, we are thrilled with the help of the Senate to breathe life into this requirement. From my point of view, this is a particularly good set of outcomes. I will be happy to follow up offline if it seems like we got uncoordinated somewhere. As far as I have understood from our Senior Vice Provost for Teaching and Learning, we are on track and everybody is aligned. I am happy to follow up afterwards, but that is certainly the latest I have in front of me.”</w:t>
      </w:r>
    </w:p>
    <w:p w14:paraId="4DD1A3C1" w14:textId="77777777" w:rsidR="00987E5A" w:rsidRDefault="00987E5A">
      <w:pPr>
        <w:pStyle w:val="BodyText"/>
        <w:kinsoku w:val="0"/>
        <w:overflowPunct w:val="0"/>
        <w:spacing w:before="271"/>
        <w:ind w:left="1079" w:right="429"/>
      </w:pPr>
      <w:r>
        <w:t>Chair Zimpfer: “Absolutely, Provost Wolfe. We had many teams working on this. I think</w:t>
      </w:r>
      <w:r>
        <w:rPr>
          <w:spacing w:val="-4"/>
        </w:rPr>
        <w:t xml:space="preserve"> </w:t>
      </w:r>
      <w:r>
        <w:t>at</w:t>
      </w:r>
      <w:r>
        <w:rPr>
          <w:spacing w:val="-3"/>
        </w:rPr>
        <w:t xml:space="preserve"> </w:t>
      </w:r>
      <w:r>
        <w:t>one</w:t>
      </w:r>
      <w:r>
        <w:rPr>
          <w:spacing w:val="-4"/>
        </w:rPr>
        <w:t xml:space="preserve"> </w:t>
      </w:r>
      <w:r>
        <w:t>point</w:t>
      </w:r>
      <w:r>
        <w:rPr>
          <w:spacing w:val="-3"/>
        </w:rPr>
        <w:t xml:space="preserve"> </w:t>
      </w:r>
      <w:r>
        <w:t>there</w:t>
      </w:r>
      <w:r>
        <w:rPr>
          <w:spacing w:val="-4"/>
        </w:rPr>
        <w:t xml:space="preserve"> </w:t>
      </w:r>
      <w:r>
        <w:t>were</w:t>
      </w:r>
      <w:r>
        <w:rPr>
          <w:spacing w:val="-4"/>
        </w:rPr>
        <w:t xml:space="preserve"> </w:t>
      </w:r>
      <w:r>
        <w:t>five</w:t>
      </w:r>
      <w:r>
        <w:rPr>
          <w:spacing w:val="-4"/>
        </w:rPr>
        <w:t xml:space="preserve"> </w:t>
      </w:r>
      <w:r>
        <w:t>different</w:t>
      </w:r>
      <w:r>
        <w:rPr>
          <w:spacing w:val="-3"/>
        </w:rPr>
        <w:t xml:space="preserve"> </w:t>
      </w:r>
      <w:r>
        <w:t>groups</w:t>
      </w:r>
      <w:r>
        <w:rPr>
          <w:spacing w:val="-4"/>
        </w:rPr>
        <w:t xml:space="preserve"> </w:t>
      </w:r>
      <w:r>
        <w:t>working</w:t>
      </w:r>
      <w:r>
        <w:rPr>
          <w:spacing w:val="-4"/>
        </w:rPr>
        <w:t xml:space="preserve"> </w:t>
      </w:r>
      <w:r>
        <w:t>on</w:t>
      </w:r>
      <w:r>
        <w:rPr>
          <w:spacing w:val="-4"/>
        </w:rPr>
        <w:t xml:space="preserve"> </w:t>
      </w:r>
      <w:r>
        <w:t>input</w:t>
      </w:r>
      <w:r>
        <w:rPr>
          <w:spacing w:val="-3"/>
        </w:rPr>
        <w:t xml:space="preserve"> </w:t>
      </w:r>
      <w:r>
        <w:t>and</w:t>
      </w:r>
      <w:r>
        <w:rPr>
          <w:spacing w:val="-1"/>
        </w:rPr>
        <w:t xml:space="preserve"> </w:t>
      </w:r>
      <w:r>
        <w:t>working</w:t>
      </w:r>
      <w:r>
        <w:rPr>
          <w:spacing w:val="-4"/>
        </w:rPr>
        <w:t xml:space="preserve"> </w:t>
      </w:r>
      <w:r>
        <w:t>with Jeneen from the UCC. Concerning the core languages involved, I know there were probably word choice selections that were changed to align with the Board of Trustees.</w:t>
      </w:r>
      <w:r>
        <w:rPr>
          <w:spacing w:val="40"/>
        </w:rPr>
        <w:t xml:space="preserve"> </w:t>
      </w:r>
      <w:r>
        <w:t>As</w:t>
      </w:r>
      <w:r>
        <w:rPr>
          <w:spacing w:val="-3"/>
        </w:rPr>
        <w:t xml:space="preserve"> </w:t>
      </w:r>
      <w:r>
        <w:t>a</w:t>
      </w:r>
      <w:r>
        <w:rPr>
          <w:spacing w:val="-2"/>
        </w:rPr>
        <w:t xml:space="preserve"> </w:t>
      </w:r>
      <w:r>
        <w:t>reminder,</w:t>
      </w:r>
      <w:r>
        <w:rPr>
          <w:spacing w:val="-2"/>
        </w:rPr>
        <w:t xml:space="preserve"> </w:t>
      </w:r>
      <w:r>
        <w:t>it</w:t>
      </w:r>
      <w:r>
        <w:rPr>
          <w:spacing w:val="-2"/>
        </w:rPr>
        <w:t xml:space="preserve"> </w:t>
      </w:r>
      <w:r>
        <w:t>is</w:t>
      </w:r>
      <w:r>
        <w:rPr>
          <w:spacing w:val="-3"/>
        </w:rPr>
        <w:t xml:space="preserve"> </w:t>
      </w:r>
      <w:r>
        <w:t>a</w:t>
      </w:r>
      <w:r>
        <w:rPr>
          <w:spacing w:val="-2"/>
        </w:rPr>
        <w:t xml:space="preserve"> </w:t>
      </w:r>
      <w:r>
        <w:t>curricular</w:t>
      </w:r>
      <w:r>
        <w:rPr>
          <w:spacing w:val="-2"/>
        </w:rPr>
        <w:t xml:space="preserve"> </w:t>
      </w:r>
      <w:r>
        <w:t>item.</w:t>
      </w:r>
      <w:r>
        <w:rPr>
          <w:spacing w:val="-5"/>
        </w:rPr>
        <w:t xml:space="preserve"> </w:t>
      </w:r>
      <w:r>
        <w:t>However,</w:t>
      </w:r>
      <w:r>
        <w:rPr>
          <w:spacing w:val="-2"/>
        </w:rPr>
        <w:t xml:space="preserve"> </w:t>
      </w:r>
      <w:r>
        <w:t>the</w:t>
      </w:r>
      <w:r>
        <w:rPr>
          <w:spacing w:val="-3"/>
        </w:rPr>
        <w:t xml:space="preserve"> </w:t>
      </w:r>
      <w:r>
        <w:t>Senate</w:t>
      </w:r>
      <w:r>
        <w:rPr>
          <w:spacing w:val="-3"/>
        </w:rPr>
        <w:t xml:space="preserve"> </w:t>
      </w:r>
      <w:r>
        <w:t>is</w:t>
      </w:r>
      <w:r>
        <w:rPr>
          <w:spacing w:val="-1"/>
        </w:rPr>
        <w:t xml:space="preserve"> </w:t>
      </w:r>
      <w:r>
        <w:t>advisory</w:t>
      </w:r>
      <w:r>
        <w:rPr>
          <w:spacing w:val="-1"/>
        </w:rPr>
        <w:t xml:space="preserve"> </w:t>
      </w:r>
      <w:r>
        <w:t>only, and we always have been. Our charter said that we are advisory, and I feel in this case, among the UCC, the Tiger Team, Vince Duffy's Educational Policy Committee, I feel like</w:t>
      </w:r>
      <w:r>
        <w:rPr>
          <w:spacing w:val="-1"/>
        </w:rPr>
        <w:t xml:space="preserve"> </w:t>
      </w:r>
      <w:r>
        <w:t>we</w:t>
      </w:r>
      <w:r>
        <w:rPr>
          <w:spacing w:val="-1"/>
        </w:rPr>
        <w:t xml:space="preserve"> </w:t>
      </w:r>
      <w:r>
        <w:t>were</w:t>
      </w:r>
      <w:r>
        <w:rPr>
          <w:spacing w:val="-1"/>
        </w:rPr>
        <w:t xml:space="preserve"> </w:t>
      </w:r>
      <w:r>
        <w:t>given</w:t>
      </w:r>
      <w:r>
        <w:rPr>
          <w:spacing w:val="-1"/>
        </w:rPr>
        <w:t xml:space="preserve"> </w:t>
      </w:r>
      <w:r>
        <w:t>the</w:t>
      </w:r>
      <w:r>
        <w:rPr>
          <w:spacing w:val="-1"/>
        </w:rPr>
        <w:t xml:space="preserve"> </w:t>
      </w:r>
      <w:r>
        <w:t>time</w:t>
      </w:r>
      <w:r>
        <w:rPr>
          <w:spacing w:val="-1"/>
        </w:rPr>
        <w:t xml:space="preserve"> </w:t>
      </w:r>
      <w:r>
        <w:t>and everybody</w:t>
      </w:r>
      <w:r>
        <w:rPr>
          <w:spacing w:val="-2"/>
        </w:rPr>
        <w:t xml:space="preserve"> </w:t>
      </w:r>
      <w:r>
        <w:t>moved with the</w:t>
      </w:r>
      <w:r>
        <w:rPr>
          <w:spacing w:val="-1"/>
        </w:rPr>
        <w:t xml:space="preserve"> </w:t>
      </w:r>
      <w:r>
        <w:t>appropriate</w:t>
      </w:r>
      <w:r>
        <w:rPr>
          <w:spacing w:val="-1"/>
        </w:rPr>
        <w:t xml:space="preserve"> </w:t>
      </w:r>
      <w:r>
        <w:t>speed to present language that we thought was acceptable as a faculty.”</w:t>
      </w:r>
    </w:p>
    <w:p w14:paraId="7E83F60E" w14:textId="77777777" w:rsidR="00987E5A" w:rsidRDefault="00987E5A">
      <w:pPr>
        <w:pStyle w:val="BodyText"/>
        <w:kinsoku w:val="0"/>
        <w:overflowPunct w:val="0"/>
      </w:pPr>
    </w:p>
    <w:p w14:paraId="27837A36" w14:textId="77777777" w:rsidR="00987E5A" w:rsidRDefault="00987E5A">
      <w:pPr>
        <w:pStyle w:val="BodyText"/>
        <w:kinsoku w:val="0"/>
        <w:overflowPunct w:val="0"/>
        <w:spacing w:before="1"/>
        <w:ind w:left="1079" w:right="454"/>
      </w:pPr>
      <w:r>
        <w:t>Senator Kyle Haynes: “I want to ask a follow-up question about the childcare situation.</w:t>
      </w:r>
      <w:r>
        <w:rPr>
          <w:spacing w:val="40"/>
        </w:rPr>
        <w:t xml:space="preserve"> </w:t>
      </w:r>
      <w:r>
        <w:t>My son is currently enrolled at the PU ECEC, my daughter was there up until recently, and I was hoping to get a little bit more clarity on the nature of the vacancy</w:t>
      </w:r>
      <w:r>
        <w:rPr>
          <w:spacing w:val="-1"/>
        </w:rPr>
        <w:t xml:space="preserve"> </w:t>
      </w:r>
      <w:r>
        <w:t>and</w:t>
      </w:r>
      <w:r>
        <w:rPr>
          <w:spacing w:val="-5"/>
        </w:rPr>
        <w:t xml:space="preserve"> </w:t>
      </w:r>
      <w:r>
        <w:t>declining</w:t>
      </w:r>
      <w:r>
        <w:rPr>
          <w:spacing w:val="-3"/>
        </w:rPr>
        <w:t xml:space="preserve"> </w:t>
      </w:r>
      <w:r>
        <w:t>waiting</w:t>
      </w:r>
      <w:r>
        <w:rPr>
          <w:spacing w:val="-3"/>
        </w:rPr>
        <w:t xml:space="preserve"> </w:t>
      </w:r>
      <w:r>
        <w:t>list.</w:t>
      </w:r>
      <w:r>
        <w:rPr>
          <w:spacing w:val="-2"/>
        </w:rPr>
        <w:t xml:space="preserve"> </w:t>
      </w:r>
      <w:r>
        <w:t>My</w:t>
      </w:r>
      <w:r>
        <w:rPr>
          <w:spacing w:val="-1"/>
        </w:rPr>
        <w:t xml:space="preserve"> </w:t>
      </w:r>
      <w:r>
        <w:t>understanding</w:t>
      </w:r>
      <w:r>
        <w:rPr>
          <w:spacing w:val="-3"/>
        </w:rPr>
        <w:t xml:space="preserve"> </w:t>
      </w:r>
      <w:r>
        <w:t>of</w:t>
      </w:r>
      <w:r>
        <w:rPr>
          <w:spacing w:val="-3"/>
        </w:rPr>
        <w:t xml:space="preserve"> </w:t>
      </w:r>
      <w:r>
        <w:t>the</w:t>
      </w:r>
      <w:r>
        <w:rPr>
          <w:spacing w:val="-3"/>
        </w:rPr>
        <w:t xml:space="preserve"> </w:t>
      </w:r>
      <w:r>
        <w:t>high</w:t>
      </w:r>
      <w:r>
        <w:rPr>
          <w:spacing w:val="-2"/>
        </w:rPr>
        <w:t xml:space="preserve"> </w:t>
      </w:r>
      <w:r>
        <w:t>vacancy</w:t>
      </w:r>
      <w:r>
        <w:rPr>
          <w:spacing w:val="-4"/>
        </w:rPr>
        <w:t xml:space="preserve"> </w:t>
      </w:r>
      <w:r>
        <w:t>rate</w:t>
      </w:r>
      <w:r>
        <w:rPr>
          <w:spacing w:val="-3"/>
        </w:rPr>
        <w:t xml:space="preserve"> </w:t>
      </w:r>
      <w:r>
        <w:t>is</w:t>
      </w:r>
      <w:r>
        <w:rPr>
          <w:spacing w:val="-3"/>
        </w:rPr>
        <w:t xml:space="preserve"> </w:t>
      </w:r>
      <w:r>
        <w:t>that it is largely a function of the center being understaffed. They do not have enough people, teachers, to fill the rooms. I know they are constantly trying to hire people,</w:t>
      </w:r>
    </w:p>
    <w:p w14:paraId="79F43EA8" w14:textId="77777777" w:rsidR="00987E5A" w:rsidRDefault="00987E5A">
      <w:pPr>
        <w:pStyle w:val="BodyText"/>
        <w:kinsoku w:val="0"/>
        <w:overflowPunct w:val="0"/>
        <w:spacing w:before="1"/>
        <w:ind w:left="1079" w:right="454"/>
        <w:sectPr w:rsidR="00987E5A">
          <w:pgSz w:w="12240" w:h="15840"/>
          <w:pgMar w:top="1360" w:right="1080" w:bottom="980" w:left="1080" w:header="0" w:footer="796" w:gutter="0"/>
          <w:cols w:space="720"/>
          <w:noEndnote/>
        </w:sectPr>
      </w:pPr>
    </w:p>
    <w:p w14:paraId="2A14B974" w14:textId="77777777" w:rsidR="00987E5A" w:rsidRDefault="00987E5A">
      <w:pPr>
        <w:pStyle w:val="BodyText"/>
        <w:kinsoku w:val="0"/>
        <w:overflowPunct w:val="0"/>
        <w:spacing w:before="78"/>
        <w:ind w:left="1079" w:right="396"/>
      </w:pPr>
      <w:r>
        <w:lastRenderedPageBreak/>
        <w:t>and it does not seem like they can get people to work there.</w:t>
      </w:r>
      <w:r>
        <w:rPr>
          <w:spacing w:val="76"/>
        </w:rPr>
        <w:t xml:space="preserve"> </w:t>
      </w:r>
      <w:r>
        <w:t>Also, I am curious if there is still a wait list. I have a colleague who is currently on the wait list for the center, and if there is a wait list that suggests that demand exceeds supply at some level, but also the reduction of the wait list is largely a function of the sort of turmoil there. There has been constant leadership turnover at the center. There have been a whole</w:t>
      </w:r>
      <w:r>
        <w:rPr>
          <w:spacing w:val="-3"/>
        </w:rPr>
        <w:t xml:space="preserve"> </w:t>
      </w:r>
      <w:r>
        <w:t>lot</w:t>
      </w:r>
      <w:r>
        <w:rPr>
          <w:spacing w:val="-2"/>
        </w:rPr>
        <w:t xml:space="preserve"> </w:t>
      </w:r>
      <w:r>
        <w:t>of</w:t>
      </w:r>
      <w:r>
        <w:rPr>
          <w:spacing w:val="-2"/>
        </w:rPr>
        <w:t xml:space="preserve"> </w:t>
      </w:r>
      <w:r>
        <w:t>problems.</w:t>
      </w:r>
      <w:r>
        <w:rPr>
          <w:spacing w:val="-3"/>
        </w:rPr>
        <w:t xml:space="preserve"> </w:t>
      </w:r>
      <w:r>
        <w:t>I</w:t>
      </w:r>
      <w:r>
        <w:rPr>
          <w:spacing w:val="-1"/>
        </w:rPr>
        <w:t xml:space="preserve"> </w:t>
      </w:r>
      <w:r>
        <w:t>am</w:t>
      </w:r>
      <w:r>
        <w:rPr>
          <w:spacing w:val="-4"/>
        </w:rPr>
        <w:t xml:space="preserve"> </w:t>
      </w:r>
      <w:r>
        <w:t>wondering,</w:t>
      </w:r>
      <w:r>
        <w:rPr>
          <w:spacing w:val="-2"/>
        </w:rPr>
        <w:t xml:space="preserve"> </w:t>
      </w:r>
      <w:r>
        <w:t>I</w:t>
      </w:r>
      <w:r>
        <w:rPr>
          <w:spacing w:val="-2"/>
        </w:rPr>
        <w:t xml:space="preserve"> </w:t>
      </w:r>
      <w:r>
        <w:t>am</w:t>
      </w:r>
      <w:r>
        <w:rPr>
          <w:spacing w:val="-2"/>
        </w:rPr>
        <w:t xml:space="preserve"> </w:t>
      </w:r>
      <w:r>
        <w:t>not</w:t>
      </w:r>
      <w:r>
        <w:rPr>
          <w:spacing w:val="-2"/>
        </w:rPr>
        <w:t xml:space="preserve"> </w:t>
      </w:r>
      <w:r>
        <w:t>totally</w:t>
      </w:r>
      <w:r>
        <w:rPr>
          <w:spacing w:val="-4"/>
        </w:rPr>
        <w:t xml:space="preserve"> </w:t>
      </w:r>
      <w:r>
        <w:t>convinced</w:t>
      </w:r>
      <w:r>
        <w:rPr>
          <w:spacing w:val="-2"/>
        </w:rPr>
        <w:t xml:space="preserve"> </w:t>
      </w:r>
      <w:r>
        <w:t>that</w:t>
      </w:r>
      <w:r>
        <w:rPr>
          <w:spacing w:val="-4"/>
        </w:rPr>
        <w:t xml:space="preserve"> </w:t>
      </w:r>
      <w:r>
        <w:t>there</w:t>
      </w:r>
      <w:r>
        <w:rPr>
          <w:spacing w:val="-3"/>
        </w:rPr>
        <w:t xml:space="preserve"> </w:t>
      </w:r>
      <w:r>
        <w:t>has</w:t>
      </w:r>
      <w:r>
        <w:rPr>
          <w:spacing w:val="-3"/>
        </w:rPr>
        <w:t xml:space="preserve"> </w:t>
      </w:r>
      <w:r>
        <w:t>been much of a reduction in demand, it is just that demand is going elsewhere because early learning has frankly not been doing a good job. I am wondering if you have any more insight into where this increase in vacancy rate is coming from and why exactly the wait list is shrinking. Is it because there are simply fewer parents coming to Purdue or what is happening there?”</w:t>
      </w:r>
    </w:p>
    <w:p w14:paraId="781B6BE2" w14:textId="77777777" w:rsidR="00987E5A" w:rsidRDefault="00987E5A">
      <w:pPr>
        <w:pStyle w:val="BodyText"/>
        <w:kinsoku w:val="0"/>
        <w:overflowPunct w:val="0"/>
        <w:spacing w:before="1"/>
      </w:pPr>
    </w:p>
    <w:p w14:paraId="4F06A7A6" w14:textId="77777777" w:rsidR="00987E5A" w:rsidRDefault="00987E5A">
      <w:pPr>
        <w:pStyle w:val="BodyText"/>
        <w:kinsoku w:val="0"/>
        <w:overflowPunct w:val="0"/>
        <w:ind w:left="1079" w:right="425"/>
      </w:pPr>
      <w:r>
        <w:t>Associate</w:t>
      </w:r>
      <w:r>
        <w:rPr>
          <w:spacing w:val="-2"/>
        </w:rPr>
        <w:t xml:space="preserve"> </w:t>
      </w:r>
      <w:r>
        <w:t>Vice</w:t>
      </w:r>
      <w:r>
        <w:rPr>
          <w:spacing w:val="-2"/>
        </w:rPr>
        <w:t xml:space="preserve"> </w:t>
      </w:r>
      <w:r>
        <w:t>President</w:t>
      </w:r>
      <w:r>
        <w:rPr>
          <w:spacing w:val="-1"/>
        </w:rPr>
        <w:t xml:space="preserve"> </w:t>
      </w:r>
      <w:r>
        <w:t>Robertson:</w:t>
      </w:r>
      <w:r>
        <w:rPr>
          <w:spacing w:val="-1"/>
        </w:rPr>
        <w:t xml:space="preserve"> </w:t>
      </w:r>
      <w:r>
        <w:t>“So,</w:t>
      </w:r>
      <w:r>
        <w:rPr>
          <w:spacing w:val="-1"/>
        </w:rPr>
        <w:t xml:space="preserve"> </w:t>
      </w:r>
      <w:r>
        <w:t>just</w:t>
      </w:r>
      <w:r>
        <w:rPr>
          <w:spacing w:val="-1"/>
        </w:rPr>
        <w:t xml:space="preserve"> </w:t>
      </w:r>
      <w:r>
        <w:t>to</w:t>
      </w:r>
      <w:r>
        <w:rPr>
          <w:spacing w:val="-1"/>
        </w:rPr>
        <w:t xml:space="preserve"> </w:t>
      </w:r>
      <w:r>
        <w:t>clarify,</w:t>
      </w:r>
      <w:r>
        <w:rPr>
          <w:spacing w:val="-1"/>
        </w:rPr>
        <w:t xml:space="preserve"> </w:t>
      </w:r>
      <w:r>
        <w:t>both</w:t>
      </w:r>
      <w:r>
        <w:rPr>
          <w:spacing w:val="-1"/>
        </w:rPr>
        <w:t xml:space="preserve"> </w:t>
      </w:r>
      <w:r>
        <w:t>centers</w:t>
      </w:r>
      <w:r>
        <w:rPr>
          <w:spacing w:val="-2"/>
        </w:rPr>
        <w:t xml:space="preserve"> </w:t>
      </w:r>
      <w:r>
        <w:t>have</w:t>
      </w:r>
      <w:r>
        <w:rPr>
          <w:spacing w:val="-2"/>
        </w:rPr>
        <w:t xml:space="preserve"> </w:t>
      </w:r>
      <w:r>
        <w:t>sat</w:t>
      </w:r>
      <w:r>
        <w:rPr>
          <w:spacing w:val="-1"/>
        </w:rPr>
        <w:t xml:space="preserve"> </w:t>
      </w:r>
      <w:r>
        <w:t>around that 25, 30% vacancy rate for that 30-year mark.</w:t>
      </w:r>
      <w:r>
        <w:rPr>
          <w:spacing w:val="40"/>
        </w:rPr>
        <w:t xml:space="preserve"> </w:t>
      </w:r>
      <w:r>
        <w:t xml:space="preserve">The 40% referenced earlier on the wait list was also as a percentage you could apply to the Miller Center as well, their wait list is also down. </w:t>
      </w:r>
      <w:proofErr w:type="gramStart"/>
      <w:r>
        <w:t>So</w:t>
      </w:r>
      <w:proofErr w:type="gramEnd"/>
      <w:r>
        <w:t xml:space="preserve"> it is not unique to our operator. There is just lower demand and there are a lot of macro factors you could look at in the industry and why there are some shifting dynamics. And there are a lot of layers to this topic just in general. </w:t>
      </w:r>
      <w:proofErr w:type="gramStart"/>
      <w:r>
        <w:t>So</w:t>
      </w:r>
      <w:proofErr w:type="gramEnd"/>
      <w:r>
        <w:t xml:space="preserve"> it is not necessarily that our rooms are understaffed or closed, there has just not been the demand, the right timing for families to take on an open spot in the center.</w:t>
      </w:r>
      <w:r>
        <w:rPr>
          <w:spacing w:val="40"/>
        </w:rPr>
        <w:t xml:space="preserve"> </w:t>
      </w:r>
      <w:r>
        <w:t xml:space="preserve">I am trying to think of what your last question was, which might have also been related to, is there currently an existing wait list? And I would say yes, the wait list is still open. The wait list that is advertised on the Purdue site is also shared with the Miller Center. </w:t>
      </w:r>
      <w:proofErr w:type="gramStart"/>
      <w:r>
        <w:t>So</w:t>
      </w:r>
      <w:proofErr w:type="gramEnd"/>
      <w:r>
        <w:t xml:space="preserve"> to the extent that there are families who are looking for care, they should still express their interest and their desire and if there is a preferred center that</w:t>
      </w:r>
      <w:r>
        <w:rPr>
          <w:spacing w:val="-3"/>
        </w:rPr>
        <w:t xml:space="preserve"> </w:t>
      </w:r>
      <w:r>
        <w:t>they</w:t>
      </w:r>
      <w:r>
        <w:rPr>
          <w:spacing w:val="-2"/>
        </w:rPr>
        <w:t xml:space="preserve"> </w:t>
      </w:r>
      <w:r>
        <w:t>would</w:t>
      </w:r>
      <w:r>
        <w:rPr>
          <w:spacing w:val="-3"/>
        </w:rPr>
        <w:t xml:space="preserve"> </w:t>
      </w:r>
      <w:r>
        <w:t>like</w:t>
      </w:r>
      <w:r>
        <w:rPr>
          <w:spacing w:val="-3"/>
        </w:rPr>
        <w:t xml:space="preserve"> </w:t>
      </w:r>
      <w:r>
        <w:t>to</w:t>
      </w:r>
      <w:r>
        <w:rPr>
          <w:spacing w:val="-3"/>
        </w:rPr>
        <w:t xml:space="preserve"> </w:t>
      </w:r>
      <w:r>
        <w:t>attend,</w:t>
      </w:r>
      <w:r>
        <w:rPr>
          <w:spacing w:val="-3"/>
        </w:rPr>
        <w:t xml:space="preserve"> </w:t>
      </w:r>
      <w:r>
        <w:t>and</w:t>
      </w:r>
      <w:r>
        <w:rPr>
          <w:spacing w:val="-3"/>
        </w:rPr>
        <w:t xml:space="preserve"> </w:t>
      </w:r>
      <w:r>
        <w:t>that</w:t>
      </w:r>
      <w:r>
        <w:rPr>
          <w:spacing w:val="-3"/>
        </w:rPr>
        <w:t xml:space="preserve"> </w:t>
      </w:r>
      <w:r>
        <w:t>will</w:t>
      </w:r>
      <w:r>
        <w:rPr>
          <w:spacing w:val="-3"/>
        </w:rPr>
        <w:t xml:space="preserve"> </w:t>
      </w:r>
      <w:r>
        <w:t>help</w:t>
      </w:r>
      <w:r>
        <w:rPr>
          <w:spacing w:val="-3"/>
        </w:rPr>
        <w:t xml:space="preserve"> </w:t>
      </w:r>
      <w:r>
        <w:t>us</w:t>
      </w:r>
      <w:r>
        <w:rPr>
          <w:spacing w:val="-3"/>
        </w:rPr>
        <w:t xml:space="preserve"> </w:t>
      </w:r>
      <w:r>
        <w:t>also</w:t>
      </w:r>
      <w:r>
        <w:rPr>
          <w:spacing w:val="-3"/>
        </w:rPr>
        <w:t xml:space="preserve"> </w:t>
      </w:r>
      <w:r>
        <w:t>just</w:t>
      </w:r>
      <w:r>
        <w:rPr>
          <w:spacing w:val="-3"/>
        </w:rPr>
        <w:t xml:space="preserve"> </w:t>
      </w:r>
      <w:r>
        <w:t>keep</w:t>
      </w:r>
      <w:r>
        <w:rPr>
          <w:spacing w:val="-3"/>
        </w:rPr>
        <w:t xml:space="preserve"> </w:t>
      </w:r>
      <w:proofErr w:type="gramStart"/>
      <w:r>
        <w:t>tracking</w:t>
      </w:r>
      <w:proofErr w:type="gramEnd"/>
      <w:r>
        <w:rPr>
          <w:spacing w:val="-3"/>
        </w:rPr>
        <w:t xml:space="preserve"> </w:t>
      </w:r>
      <w:r>
        <w:t>demand.</w:t>
      </w:r>
      <w:r>
        <w:rPr>
          <w:spacing w:val="-3"/>
        </w:rPr>
        <w:t xml:space="preserve"> </w:t>
      </w:r>
      <w:r>
        <w:t>If the tide were to turn, if there was enough demand for the center to reopen, that would help us build that model as well. We would continue to do that.”</w:t>
      </w:r>
    </w:p>
    <w:p w14:paraId="4D5A7088" w14:textId="77777777" w:rsidR="00987E5A" w:rsidRDefault="00987E5A">
      <w:pPr>
        <w:pStyle w:val="BodyText"/>
        <w:kinsoku w:val="0"/>
        <w:overflowPunct w:val="0"/>
        <w:spacing w:before="271"/>
        <w:ind w:left="1079" w:right="392"/>
      </w:pPr>
      <w:r>
        <w:t>President Chiang: “I want to quickly follow up on what Jessica just mentioned in response</w:t>
      </w:r>
      <w:r>
        <w:rPr>
          <w:spacing w:val="-1"/>
        </w:rPr>
        <w:t xml:space="preserve"> </w:t>
      </w:r>
      <w:r>
        <w:t>to Kyle's</w:t>
      </w:r>
      <w:r>
        <w:rPr>
          <w:spacing w:val="-1"/>
        </w:rPr>
        <w:t xml:space="preserve"> </w:t>
      </w:r>
      <w:r>
        <w:t>question, three</w:t>
      </w:r>
      <w:r>
        <w:rPr>
          <w:spacing w:val="-1"/>
        </w:rPr>
        <w:t xml:space="preserve"> </w:t>
      </w:r>
      <w:r>
        <w:t>very brief points, because</w:t>
      </w:r>
      <w:r>
        <w:rPr>
          <w:spacing w:val="-1"/>
        </w:rPr>
        <w:t xml:space="preserve"> </w:t>
      </w:r>
      <w:r>
        <w:t>I know</w:t>
      </w:r>
      <w:r>
        <w:rPr>
          <w:spacing w:val="-1"/>
        </w:rPr>
        <w:t xml:space="preserve"> </w:t>
      </w:r>
      <w:r>
        <w:t>that you</w:t>
      </w:r>
      <w:r>
        <w:rPr>
          <w:spacing w:val="-1"/>
        </w:rPr>
        <w:t xml:space="preserve"> </w:t>
      </w:r>
      <w:r>
        <w:t>have</w:t>
      </w:r>
      <w:r>
        <w:rPr>
          <w:spacing w:val="-1"/>
        </w:rPr>
        <w:t xml:space="preserve"> </w:t>
      </w:r>
      <w:r>
        <w:t>17 other</w:t>
      </w:r>
      <w:r>
        <w:rPr>
          <w:spacing w:val="-2"/>
        </w:rPr>
        <w:t xml:space="preserve"> </w:t>
      </w:r>
      <w:r>
        <w:t>things</w:t>
      </w:r>
      <w:r>
        <w:rPr>
          <w:spacing w:val="-3"/>
        </w:rPr>
        <w:t xml:space="preserve"> </w:t>
      </w:r>
      <w:r>
        <w:t>in</w:t>
      </w:r>
      <w:r>
        <w:rPr>
          <w:spacing w:val="-3"/>
        </w:rPr>
        <w:t xml:space="preserve"> </w:t>
      </w:r>
      <w:r>
        <w:t>this</w:t>
      </w:r>
      <w:r>
        <w:rPr>
          <w:spacing w:val="-3"/>
        </w:rPr>
        <w:t xml:space="preserve"> </w:t>
      </w:r>
      <w:r>
        <w:t>meeting</w:t>
      </w:r>
      <w:r>
        <w:rPr>
          <w:spacing w:val="-3"/>
        </w:rPr>
        <w:t xml:space="preserve"> </w:t>
      </w:r>
      <w:r>
        <w:t>here,</w:t>
      </w:r>
      <w:r>
        <w:rPr>
          <w:spacing w:val="-2"/>
        </w:rPr>
        <w:t xml:space="preserve"> </w:t>
      </w:r>
      <w:r>
        <w:t>Chair</w:t>
      </w:r>
      <w:r>
        <w:rPr>
          <w:spacing w:val="-2"/>
        </w:rPr>
        <w:t xml:space="preserve"> </w:t>
      </w:r>
      <w:r>
        <w:t>Zimpfer. But</w:t>
      </w:r>
      <w:r>
        <w:rPr>
          <w:spacing w:val="-2"/>
        </w:rPr>
        <w:t xml:space="preserve"> </w:t>
      </w:r>
      <w:r>
        <w:t>one</w:t>
      </w:r>
      <w:r>
        <w:rPr>
          <w:spacing w:val="-3"/>
        </w:rPr>
        <w:t xml:space="preserve"> </w:t>
      </w:r>
      <w:r>
        <w:t>is</w:t>
      </w:r>
      <w:r>
        <w:rPr>
          <w:spacing w:val="-3"/>
        </w:rPr>
        <w:t xml:space="preserve"> </w:t>
      </w:r>
      <w:r>
        <w:t>that</w:t>
      </w:r>
      <w:r>
        <w:rPr>
          <w:spacing w:val="-2"/>
        </w:rPr>
        <w:t xml:space="preserve"> </w:t>
      </w:r>
      <w:r>
        <w:t>the</w:t>
      </w:r>
      <w:r>
        <w:rPr>
          <w:spacing w:val="-3"/>
        </w:rPr>
        <w:t xml:space="preserve"> </w:t>
      </w:r>
      <w:r>
        <w:t>best</w:t>
      </w:r>
      <w:r>
        <w:rPr>
          <w:spacing w:val="-2"/>
        </w:rPr>
        <w:t xml:space="preserve"> </w:t>
      </w:r>
      <w:r>
        <w:t>way</w:t>
      </w:r>
      <w:r>
        <w:rPr>
          <w:spacing w:val="-1"/>
        </w:rPr>
        <w:t xml:space="preserve"> </w:t>
      </w:r>
      <w:r>
        <w:t>perhaps is to ask ELI directly, and they are not represented here at the Senate meeting, I do not</w:t>
      </w:r>
      <w:r>
        <w:rPr>
          <w:spacing w:val="-2"/>
        </w:rPr>
        <w:t xml:space="preserve"> </w:t>
      </w:r>
      <w:r>
        <w:t>think.</w:t>
      </w:r>
      <w:r>
        <w:rPr>
          <w:spacing w:val="-2"/>
        </w:rPr>
        <w:t xml:space="preserve"> </w:t>
      </w:r>
      <w:r>
        <w:t>I</w:t>
      </w:r>
      <w:r>
        <w:rPr>
          <w:spacing w:val="-2"/>
        </w:rPr>
        <w:t xml:space="preserve"> </w:t>
      </w:r>
      <w:r>
        <w:t>think</w:t>
      </w:r>
      <w:r>
        <w:rPr>
          <w:spacing w:val="-3"/>
        </w:rPr>
        <w:t xml:space="preserve"> </w:t>
      </w:r>
      <w:r>
        <w:t>what</w:t>
      </w:r>
      <w:r>
        <w:rPr>
          <w:spacing w:val="-2"/>
        </w:rPr>
        <w:t xml:space="preserve"> </w:t>
      </w:r>
      <w:r>
        <w:t>our</w:t>
      </w:r>
      <w:r>
        <w:rPr>
          <w:spacing w:val="-2"/>
        </w:rPr>
        <w:t xml:space="preserve"> </w:t>
      </w:r>
      <w:r>
        <w:t>teams</w:t>
      </w:r>
      <w:r>
        <w:rPr>
          <w:spacing w:val="-3"/>
        </w:rPr>
        <w:t xml:space="preserve"> </w:t>
      </w:r>
      <w:r>
        <w:t>have</w:t>
      </w:r>
      <w:r>
        <w:rPr>
          <w:spacing w:val="-3"/>
        </w:rPr>
        <w:t xml:space="preserve"> </w:t>
      </w:r>
      <w:r>
        <w:t>been</w:t>
      </w:r>
      <w:r>
        <w:rPr>
          <w:spacing w:val="-3"/>
        </w:rPr>
        <w:t xml:space="preserve"> </w:t>
      </w:r>
      <w:r>
        <w:t>told</w:t>
      </w:r>
      <w:r>
        <w:rPr>
          <w:spacing w:val="-2"/>
        </w:rPr>
        <w:t xml:space="preserve"> </w:t>
      </w:r>
      <w:r>
        <w:t>is</w:t>
      </w:r>
      <w:r>
        <w:rPr>
          <w:spacing w:val="-3"/>
        </w:rPr>
        <w:t xml:space="preserve"> </w:t>
      </w:r>
      <w:r>
        <w:t>that</w:t>
      </w:r>
      <w:r>
        <w:rPr>
          <w:spacing w:val="-2"/>
        </w:rPr>
        <w:t xml:space="preserve"> </w:t>
      </w:r>
      <w:r>
        <w:t>they</w:t>
      </w:r>
      <w:r>
        <w:rPr>
          <w:spacing w:val="-2"/>
        </w:rPr>
        <w:t xml:space="preserve"> </w:t>
      </w:r>
      <w:r>
        <w:t>have</w:t>
      </w:r>
      <w:r>
        <w:rPr>
          <w:spacing w:val="-3"/>
        </w:rPr>
        <w:t xml:space="preserve"> </w:t>
      </w:r>
      <w:r>
        <w:t>been</w:t>
      </w:r>
      <w:r>
        <w:rPr>
          <w:spacing w:val="-5"/>
        </w:rPr>
        <w:t xml:space="preserve"> </w:t>
      </w:r>
      <w:r>
        <w:t>calling</w:t>
      </w:r>
      <w:r>
        <w:rPr>
          <w:spacing w:val="-3"/>
        </w:rPr>
        <w:t xml:space="preserve"> </w:t>
      </w:r>
      <w:r>
        <w:t>up</w:t>
      </w:r>
      <w:r>
        <w:rPr>
          <w:spacing w:val="-3"/>
        </w:rPr>
        <w:t xml:space="preserve"> </w:t>
      </w:r>
      <w:r>
        <w:t>one by one, those on the wait list, because they do not want to see the vacancies either, but just no one signed up. Now to answer therefore another part of your question, I do not have the data to pass a grade or assessment on one vendor versus any other potential vendors here at this hour.</w:t>
      </w:r>
    </w:p>
    <w:p w14:paraId="219BFA75" w14:textId="77777777" w:rsidR="00987E5A" w:rsidRDefault="00987E5A">
      <w:pPr>
        <w:pStyle w:val="BodyText"/>
        <w:kinsoku w:val="0"/>
        <w:overflowPunct w:val="0"/>
        <w:spacing w:before="1"/>
      </w:pPr>
    </w:p>
    <w:p w14:paraId="77E4274D" w14:textId="77777777" w:rsidR="00987E5A" w:rsidRDefault="00987E5A">
      <w:pPr>
        <w:pStyle w:val="BodyText"/>
        <w:kinsoku w:val="0"/>
        <w:overflowPunct w:val="0"/>
        <w:ind w:left="1079" w:right="429"/>
      </w:pPr>
      <w:r>
        <w:t>Now,</w:t>
      </w:r>
      <w:r>
        <w:rPr>
          <w:spacing w:val="-3"/>
        </w:rPr>
        <w:t xml:space="preserve"> </w:t>
      </w:r>
      <w:r>
        <w:t>Jessica</w:t>
      </w:r>
      <w:r>
        <w:rPr>
          <w:spacing w:val="-3"/>
        </w:rPr>
        <w:t xml:space="preserve"> </w:t>
      </w:r>
      <w:r>
        <w:t>and</w:t>
      </w:r>
      <w:r>
        <w:rPr>
          <w:spacing w:val="-3"/>
        </w:rPr>
        <w:t xml:space="preserve"> </w:t>
      </w:r>
      <w:r>
        <w:t>her</w:t>
      </w:r>
      <w:r>
        <w:rPr>
          <w:spacing w:val="-3"/>
        </w:rPr>
        <w:t xml:space="preserve"> </w:t>
      </w:r>
      <w:r>
        <w:t>team</w:t>
      </w:r>
      <w:r>
        <w:rPr>
          <w:spacing w:val="-4"/>
        </w:rPr>
        <w:t xml:space="preserve"> </w:t>
      </w:r>
      <w:r>
        <w:t>may</w:t>
      </w:r>
      <w:r>
        <w:rPr>
          <w:spacing w:val="-2"/>
        </w:rPr>
        <w:t xml:space="preserve"> </w:t>
      </w:r>
      <w:r>
        <w:t>have</w:t>
      </w:r>
      <w:r>
        <w:rPr>
          <w:spacing w:val="-4"/>
        </w:rPr>
        <w:t xml:space="preserve"> </w:t>
      </w:r>
      <w:r>
        <w:t>certain</w:t>
      </w:r>
      <w:r>
        <w:rPr>
          <w:spacing w:val="-4"/>
        </w:rPr>
        <w:t xml:space="preserve"> </w:t>
      </w:r>
      <w:r>
        <w:t>data</w:t>
      </w:r>
      <w:r>
        <w:rPr>
          <w:spacing w:val="-3"/>
        </w:rPr>
        <w:t xml:space="preserve"> </w:t>
      </w:r>
      <w:r>
        <w:t>sets</w:t>
      </w:r>
      <w:r>
        <w:rPr>
          <w:spacing w:val="-4"/>
        </w:rPr>
        <w:t xml:space="preserve"> </w:t>
      </w:r>
      <w:r>
        <w:t>to</w:t>
      </w:r>
      <w:r>
        <w:rPr>
          <w:spacing w:val="-3"/>
        </w:rPr>
        <w:t xml:space="preserve"> </w:t>
      </w:r>
      <w:r>
        <w:t>pass</w:t>
      </w:r>
      <w:r>
        <w:rPr>
          <w:spacing w:val="-4"/>
        </w:rPr>
        <w:t xml:space="preserve"> </w:t>
      </w:r>
      <w:r>
        <w:t>on</w:t>
      </w:r>
      <w:r>
        <w:rPr>
          <w:spacing w:val="-2"/>
        </w:rPr>
        <w:t xml:space="preserve"> </w:t>
      </w:r>
      <w:r>
        <w:t>some</w:t>
      </w:r>
      <w:r>
        <w:rPr>
          <w:spacing w:val="-1"/>
        </w:rPr>
        <w:t xml:space="preserve"> </w:t>
      </w:r>
      <w:r>
        <w:t xml:space="preserve">assessment. </w:t>
      </w:r>
      <w:proofErr w:type="gramStart"/>
      <w:r>
        <w:t>So</w:t>
      </w:r>
      <w:proofErr w:type="gramEnd"/>
      <w:r>
        <w:t xml:space="preserve"> while not therefore answering that part of the question on comparison of operators, I just want to highlight that there are indeed other operators. There were some before ELI. ELI will remain an operator, but there are other operators in our state, and we are looking forward to them coming to have a conversation.</w:t>
      </w:r>
      <w:r>
        <w:rPr>
          <w:spacing w:val="40"/>
        </w:rPr>
        <w:t xml:space="preserve"> </w:t>
      </w:r>
      <w:r>
        <w:t>The third and</w:t>
      </w:r>
      <w:r>
        <w:rPr>
          <w:spacing w:val="-2"/>
        </w:rPr>
        <w:t xml:space="preserve"> </w:t>
      </w:r>
      <w:r>
        <w:t>last</w:t>
      </w:r>
      <w:r>
        <w:rPr>
          <w:spacing w:val="-2"/>
        </w:rPr>
        <w:t xml:space="preserve"> </w:t>
      </w:r>
      <w:r>
        <w:t>point</w:t>
      </w:r>
      <w:r>
        <w:rPr>
          <w:spacing w:val="-2"/>
        </w:rPr>
        <w:t xml:space="preserve"> </w:t>
      </w:r>
      <w:r>
        <w:t>I</w:t>
      </w:r>
      <w:r>
        <w:rPr>
          <w:spacing w:val="-2"/>
        </w:rPr>
        <w:t xml:space="preserve"> </w:t>
      </w:r>
      <w:r>
        <w:t>want</w:t>
      </w:r>
      <w:r>
        <w:rPr>
          <w:spacing w:val="-2"/>
        </w:rPr>
        <w:t xml:space="preserve"> </w:t>
      </w:r>
      <w:r>
        <w:t>to</w:t>
      </w:r>
      <w:r>
        <w:rPr>
          <w:spacing w:val="-2"/>
        </w:rPr>
        <w:t xml:space="preserve"> </w:t>
      </w:r>
      <w:r>
        <w:t>highlight</w:t>
      </w:r>
      <w:r>
        <w:rPr>
          <w:spacing w:val="-2"/>
        </w:rPr>
        <w:t xml:space="preserve"> </w:t>
      </w:r>
      <w:r>
        <w:t>is</w:t>
      </w:r>
      <w:r>
        <w:rPr>
          <w:spacing w:val="-3"/>
        </w:rPr>
        <w:t xml:space="preserve"> </w:t>
      </w:r>
      <w:r>
        <w:t>because</w:t>
      </w:r>
      <w:r>
        <w:rPr>
          <w:spacing w:val="-3"/>
        </w:rPr>
        <w:t xml:space="preserve"> </w:t>
      </w:r>
      <w:r>
        <w:t>I</w:t>
      </w:r>
      <w:r>
        <w:rPr>
          <w:spacing w:val="-2"/>
        </w:rPr>
        <w:t xml:space="preserve"> </w:t>
      </w:r>
      <w:r>
        <w:t>do</w:t>
      </w:r>
      <w:r>
        <w:rPr>
          <w:spacing w:val="-2"/>
        </w:rPr>
        <w:t xml:space="preserve"> </w:t>
      </w:r>
      <w:r>
        <w:t>not</w:t>
      </w:r>
      <w:r>
        <w:rPr>
          <w:spacing w:val="-2"/>
        </w:rPr>
        <w:t xml:space="preserve"> </w:t>
      </w:r>
      <w:r>
        <w:t>think</w:t>
      </w:r>
      <w:r>
        <w:rPr>
          <w:spacing w:val="-3"/>
        </w:rPr>
        <w:t xml:space="preserve"> </w:t>
      </w:r>
      <w:r>
        <w:t>it</w:t>
      </w:r>
      <w:r>
        <w:rPr>
          <w:spacing w:val="-2"/>
        </w:rPr>
        <w:t xml:space="preserve"> </w:t>
      </w:r>
      <w:r>
        <w:t>has</w:t>
      </w:r>
      <w:r>
        <w:rPr>
          <w:spacing w:val="-3"/>
        </w:rPr>
        <w:t xml:space="preserve"> </w:t>
      </w:r>
      <w:r>
        <w:t>been</w:t>
      </w:r>
      <w:r>
        <w:rPr>
          <w:spacing w:val="-3"/>
        </w:rPr>
        <w:t xml:space="preserve"> </w:t>
      </w:r>
      <w:r>
        <w:t>mentioned,</w:t>
      </w:r>
      <w:r>
        <w:rPr>
          <w:spacing w:val="-2"/>
        </w:rPr>
        <w:t xml:space="preserve"> </w:t>
      </w:r>
      <w:r>
        <w:t>but we should highlight that we are not repurposing the land and the building, even though we do not run and own as an operator of the daycare and the childcare early learning facility, but that land and that building of, I think ECEC, we will not be in any</w:t>
      </w:r>
    </w:p>
    <w:p w14:paraId="06C4BC26" w14:textId="77777777" w:rsidR="00987E5A" w:rsidRDefault="00987E5A">
      <w:pPr>
        <w:pStyle w:val="BodyText"/>
        <w:kinsoku w:val="0"/>
        <w:overflowPunct w:val="0"/>
        <w:ind w:left="1079" w:right="429"/>
        <w:sectPr w:rsidR="00987E5A">
          <w:pgSz w:w="12240" w:h="15840"/>
          <w:pgMar w:top="1360" w:right="1080" w:bottom="980" w:left="1080" w:header="0" w:footer="796" w:gutter="0"/>
          <w:cols w:space="720"/>
          <w:noEndnote/>
        </w:sectPr>
      </w:pPr>
    </w:p>
    <w:p w14:paraId="4472A4FE" w14:textId="77777777" w:rsidR="00987E5A" w:rsidRDefault="00987E5A">
      <w:pPr>
        <w:pStyle w:val="BodyText"/>
        <w:kinsoku w:val="0"/>
        <w:overflowPunct w:val="0"/>
        <w:spacing w:before="78"/>
        <w:ind w:left="1080" w:right="374"/>
        <w:rPr>
          <w:spacing w:val="-2"/>
        </w:rPr>
      </w:pPr>
      <w:r>
        <w:lastRenderedPageBreak/>
        <w:t>foreseeable future, repurpose it for any other use. We could, but we will not. Why? Because we are going to save that. As mentioned earlier, I think Jessica did mention this part, Purdue University will maintain the exact same level of subsidy, including the</w:t>
      </w:r>
      <w:r>
        <w:rPr>
          <w:spacing w:val="-4"/>
        </w:rPr>
        <w:t xml:space="preserve"> </w:t>
      </w:r>
      <w:r>
        <w:t>land,</w:t>
      </w:r>
      <w:r>
        <w:rPr>
          <w:spacing w:val="-3"/>
        </w:rPr>
        <w:t xml:space="preserve"> </w:t>
      </w:r>
      <w:r>
        <w:t>the</w:t>
      </w:r>
      <w:r>
        <w:rPr>
          <w:spacing w:val="-4"/>
        </w:rPr>
        <w:t xml:space="preserve"> </w:t>
      </w:r>
      <w:r>
        <w:t>building,</w:t>
      </w:r>
      <w:r>
        <w:rPr>
          <w:spacing w:val="-3"/>
        </w:rPr>
        <w:t xml:space="preserve"> </w:t>
      </w:r>
      <w:r>
        <w:t>the</w:t>
      </w:r>
      <w:r>
        <w:rPr>
          <w:spacing w:val="-4"/>
        </w:rPr>
        <w:t xml:space="preserve"> </w:t>
      </w:r>
      <w:r>
        <w:t>maintenance,</w:t>
      </w:r>
      <w:r>
        <w:rPr>
          <w:spacing w:val="-3"/>
        </w:rPr>
        <w:t xml:space="preserve"> </w:t>
      </w:r>
      <w:r>
        <w:t>and</w:t>
      </w:r>
      <w:r>
        <w:rPr>
          <w:spacing w:val="-3"/>
        </w:rPr>
        <w:t xml:space="preserve"> </w:t>
      </w:r>
      <w:r>
        <w:t>everything</w:t>
      </w:r>
      <w:r>
        <w:rPr>
          <w:spacing w:val="-4"/>
        </w:rPr>
        <w:t xml:space="preserve"> </w:t>
      </w:r>
      <w:r>
        <w:t>as</w:t>
      </w:r>
      <w:r>
        <w:rPr>
          <w:spacing w:val="-4"/>
        </w:rPr>
        <w:t xml:space="preserve"> </w:t>
      </w:r>
      <w:r>
        <w:t>we</w:t>
      </w:r>
      <w:r>
        <w:rPr>
          <w:spacing w:val="-4"/>
        </w:rPr>
        <w:t xml:space="preserve"> </w:t>
      </w:r>
      <w:r>
        <w:t>have</w:t>
      </w:r>
      <w:r>
        <w:rPr>
          <w:spacing w:val="-4"/>
        </w:rPr>
        <w:t xml:space="preserve"> </w:t>
      </w:r>
      <w:r>
        <w:t>in</w:t>
      </w:r>
      <w:r>
        <w:rPr>
          <w:spacing w:val="-4"/>
        </w:rPr>
        <w:t xml:space="preserve"> </w:t>
      </w:r>
      <w:r>
        <w:t>the</w:t>
      </w:r>
      <w:r>
        <w:rPr>
          <w:spacing w:val="-4"/>
        </w:rPr>
        <w:t xml:space="preserve"> </w:t>
      </w:r>
      <w:r>
        <w:t>recent</w:t>
      </w:r>
      <w:r>
        <w:rPr>
          <w:spacing w:val="-3"/>
        </w:rPr>
        <w:t xml:space="preserve"> </w:t>
      </w:r>
      <w:r>
        <w:t xml:space="preserve">past into the future. </w:t>
      </w:r>
      <w:proofErr w:type="gramStart"/>
      <w:r>
        <w:t>So</w:t>
      </w:r>
      <w:proofErr w:type="gramEnd"/>
      <w:r>
        <w:t xml:space="preserve"> it is still available as </w:t>
      </w:r>
      <w:proofErr w:type="gramStart"/>
      <w:r>
        <w:t>the</w:t>
      </w:r>
      <w:proofErr w:type="gramEnd"/>
      <w:r>
        <w:t xml:space="preserve"> physical resource, and we welcome conversation with one or multiple other potential operators. Back to you, Chair </w:t>
      </w:r>
      <w:r>
        <w:rPr>
          <w:spacing w:val="-2"/>
        </w:rPr>
        <w:t>Zimpfer.”</w:t>
      </w:r>
    </w:p>
    <w:p w14:paraId="7D307E09" w14:textId="77777777" w:rsidR="00987E5A" w:rsidRDefault="00987E5A">
      <w:pPr>
        <w:pStyle w:val="BodyText"/>
        <w:kinsoku w:val="0"/>
        <w:overflowPunct w:val="0"/>
      </w:pPr>
    </w:p>
    <w:p w14:paraId="48601056" w14:textId="77777777" w:rsidR="00987E5A" w:rsidRDefault="00987E5A">
      <w:pPr>
        <w:pStyle w:val="BodyText"/>
        <w:kinsoku w:val="0"/>
        <w:overflowPunct w:val="0"/>
        <w:ind w:left="1080"/>
        <w:rPr>
          <w:spacing w:val="-2"/>
        </w:rPr>
      </w:pPr>
      <w:r>
        <w:t>Chair</w:t>
      </w:r>
      <w:r>
        <w:rPr>
          <w:spacing w:val="-2"/>
        </w:rPr>
        <w:t xml:space="preserve"> </w:t>
      </w:r>
      <w:r>
        <w:t>Zimpfer:</w:t>
      </w:r>
      <w:r>
        <w:rPr>
          <w:spacing w:val="-1"/>
        </w:rPr>
        <w:t xml:space="preserve"> </w:t>
      </w:r>
      <w:r>
        <w:t>“We</w:t>
      </w:r>
      <w:r>
        <w:rPr>
          <w:spacing w:val="-2"/>
        </w:rPr>
        <w:t xml:space="preserve"> </w:t>
      </w:r>
      <w:r>
        <w:t>will</w:t>
      </w:r>
      <w:r>
        <w:rPr>
          <w:spacing w:val="1"/>
        </w:rPr>
        <w:t xml:space="preserve"> </w:t>
      </w:r>
      <w:r>
        <w:t>now</w:t>
      </w:r>
      <w:r>
        <w:rPr>
          <w:spacing w:val="-2"/>
        </w:rPr>
        <w:t xml:space="preserve"> </w:t>
      </w:r>
      <w:r>
        <w:t>move</w:t>
      </w:r>
      <w:r>
        <w:rPr>
          <w:spacing w:val="-2"/>
        </w:rPr>
        <w:t xml:space="preserve"> </w:t>
      </w:r>
      <w:r>
        <w:t>on</w:t>
      </w:r>
      <w:r>
        <w:rPr>
          <w:spacing w:val="-2"/>
        </w:rPr>
        <w:t xml:space="preserve"> </w:t>
      </w:r>
      <w:r>
        <w:t>to</w:t>
      </w:r>
      <w:r>
        <w:rPr>
          <w:spacing w:val="-1"/>
        </w:rPr>
        <w:t xml:space="preserve"> </w:t>
      </w:r>
      <w:r>
        <w:t>the</w:t>
      </w:r>
      <w:r>
        <w:rPr>
          <w:spacing w:val="-2"/>
        </w:rPr>
        <w:t xml:space="preserve"> </w:t>
      </w:r>
      <w:r>
        <w:t>next</w:t>
      </w:r>
      <w:r>
        <w:rPr>
          <w:spacing w:val="-1"/>
        </w:rPr>
        <w:t xml:space="preserve"> </w:t>
      </w:r>
      <w:r>
        <w:t>Agenda</w:t>
      </w:r>
      <w:r>
        <w:rPr>
          <w:spacing w:val="-1"/>
        </w:rPr>
        <w:t xml:space="preserve"> </w:t>
      </w:r>
      <w:r>
        <w:rPr>
          <w:spacing w:val="-2"/>
        </w:rPr>
        <w:t>item.</w:t>
      </w:r>
    </w:p>
    <w:p w14:paraId="285F90D4" w14:textId="77777777" w:rsidR="00987E5A" w:rsidRDefault="00987E5A">
      <w:pPr>
        <w:pStyle w:val="BodyText"/>
        <w:kinsoku w:val="0"/>
        <w:overflowPunct w:val="0"/>
      </w:pPr>
    </w:p>
    <w:p w14:paraId="7543E9D5" w14:textId="77777777" w:rsidR="00987E5A" w:rsidRDefault="00987E5A">
      <w:pPr>
        <w:pStyle w:val="ListParagraph"/>
        <w:numPr>
          <w:ilvl w:val="0"/>
          <w:numId w:val="13"/>
        </w:numPr>
        <w:tabs>
          <w:tab w:val="left" w:pos="1080"/>
        </w:tabs>
        <w:kinsoku w:val="0"/>
        <w:overflowPunct w:val="0"/>
        <w:spacing w:before="1"/>
        <w:ind w:right="474"/>
        <w:rPr>
          <w:rFonts w:ascii="Franklin Gothic Book" w:hAnsi="Franklin Gothic Book" w:cs="Franklin Gothic Book"/>
          <w:color w:val="000000"/>
        </w:rPr>
      </w:pPr>
      <w:r>
        <w:rPr>
          <w:rFonts w:ascii="Franklin Gothic Book" w:hAnsi="Franklin Gothic Book" w:cs="Franklin Gothic Book"/>
        </w:rPr>
        <w:t>Memorial</w:t>
      </w:r>
      <w:r>
        <w:rPr>
          <w:rFonts w:ascii="Franklin Gothic Book" w:hAnsi="Franklin Gothic Book" w:cs="Franklin Gothic Book"/>
          <w:spacing w:val="-4"/>
        </w:rPr>
        <w:t xml:space="preserve"> </w:t>
      </w:r>
      <w:r>
        <w:rPr>
          <w:rFonts w:ascii="Franklin Gothic Book" w:hAnsi="Franklin Gothic Book" w:cs="Franklin Gothic Book"/>
        </w:rPr>
        <w:t>Resolution</w:t>
      </w:r>
      <w:r>
        <w:rPr>
          <w:rFonts w:ascii="Franklin Gothic Book" w:hAnsi="Franklin Gothic Book" w:cs="Franklin Gothic Book"/>
          <w:spacing w:val="-4"/>
        </w:rPr>
        <w:t xml:space="preserve"> </w:t>
      </w:r>
      <w:r>
        <w:rPr>
          <w:rFonts w:ascii="Franklin Gothic Book" w:hAnsi="Franklin Gothic Book" w:cs="Franklin Gothic Book"/>
        </w:rPr>
        <w:t>for</w:t>
      </w:r>
      <w:r>
        <w:rPr>
          <w:rFonts w:ascii="Franklin Gothic Book" w:hAnsi="Franklin Gothic Book" w:cs="Franklin Gothic Book"/>
          <w:spacing w:val="-2"/>
        </w:rPr>
        <w:t xml:space="preserve"> </w:t>
      </w:r>
      <w:r>
        <w:rPr>
          <w:rFonts w:ascii="Franklin Gothic Book" w:hAnsi="Franklin Gothic Book" w:cs="Franklin Gothic Book"/>
        </w:rPr>
        <w:t>Nancy</w:t>
      </w:r>
      <w:r>
        <w:rPr>
          <w:rFonts w:ascii="Franklin Gothic Book" w:hAnsi="Franklin Gothic Book" w:cs="Franklin Gothic Book"/>
          <w:spacing w:val="-3"/>
        </w:rPr>
        <w:t xml:space="preserve"> </w:t>
      </w:r>
      <w:r>
        <w:rPr>
          <w:rFonts w:ascii="Franklin Gothic Book" w:hAnsi="Franklin Gothic Book" w:cs="Franklin Gothic Book"/>
        </w:rPr>
        <w:t>S.</w:t>
      </w:r>
      <w:r>
        <w:rPr>
          <w:rFonts w:ascii="Franklin Gothic Book" w:hAnsi="Franklin Gothic Book" w:cs="Franklin Gothic Book"/>
          <w:spacing w:val="-4"/>
        </w:rPr>
        <w:t xml:space="preserve"> </w:t>
      </w:r>
      <w:r>
        <w:rPr>
          <w:rFonts w:ascii="Franklin Gothic Book" w:hAnsi="Franklin Gothic Book" w:cs="Franklin Gothic Book"/>
        </w:rPr>
        <w:t>Hewison,</w:t>
      </w:r>
      <w:r>
        <w:rPr>
          <w:rFonts w:ascii="Franklin Gothic Book" w:hAnsi="Franklin Gothic Book" w:cs="Franklin Gothic Book"/>
          <w:spacing w:val="-4"/>
        </w:rPr>
        <w:t xml:space="preserve"> </w:t>
      </w:r>
      <w:r>
        <w:rPr>
          <w:rFonts w:ascii="Franklin Gothic Book" w:hAnsi="Franklin Gothic Book" w:cs="Franklin Gothic Book"/>
        </w:rPr>
        <w:t>Professor</w:t>
      </w:r>
      <w:r>
        <w:rPr>
          <w:rFonts w:ascii="Franklin Gothic Book" w:hAnsi="Franklin Gothic Book" w:cs="Franklin Gothic Book"/>
          <w:spacing w:val="-4"/>
        </w:rPr>
        <w:t xml:space="preserve"> </w:t>
      </w:r>
      <w:r>
        <w:rPr>
          <w:rFonts w:ascii="Franklin Gothic Book" w:hAnsi="Franklin Gothic Book" w:cs="Franklin Gothic Book"/>
        </w:rPr>
        <w:t>Emerita</w:t>
      </w:r>
      <w:r>
        <w:rPr>
          <w:rFonts w:ascii="Franklin Gothic Book" w:hAnsi="Franklin Gothic Book" w:cs="Franklin Gothic Book"/>
          <w:spacing w:val="-4"/>
        </w:rPr>
        <w:t xml:space="preserve"> </w:t>
      </w:r>
      <w:r>
        <w:rPr>
          <w:rFonts w:ascii="Franklin Gothic Book" w:hAnsi="Franklin Gothic Book" w:cs="Franklin Gothic Book"/>
        </w:rPr>
        <w:t>of</w:t>
      </w:r>
      <w:r>
        <w:rPr>
          <w:rFonts w:ascii="Franklin Gothic Book" w:hAnsi="Franklin Gothic Book" w:cs="Franklin Gothic Book"/>
          <w:spacing w:val="-4"/>
        </w:rPr>
        <w:t xml:space="preserve"> </w:t>
      </w:r>
      <w:r>
        <w:rPr>
          <w:rFonts w:ascii="Franklin Gothic Book" w:hAnsi="Franklin Gothic Book" w:cs="Franklin Gothic Book"/>
        </w:rPr>
        <w:t>Library</w:t>
      </w:r>
      <w:r>
        <w:rPr>
          <w:rFonts w:ascii="Franklin Gothic Book" w:hAnsi="Franklin Gothic Book" w:cs="Franklin Gothic Book"/>
          <w:spacing w:val="-5"/>
        </w:rPr>
        <w:t xml:space="preserve"> </w:t>
      </w:r>
      <w:r>
        <w:rPr>
          <w:rFonts w:ascii="Franklin Gothic Book" w:hAnsi="Franklin Gothic Book" w:cs="Franklin Gothic Book"/>
        </w:rPr>
        <w:t>Science</w:t>
      </w:r>
      <w:r>
        <w:rPr>
          <w:rFonts w:ascii="Franklin Gothic Book" w:hAnsi="Franklin Gothic Book" w:cs="Franklin Gothic Book"/>
          <w:spacing w:val="-4"/>
        </w:rPr>
        <w:t xml:space="preserve"> </w:t>
      </w:r>
      <w:r>
        <w:rPr>
          <w:rFonts w:ascii="Franklin Gothic Book" w:hAnsi="Franklin Gothic Book" w:cs="Franklin Gothic Book"/>
        </w:rPr>
        <w:t xml:space="preserve">and former Dean for Administration, University Libraries </w:t>
      </w:r>
      <w:hyperlink w:anchor="bookmark2"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C</w:t>
        </w:r>
        <w:r>
          <w:rPr>
            <w:rFonts w:ascii="Franklin Gothic Book" w:hAnsi="Franklin Gothic Book" w:cs="Franklin Gothic Book"/>
            <w:color w:val="000000"/>
          </w:rPr>
          <w:t>].</w:t>
        </w:r>
      </w:hyperlink>
    </w:p>
    <w:p w14:paraId="496E81E5" w14:textId="77777777" w:rsidR="00987E5A" w:rsidRDefault="00987E5A">
      <w:pPr>
        <w:pStyle w:val="BodyText"/>
        <w:kinsoku w:val="0"/>
        <w:overflowPunct w:val="0"/>
        <w:spacing w:before="271"/>
        <w:ind w:left="1080"/>
        <w:rPr>
          <w:spacing w:val="-2"/>
        </w:rPr>
      </w:pPr>
      <w:r>
        <w:t>Chair</w:t>
      </w:r>
      <w:r>
        <w:rPr>
          <w:spacing w:val="-4"/>
        </w:rPr>
        <w:t xml:space="preserve"> </w:t>
      </w:r>
      <w:r>
        <w:t>Zimpfer</w:t>
      </w:r>
      <w:r>
        <w:rPr>
          <w:spacing w:val="-1"/>
        </w:rPr>
        <w:t xml:space="preserve"> </w:t>
      </w:r>
      <w:r>
        <w:t>asked</w:t>
      </w:r>
      <w:r>
        <w:rPr>
          <w:spacing w:val="-2"/>
        </w:rPr>
        <w:t xml:space="preserve"> </w:t>
      </w:r>
      <w:r>
        <w:t>for a</w:t>
      </w:r>
      <w:r>
        <w:rPr>
          <w:spacing w:val="-1"/>
        </w:rPr>
        <w:t xml:space="preserve"> </w:t>
      </w:r>
      <w:r>
        <w:t>moment</w:t>
      </w:r>
      <w:r>
        <w:rPr>
          <w:spacing w:val="-2"/>
        </w:rPr>
        <w:t xml:space="preserve"> </w:t>
      </w:r>
      <w:r>
        <w:t>of</w:t>
      </w:r>
      <w:r>
        <w:rPr>
          <w:spacing w:val="-1"/>
        </w:rPr>
        <w:t xml:space="preserve"> </w:t>
      </w:r>
      <w:r>
        <w:t>silence</w:t>
      </w:r>
      <w:r>
        <w:rPr>
          <w:spacing w:val="-2"/>
        </w:rPr>
        <w:t xml:space="preserve"> </w:t>
      </w:r>
      <w:r>
        <w:t>to honor</w:t>
      </w:r>
      <w:r>
        <w:rPr>
          <w:spacing w:val="-2"/>
        </w:rPr>
        <w:t xml:space="preserve"> </w:t>
      </w:r>
      <w:r>
        <w:t>our</w:t>
      </w:r>
      <w:r>
        <w:rPr>
          <w:spacing w:val="-1"/>
        </w:rPr>
        <w:t xml:space="preserve"> </w:t>
      </w:r>
      <w:r>
        <w:t>departed</w:t>
      </w:r>
      <w:r>
        <w:rPr>
          <w:spacing w:val="-1"/>
        </w:rPr>
        <w:t xml:space="preserve"> </w:t>
      </w:r>
      <w:r>
        <w:rPr>
          <w:spacing w:val="-2"/>
        </w:rPr>
        <w:t>colleague.</w:t>
      </w:r>
    </w:p>
    <w:p w14:paraId="2F7A0F3A" w14:textId="77777777" w:rsidR="00987E5A" w:rsidRDefault="00987E5A">
      <w:pPr>
        <w:pStyle w:val="BodyText"/>
        <w:kinsoku w:val="0"/>
        <w:overflowPunct w:val="0"/>
        <w:spacing w:before="1"/>
      </w:pPr>
    </w:p>
    <w:p w14:paraId="78A6E029" w14:textId="77777777" w:rsidR="00987E5A" w:rsidRDefault="00987E5A">
      <w:pPr>
        <w:pStyle w:val="BodyText"/>
        <w:kinsoku w:val="0"/>
        <w:overflowPunct w:val="0"/>
        <w:ind w:left="1080" w:right="429"/>
      </w:pPr>
      <w:r>
        <w:t>Following</w:t>
      </w:r>
      <w:r>
        <w:rPr>
          <w:spacing w:val="-6"/>
        </w:rPr>
        <w:t xml:space="preserve"> </w:t>
      </w:r>
      <w:r>
        <w:t>the</w:t>
      </w:r>
      <w:r>
        <w:rPr>
          <w:spacing w:val="-6"/>
        </w:rPr>
        <w:t xml:space="preserve"> </w:t>
      </w:r>
      <w:r>
        <w:t>Memorial</w:t>
      </w:r>
      <w:r>
        <w:rPr>
          <w:spacing w:val="-5"/>
        </w:rPr>
        <w:t xml:space="preserve"> </w:t>
      </w:r>
      <w:r>
        <w:t>Resolution,</w:t>
      </w:r>
      <w:r>
        <w:rPr>
          <w:spacing w:val="-5"/>
        </w:rPr>
        <w:t xml:space="preserve"> </w:t>
      </w:r>
      <w:r>
        <w:t>Chair</w:t>
      </w:r>
      <w:r>
        <w:rPr>
          <w:spacing w:val="-5"/>
        </w:rPr>
        <w:t xml:space="preserve"> </w:t>
      </w:r>
      <w:r>
        <w:t>Zimpfer</w:t>
      </w:r>
      <w:r>
        <w:rPr>
          <w:spacing w:val="-5"/>
        </w:rPr>
        <w:t xml:space="preserve"> </w:t>
      </w:r>
      <w:r>
        <w:t>recognized</w:t>
      </w:r>
      <w:r>
        <w:rPr>
          <w:spacing w:val="-5"/>
        </w:rPr>
        <w:t xml:space="preserve"> </w:t>
      </w:r>
      <w:r>
        <w:t>Senator</w:t>
      </w:r>
      <w:r>
        <w:rPr>
          <w:spacing w:val="-5"/>
        </w:rPr>
        <w:t xml:space="preserve"> </w:t>
      </w:r>
      <w:r>
        <w:t>Lisa</w:t>
      </w:r>
      <w:r>
        <w:rPr>
          <w:spacing w:val="-5"/>
        </w:rPr>
        <w:t xml:space="preserve"> </w:t>
      </w:r>
      <w:r>
        <w:t>Bosman, Chair of the Senate Steering Committee, to present the Résumé of Items Under Consideration by Various Committees.</w:t>
      </w:r>
    </w:p>
    <w:p w14:paraId="34F278A9" w14:textId="77777777" w:rsidR="00987E5A" w:rsidRDefault="00987E5A">
      <w:pPr>
        <w:pStyle w:val="ListParagraph"/>
        <w:numPr>
          <w:ilvl w:val="0"/>
          <w:numId w:val="13"/>
        </w:numPr>
        <w:tabs>
          <w:tab w:val="left" w:pos="1080"/>
        </w:tabs>
        <w:kinsoku w:val="0"/>
        <w:overflowPunct w:val="0"/>
        <w:spacing w:before="271"/>
        <w:ind w:right="694"/>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Bosman,</w:t>
      </w:r>
      <w:r>
        <w:rPr>
          <w:rFonts w:ascii="Franklin Gothic Book" w:hAnsi="Franklin Gothic Book" w:cs="Franklin Gothic Book"/>
          <w:spacing w:val="-3"/>
        </w:rPr>
        <w:t xml:space="preserve"> </w:t>
      </w:r>
      <w:r>
        <w:rPr>
          <w:rFonts w:ascii="Franklin Gothic Book" w:hAnsi="Franklin Gothic Book" w:cs="Franklin Gothic Book"/>
        </w:rPr>
        <w:t>Chair</w:t>
      </w:r>
      <w:r>
        <w:rPr>
          <w:rFonts w:ascii="Franklin Gothic Book" w:hAnsi="Franklin Gothic Book" w:cs="Franklin Gothic Book"/>
          <w:spacing w:val="-2"/>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Steering</w:t>
      </w:r>
      <w:r>
        <w:rPr>
          <w:rFonts w:ascii="Franklin Gothic Book" w:hAnsi="Franklin Gothic Book" w:cs="Franklin Gothic Book"/>
          <w:spacing w:val="-4"/>
        </w:rPr>
        <w:t xml:space="preserve"> </w:t>
      </w:r>
      <w:proofErr w:type="gramStart"/>
      <w:r>
        <w:rPr>
          <w:rFonts w:ascii="Franklin Gothic Book" w:hAnsi="Franklin Gothic Book" w:cs="Franklin Gothic Book"/>
        </w:rPr>
        <w:t>Committee</w:t>
      </w:r>
      <w:proofErr w:type="gramEnd"/>
      <w:r>
        <w:rPr>
          <w:rFonts w:ascii="Franklin Gothic Book" w:hAnsi="Franklin Gothic Book" w:cs="Franklin Gothic Book"/>
          <w:spacing w:val="-4"/>
        </w:rPr>
        <w:t xml:space="preserve"> </w:t>
      </w:r>
      <w:r>
        <w:rPr>
          <w:rFonts w:ascii="Franklin Gothic Book" w:hAnsi="Franklin Gothic Book" w:cs="Franklin Gothic Book"/>
        </w:rPr>
        <w:t>presented</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Résumé</w:t>
      </w:r>
      <w:r>
        <w:rPr>
          <w:rFonts w:ascii="Franklin Gothic Book" w:hAnsi="Franklin Gothic Book" w:cs="Franklin Gothic Book"/>
          <w:spacing w:val="-4"/>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 xml:space="preserve">Items under consideration by the various Senate Standing Committees </w:t>
      </w:r>
      <w:hyperlink w:anchor="bookmark3"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D</w:t>
        </w:r>
        <w:r>
          <w:rPr>
            <w:rFonts w:ascii="Franklin Gothic Book" w:hAnsi="Franklin Gothic Book" w:cs="Franklin Gothic Book"/>
            <w:color w:val="000000"/>
          </w:rPr>
          <w:t>].</w:t>
        </w:r>
      </w:hyperlink>
    </w:p>
    <w:p w14:paraId="550BB74C" w14:textId="77777777" w:rsidR="00987E5A" w:rsidRDefault="00987E5A">
      <w:pPr>
        <w:pStyle w:val="ListParagraph"/>
        <w:numPr>
          <w:ilvl w:val="0"/>
          <w:numId w:val="13"/>
        </w:numPr>
        <w:tabs>
          <w:tab w:val="left" w:pos="1080"/>
        </w:tabs>
        <w:kinsoku w:val="0"/>
        <w:overflowPunct w:val="0"/>
        <w:spacing w:before="272"/>
        <w:ind w:right="429"/>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3"/>
        </w:rPr>
        <w:t xml:space="preserve"> </w:t>
      </w:r>
      <w:r>
        <w:rPr>
          <w:rFonts w:ascii="Franklin Gothic Book" w:hAnsi="Franklin Gothic Book" w:cs="Franklin Gothic Book"/>
        </w:rPr>
        <w:t>Trish</w:t>
      </w:r>
      <w:r>
        <w:rPr>
          <w:rFonts w:ascii="Franklin Gothic Book" w:hAnsi="Franklin Gothic Book" w:cs="Franklin Gothic Book"/>
          <w:spacing w:val="-3"/>
        </w:rPr>
        <w:t xml:space="preserve"> </w:t>
      </w:r>
      <w:r>
        <w:rPr>
          <w:rFonts w:ascii="Franklin Gothic Book" w:hAnsi="Franklin Gothic Book" w:cs="Franklin Gothic Book"/>
        </w:rPr>
        <w:t>Morita-Mullaney,</w:t>
      </w:r>
      <w:r>
        <w:rPr>
          <w:rFonts w:ascii="Franklin Gothic Book" w:hAnsi="Franklin Gothic Book" w:cs="Franklin Gothic Book"/>
          <w:spacing w:val="-3"/>
        </w:rPr>
        <w:t xml:space="preserve"> </w:t>
      </w:r>
      <w:r>
        <w:rPr>
          <w:rFonts w:ascii="Franklin Gothic Book" w:hAnsi="Franklin Gothic Book" w:cs="Franklin Gothic Book"/>
        </w:rPr>
        <w:t>Co-Chair</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Senate</w:t>
      </w:r>
      <w:r>
        <w:rPr>
          <w:rFonts w:ascii="Franklin Gothic Book" w:hAnsi="Franklin Gothic Book" w:cs="Franklin Gothic Book"/>
          <w:spacing w:val="-4"/>
        </w:rPr>
        <w:t xml:space="preserve"> </w:t>
      </w:r>
      <w:r>
        <w:rPr>
          <w:rFonts w:ascii="Franklin Gothic Book" w:hAnsi="Franklin Gothic Book" w:cs="Franklin Gothic Book"/>
        </w:rPr>
        <w:t>Equity,</w:t>
      </w:r>
      <w:r>
        <w:rPr>
          <w:rFonts w:ascii="Franklin Gothic Book" w:hAnsi="Franklin Gothic Book" w:cs="Franklin Gothic Book"/>
          <w:spacing w:val="-6"/>
        </w:rPr>
        <w:t xml:space="preserve"> </w:t>
      </w:r>
      <w:r>
        <w:rPr>
          <w:rFonts w:ascii="Franklin Gothic Book" w:hAnsi="Franklin Gothic Book" w:cs="Franklin Gothic Book"/>
        </w:rPr>
        <w:t>Diversity,</w:t>
      </w:r>
      <w:r>
        <w:rPr>
          <w:rFonts w:ascii="Franklin Gothic Book" w:hAnsi="Franklin Gothic Book" w:cs="Franklin Gothic Book"/>
          <w:spacing w:val="-6"/>
        </w:rPr>
        <w:t xml:space="preserve"> </w:t>
      </w:r>
      <w:r>
        <w:rPr>
          <w:rFonts w:ascii="Franklin Gothic Book" w:hAnsi="Franklin Gothic Book" w:cs="Franklin Gothic Book"/>
        </w:rPr>
        <w:t>and</w:t>
      </w:r>
      <w:r>
        <w:rPr>
          <w:rFonts w:ascii="Franklin Gothic Book" w:hAnsi="Franklin Gothic Book" w:cs="Franklin Gothic Book"/>
          <w:spacing w:val="-3"/>
        </w:rPr>
        <w:t xml:space="preserve"> </w:t>
      </w:r>
      <w:r>
        <w:rPr>
          <w:rFonts w:ascii="Franklin Gothic Book" w:hAnsi="Franklin Gothic Book" w:cs="Franklin Gothic Book"/>
        </w:rPr>
        <w:t xml:space="preserve">Inclusion Committee presented </w:t>
      </w:r>
      <w:hyperlink w:anchor="bookmark4" w:history="1">
        <w:r>
          <w:rPr>
            <w:rFonts w:ascii="Franklin Gothic Book" w:hAnsi="Franklin Gothic Book" w:cs="Franklin Gothic Book"/>
            <w:color w:val="000000"/>
            <w:shd w:val="clear" w:color="auto" w:fill="FDFACE"/>
          </w:rPr>
          <w:t>Senate Document 25-10</w:t>
        </w:r>
      </w:hyperlink>
      <w:r>
        <w:rPr>
          <w:rFonts w:ascii="Franklin Gothic Book" w:hAnsi="Franklin Gothic Book" w:cs="Franklin Gothic Book"/>
          <w:color w:val="000000"/>
        </w:rPr>
        <w:t xml:space="preserve"> Bylaws Revision Re the Equity, Diversity, and Inclusion Committee, For Action.</w:t>
      </w:r>
    </w:p>
    <w:p w14:paraId="3D83B886" w14:textId="77777777" w:rsidR="00987E5A" w:rsidRDefault="00987E5A">
      <w:pPr>
        <w:pStyle w:val="BodyText"/>
        <w:kinsoku w:val="0"/>
        <w:overflowPunct w:val="0"/>
        <w:spacing w:before="1"/>
      </w:pPr>
    </w:p>
    <w:p w14:paraId="014AC553" w14:textId="77777777" w:rsidR="00987E5A" w:rsidRDefault="00987E5A">
      <w:pPr>
        <w:pStyle w:val="BodyText"/>
        <w:kinsoku w:val="0"/>
        <w:overflowPunct w:val="0"/>
        <w:ind w:left="1080" w:right="396"/>
      </w:pPr>
      <w:r>
        <w:t>Senator Morita-Mullaney: “Thank you, Chair Zimpfer.</w:t>
      </w:r>
      <w:r>
        <w:rPr>
          <w:spacing w:val="40"/>
        </w:rPr>
        <w:t xml:space="preserve"> </w:t>
      </w:r>
      <w:r>
        <w:t>I would like to move that the Senate adopt document 25-10, which is a proposal to rename the Equity, Diversity, and</w:t>
      </w:r>
      <w:r>
        <w:rPr>
          <w:spacing w:val="-3"/>
        </w:rPr>
        <w:t xml:space="preserve"> </w:t>
      </w:r>
      <w:r>
        <w:t>Inclusion</w:t>
      </w:r>
      <w:r>
        <w:rPr>
          <w:spacing w:val="-4"/>
        </w:rPr>
        <w:t xml:space="preserve"> </w:t>
      </w:r>
      <w:r>
        <w:t>Committee</w:t>
      </w:r>
      <w:r>
        <w:rPr>
          <w:spacing w:val="-4"/>
        </w:rPr>
        <w:t xml:space="preserve"> </w:t>
      </w:r>
      <w:r>
        <w:t>to</w:t>
      </w:r>
      <w:r>
        <w:rPr>
          <w:spacing w:val="-3"/>
        </w:rPr>
        <w:t xml:space="preserve"> </w:t>
      </w:r>
      <w:r>
        <w:t>the</w:t>
      </w:r>
      <w:r>
        <w:rPr>
          <w:spacing w:val="-4"/>
        </w:rPr>
        <w:t xml:space="preserve"> </w:t>
      </w:r>
      <w:r>
        <w:t>Community</w:t>
      </w:r>
      <w:r>
        <w:rPr>
          <w:spacing w:val="-2"/>
        </w:rPr>
        <w:t xml:space="preserve"> </w:t>
      </w:r>
      <w:r>
        <w:t>Connection</w:t>
      </w:r>
      <w:r>
        <w:rPr>
          <w:spacing w:val="-4"/>
        </w:rPr>
        <w:t xml:space="preserve"> </w:t>
      </w:r>
      <w:r>
        <w:t>Committee.”</w:t>
      </w:r>
      <w:r>
        <w:rPr>
          <w:spacing w:val="40"/>
        </w:rPr>
        <w:t xml:space="preserve"> </w:t>
      </w:r>
      <w:r>
        <w:t>The</w:t>
      </w:r>
      <w:r>
        <w:rPr>
          <w:spacing w:val="-4"/>
        </w:rPr>
        <w:t xml:space="preserve"> </w:t>
      </w:r>
      <w:r>
        <w:t>motion</w:t>
      </w:r>
      <w:r>
        <w:rPr>
          <w:spacing w:val="-4"/>
        </w:rPr>
        <w:t xml:space="preserve"> </w:t>
      </w:r>
      <w:r>
        <w:t>was seconded by Senator Kevin Stainback.</w:t>
      </w:r>
    </w:p>
    <w:p w14:paraId="2C80B00F" w14:textId="77777777" w:rsidR="00987E5A" w:rsidRDefault="00987E5A">
      <w:pPr>
        <w:pStyle w:val="BodyText"/>
        <w:kinsoku w:val="0"/>
        <w:overflowPunct w:val="0"/>
      </w:pPr>
    </w:p>
    <w:p w14:paraId="5FEEFE0C" w14:textId="77777777" w:rsidR="00987E5A" w:rsidRDefault="00987E5A">
      <w:pPr>
        <w:pStyle w:val="BodyText"/>
        <w:kinsoku w:val="0"/>
        <w:overflowPunct w:val="0"/>
        <w:ind w:left="1080" w:right="429"/>
      </w:pPr>
      <w:r>
        <w:t>There</w:t>
      </w:r>
      <w:r>
        <w:rPr>
          <w:spacing w:val="-4"/>
        </w:rPr>
        <w:t xml:space="preserve"> </w:t>
      </w:r>
      <w:r>
        <w:t>was</w:t>
      </w:r>
      <w:r>
        <w:rPr>
          <w:spacing w:val="-4"/>
        </w:rPr>
        <w:t xml:space="preserve"> </w:t>
      </w:r>
      <w:r>
        <w:t>no</w:t>
      </w:r>
      <w:r>
        <w:rPr>
          <w:spacing w:val="-3"/>
        </w:rPr>
        <w:t xml:space="preserve"> </w:t>
      </w:r>
      <w:r>
        <w:t>discussion</w:t>
      </w:r>
      <w:r>
        <w:rPr>
          <w:spacing w:val="-4"/>
        </w:rPr>
        <w:t xml:space="preserve"> </w:t>
      </w:r>
      <w:r>
        <w:t>from</w:t>
      </w:r>
      <w:r>
        <w:rPr>
          <w:spacing w:val="-4"/>
        </w:rPr>
        <w:t xml:space="preserve"> </w:t>
      </w:r>
      <w:r>
        <w:t>the</w:t>
      </w:r>
      <w:r>
        <w:rPr>
          <w:spacing w:val="-4"/>
        </w:rPr>
        <w:t xml:space="preserve"> </w:t>
      </w:r>
      <w:r>
        <w:t>floor,</w:t>
      </w:r>
      <w:r>
        <w:rPr>
          <w:spacing w:val="-3"/>
        </w:rPr>
        <w:t xml:space="preserve"> </w:t>
      </w:r>
      <w:r>
        <w:t>and</w:t>
      </w:r>
      <w:r>
        <w:rPr>
          <w:spacing w:val="-3"/>
        </w:rPr>
        <w:t xml:space="preserve"> </w:t>
      </w:r>
      <w:r>
        <w:t>the</w:t>
      </w:r>
      <w:r>
        <w:rPr>
          <w:spacing w:val="-4"/>
        </w:rPr>
        <w:t xml:space="preserve"> </w:t>
      </w:r>
      <w:r>
        <w:t>document</w:t>
      </w:r>
      <w:r>
        <w:rPr>
          <w:spacing w:val="-3"/>
        </w:rPr>
        <w:t xml:space="preserve"> </w:t>
      </w:r>
      <w:r>
        <w:t>was</w:t>
      </w:r>
      <w:r>
        <w:rPr>
          <w:spacing w:val="-4"/>
        </w:rPr>
        <w:t xml:space="preserve"> </w:t>
      </w:r>
      <w:r>
        <w:t>approved</w:t>
      </w:r>
      <w:r>
        <w:rPr>
          <w:spacing w:val="-3"/>
        </w:rPr>
        <w:t xml:space="preserve"> </w:t>
      </w:r>
      <w:r>
        <w:t>by unanimous consent.</w:t>
      </w:r>
    </w:p>
    <w:p w14:paraId="6E950C74" w14:textId="77777777" w:rsidR="00987E5A" w:rsidRDefault="00987E5A">
      <w:pPr>
        <w:pStyle w:val="BodyText"/>
        <w:kinsoku w:val="0"/>
        <w:overflowPunct w:val="0"/>
      </w:pPr>
    </w:p>
    <w:p w14:paraId="670BAA7C" w14:textId="77777777" w:rsidR="00987E5A" w:rsidRDefault="00987E5A">
      <w:pPr>
        <w:pStyle w:val="ListParagraph"/>
        <w:numPr>
          <w:ilvl w:val="0"/>
          <w:numId w:val="13"/>
        </w:numPr>
        <w:tabs>
          <w:tab w:val="left" w:pos="1079"/>
        </w:tabs>
        <w:kinsoku w:val="0"/>
        <w:overflowPunct w:val="0"/>
        <w:ind w:left="1079" w:right="429"/>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3"/>
        </w:rPr>
        <w:t xml:space="preserve"> </w:t>
      </w:r>
      <w:r>
        <w:rPr>
          <w:rFonts w:ascii="Franklin Gothic Book" w:hAnsi="Franklin Gothic Book" w:cs="Franklin Gothic Book"/>
        </w:rPr>
        <w:t>Trish</w:t>
      </w:r>
      <w:r>
        <w:rPr>
          <w:rFonts w:ascii="Franklin Gothic Book" w:hAnsi="Franklin Gothic Book" w:cs="Franklin Gothic Book"/>
          <w:spacing w:val="-3"/>
        </w:rPr>
        <w:t xml:space="preserve"> </w:t>
      </w:r>
      <w:r>
        <w:rPr>
          <w:rFonts w:ascii="Franklin Gothic Book" w:hAnsi="Franklin Gothic Book" w:cs="Franklin Gothic Book"/>
        </w:rPr>
        <w:t>Morita-Mullaney,</w:t>
      </w:r>
      <w:r>
        <w:rPr>
          <w:rFonts w:ascii="Franklin Gothic Book" w:hAnsi="Franklin Gothic Book" w:cs="Franklin Gothic Book"/>
          <w:spacing w:val="-3"/>
        </w:rPr>
        <w:t xml:space="preserve"> </w:t>
      </w:r>
      <w:r>
        <w:rPr>
          <w:rFonts w:ascii="Franklin Gothic Book" w:hAnsi="Franklin Gothic Book" w:cs="Franklin Gothic Book"/>
        </w:rPr>
        <w:t>Co-Chair</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Senate</w:t>
      </w:r>
      <w:r>
        <w:rPr>
          <w:rFonts w:ascii="Franklin Gothic Book" w:hAnsi="Franklin Gothic Book" w:cs="Franklin Gothic Book"/>
          <w:spacing w:val="-4"/>
        </w:rPr>
        <w:t xml:space="preserve"> </w:t>
      </w:r>
      <w:r>
        <w:rPr>
          <w:rFonts w:ascii="Franklin Gothic Book" w:hAnsi="Franklin Gothic Book" w:cs="Franklin Gothic Book"/>
        </w:rPr>
        <w:t>Equity,</w:t>
      </w:r>
      <w:r>
        <w:rPr>
          <w:rFonts w:ascii="Franklin Gothic Book" w:hAnsi="Franklin Gothic Book" w:cs="Franklin Gothic Book"/>
          <w:spacing w:val="-6"/>
        </w:rPr>
        <w:t xml:space="preserve"> </w:t>
      </w:r>
      <w:r>
        <w:rPr>
          <w:rFonts w:ascii="Franklin Gothic Book" w:hAnsi="Franklin Gothic Book" w:cs="Franklin Gothic Book"/>
        </w:rPr>
        <w:t>Diversity,</w:t>
      </w:r>
      <w:r>
        <w:rPr>
          <w:rFonts w:ascii="Franklin Gothic Book" w:hAnsi="Franklin Gothic Book" w:cs="Franklin Gothic Book"/>
          <w:spacing w:val="-6"/>
        </w:rPr>
        <w:t xml:space="preserve"> </w:t>
      </w:r>
      <w:r>
        <w:rPr>
          <w:rFonts w:ascii="Franklin Gothic Book" w:hAnsi="Franklin Gothic Book" w:cs="Franklin Gothic Book"/>
        </w:rPr>
        <w:t>and</w:t>
      </w:r>
      <w:r>
        <w:rPr>
          <w:rFonts w:ascii="Franklin Gothic Book" w:hAnsi="Franklin Gothic Book" w:cs="Franklin Gothic Book"/>
          <w:spacing w:val="-3"/>
        </w:rPr>
        <w:t xml:space="preserve"> </w:t>
      </w:r>
      <w:r>
        <w:rPr>
          <w:rFonts w:ascii="Franklin Gothic Book" w:hAnsi="Franklin Gothic Book" w:cs="Franklin Gothic Book"/>
        </w:rPr>
        <w:t xml:space="preserve">Inclusion Committee presented </w:t>
      </w:r>
      <w:hyperlink w:anchor="bookmark5" w:history="1">
        <w:r>
          <w:rPr>
            <w:rFonts w:ascii="Franklin Gothic Book" w:hAnsi="Franklin Gothic Book" w:cs="Franklin Gothic Book"/>
            <w:color w:val="000000"/>
            <w:shd w:val="clear" w:color="auto" w:fill="FDFACE"/>
          </w:rPr>
          <w:t>Senate Document 25-11</w:t>
        </w:r>
      </w:hyperlink>
      <w:r>
        <w:rPr>
          <w:rFonts w:ascii="Franklin Gothic Book" w:hAnsi="Franklin Gothic Book" w:cs="Franklin Gothic Book"/>
          <w:color w:val="000000"/>
        </w:rPr>
        <w:t xml:space="preserve"> Omission of Three Student Cultural Centers from the Giant Leaps Master Plan, For Action.</w:t>
      </w:r>
      <w:r>
        <w:rPr>
          <w:rFonts w:ascii="Franklin Gothic Book" w:hAnsi="Franklin Gothic Book" w:cs="Franklin Gothic Book"/>
          <w:color w:val="000000"/>
          <w:spacing w:val="40"/>
        </w:rPr>
        <w:t xml:space="preserve"> </w:t>
      </w:r>
      <w:r>
        <w:rPr>
          <w:rFonts w:ascii="Franklin Gothic Book" w:hAnsi="Franklin Gothic Book" w:cs="Franklin Gothic Book"/>
          <w:color w:val="000000"/>
        </w:rPr>
        <w:t>Senator Morita-Mullaney made a motion to adopt Senate Document 25-11.</w:t>
      </w:r>
      <w:r>
        <w:rPr>
          <w:rFonts w:ascii="Franklin Gothic Book" w:hAnsi="Franklin Gothic Book" w:cs="Franklin Gothic Book"/>
          <w:color w:val="000000"/>
          <w:spacing w:val="40"/>
        </w:rPr>
        <w:t xml:space="preserve"> </w:t>
      </w:r>
      <w:r>
        <w:rPr>
          <w:rFonts w:ascii="Franklin Gothic Book" w:hAnsi="Franklin Gothic Book" w:cs="Franklin Gothic Book"/>
          <w:color w:val="000000"/>
        </w:rPr>
        <w:t>Her motion was seconded by Senator Ulrike Dydak.</w:t>
      </w:r>
    </w:p>
    <w:p w14:paraId="45984A10" w14:textId="77777777" w:rsidR="00987E5A" w:rsidRDefault="00987E5A">
      <w:pPr>
        <w:pStyle w:val="BodyText"/>
        <w:kinsoku w:val="0"/>
        <w:overflowPunct w:val="0"/>
        <w:spacing w:before="271"/>
        <w:ind w:left="1080" w:right="444"/>
      </w:pPr>
      <w:r>
        <w:t>Senator</w:t>
      </w:r>
      <w:r>
        <w:rPr>
          <w:spacing w:val="-4"/>
        </w:rPr>
        <w:t xml:space="preserve"> </w:t>
      </w:r>
      <w:r>
        <w:t>Morita-Mullaney</w:t>
      </w:r>
      <w:r>
        <w:rPr>
          <w:spacing w:val="-3"/>
        </w:rPr>
        <w:t xml:space="preserve"> </w:t>
      </w:r>
      <w:r>
        <w:t>stated</w:t>
      </w:r>
      <w:r>
        <w:rPr>
          <w:spacing w:val="-4"/>
        </w:rPr>
        <w:t xml:space="preserve"> </w:t>
      </w:r>
      <w:r>
        <w:t>the</w:t>
      </w:r>
      <w:r>
        <w:rPr>
          <w:spacing w:val="-5"/>
        </w:rPr>
        <w:t xml:space="preserve"> </w:t>
      </w:r>
      <w:r>
        <w:t>following:</w:t>
      </w:r>
      <w:r>
        <w:rPr>
          <w:spacing w:val="-4"/>
        </w:rPr>
        <w:t xml:space="preserve"> </w:t>
      </w:r>
      <w:r>
        <w:t>“At</w:t>
      </w:r>
      <w:r>
        <w:rPr>
          <w:spacing w:val="-4"/>
        </w:rPr>
        <w:t xml:space="preserve"> </w:t>
      </w:r>
      <w:r>
        <w:t>the</w:t>
      </w:r>
      <w:r>
        <w:rPr>
          <w:spacing w:val="-5"/>
        </w:rPr>
        <w:t xml:space="preserve"> </w:t>
      </w:r>
      <w:r>
        <w:t>first</w:t>
      </w:r>
      <w:r>
        <w:rPr>
          <w:spacing w:val="-4"/>
        </w:rPr>
        <w:t xml:space="preserve"> </w:t>
      </w:r>
      <w:r>
        <w:t>reading</w:t>
      </w:r>
      <w:r>
        <w:rPr>
          <w:spacing w:val="-5"/>
        </w:rPr>
        <w:t xml:space="preserve"> </w:t>
      </w:r>
      <w:r>
        <w:t>in</w:t>
      </w:r>
      <w:r>
        <w:rPr>
          <w:spacing w:val="-5"/>
        </w:rPr>
        <w:t xml:space="preserve"> </w:t>
      </w:r>
      <w:r>
        <w:t>November,</w:t>
      </w:r>
      <w:r>
        <w:rPr>
          <w:spacing w:val="-4"/>
        </w:rPr>
        <w:t xml:space="preserve"> </w:t>
      </w:r>
      <w:r>
        <w:t>we mentioned</w:t>
      </w:r>
      <w:r>
        <w:rPr>
          <w:spacing w:val="-3"/>
        </w:rPr>
        <w:t xml:space="preserve"> </w:t>
      </w:r>
      <w:r>
        <w:t>the</w:t>
      </w:r>
      <w:r>
        <w:rPr>
          <w:spacing w:val="-4"/>
        </w:rPr>
        <w:t xml:space="preserve"> </w:t>
      </w:r>
      <w:r>
        <w:t>concern</w:t>
      </w:r>
      <w:r>
        <w:rPr>
          <w:spacing w:val="-4"/>
        </w:rPr>
        <w:t xml:space="preserve"> </w:t>
      </w:r>
      <w:r>
        <w:t>about</w:t>
      </w:r>
      <w:r>
        <w:rPr>
          <w:spacing w:val="-3"/>
        </w:rPr>
        <w:t xml:space="preserve"> </w:t>
      </w:r>
      <w:r>
        <w:t>the</w:t>
      </w:r>
      <w:r>
        <w:rPr>
          <w:spacing w:val="-4"/>
        </w:rPr>
        <w:t xml:space="preserve"> </w:t>
      </w:r>
      <w:r>
        <w:t>full</w:t>
      </w:r>
      <w:r>
        <w:rPr>
          <w:spacing w:val="-3"/>
        </w:rPr>
        <w:t xml:space="preserve"> </w:t>
      </w:r>
      <w:r>
        <w:t>Giant</w:t>
      </w:r>
      <w:r>
        <w:rPr>
          <w:spacing w:val="-3"/>
        </w:rPr>
        <w:t xml:space="preserve"> </w:t>
      </w:r>
      <w:r>
        <w:t>Leaps</w:t>
      </w:r>
      <w:r>
        <w:rPr>
          <w:spacing w:val="-4"/>
        </w:rPr>
        <w:t xml:space="preserve"> </w:t>
      </w:r>
      <w:r>
        <w:t>Master</w:t>
      </w:r>
      <w:r>
        <w:rPr>
          <w:spacing w:val="-3"/>
        </w:rPr>
        <w:t xml:space="preserve"> </w:t>
      </w:r>
      <w:r>
        <w:t>Plan</w:t>
      </w:r>
      <w:r>
        <w:rPr>
          <w:spacing w:val="-4"/>
        </w:rPr>
        <w:t xml:space="preserve"> </w:t>
      </w:r>
      <w:r>
        <w:t>and</w:t>
      </w:r>
      <w:r>
        <w:rPr>
          <w:spacing w:val="-3"/>
        </w:rPr>
        <w:t xml:space="preserve"> </w:t>
      </w:r>
      <w:r>
        <w:t>the</w:t>
      </w:r>
      <w:r>
        <w:rPr>
          <w:spacing w:val="-1"/>
        </w:rPr>
        <w:t xml:space="preserve"> </w:t>
      </w:r>
      <w:r>
        <w:t>omission</w:t>
      </w:r>
      <w:r>
        <w:rPr>
          <w:spacing w:val="-4"/>
        </w:rPr>
        <w:t xml:space="preserve"> </w:t>
      </w:r>
      <w:r>
        <w:t>of three specific cultural centers, including the Asian and Asian American Resource Center, the Latino Cultural Center, and the Native American Educational Cultural Center, who are all three co-located in the same proximity on campus. Currently, based on the master plan, which we know has many, many errors, there is a new residential housing facility that is proposed to be placed in the current location.</w:t>
      </w:r>
    </w:p>
    <w:p w14:paraId="7E5E1AAE" w14:textId="77777777" w:rsidR="00987E5A" w:rsidRDefault="00987E5A">
      <w:pPr>
        <w:pStyle w:val="BodyText"/>
        <w:kinsoku w:val="0"/>
        <w:overflowPunct w:val="0"/>
        <w:spacing w:before="271"/>
        <w:ind w:left="1080" w:right="444"/>
        <w:sectPr w:rsidR="00987E5A">
          <w:pgSz w:w="12240" w:h="15840"/>
          <w:pgMar w:top="1360" w:right="1080" w:bottom="980" w:left="1080" w:header="0" w:footer="796" w:gutter="0"/>
          <w:cols w:space="720"/>
          <w:noEndnote/>
        </w:sectPr>
      </w:pPr>
    </w:p>
    <w:p w14:paraId="7B32815D" w14:textId="77777777" w:rsidR="00987E5A" w:rsidRDefault="00987E5A">
      <w:pPr>
        <w:pStyle w:val="BodyText"/>
        <w:kinsoku w:val="0"/>
        <w:overflowPunct w:val="0"/>
        <w:spacing w:before="78"/>
        <w:ind w:left="1080" w:right="293"/>
        <w:rPr>
          <w:spacing w:val="-2"/>
        </w:rPr>
      </w:pPr>
      <w:r>
        <w:lastRenderedPageBreak/>
        <w:t>It</w:t>
      </w:r>
      <w:r>
        <w:rPr>
          <w:spacing w:val="-2"/>
        </w:rPr>
        <w:t xml:space="preserve"> </w:t>
      </w:r>
      <w:r>
        <w:t>has</w:t>
      </w:r>
      <w:r>
        <w:rPr>
          <w:spacing w:val="-3"/>
        </w:rPr>
        <w:t xml:space="preserve"> </w:t>
      </w:r>
      <w:r>
        <w:t>been</w:t>
      </w:r>
      <w:r>
        <w:rPr>
          <w:spacing w:val="-3"/>
        </w:rPr>
        <w:t xml:space="preserve"> </w:t>
      </w:r>
      <w:r>
        <w:t>shared</w:t>
      </w:r>
      <w:r>
        <w:rPr>
          <w:spacing w:val="-2"/>
        </w:rPr>
        <w:t xml:space="preserve"> </w:t>
      </w:r>
      <w:r>
        <w:t>in</w:t>
      </w:r>
      <w:r>
        <w:rPr>
          <w:spacing w:val="-3"/>
        </w:rPr>
        <w:t xml:space="preserve"> </w:t>
      </w:r>
      <w:r>
        <w:t>various</w:t>
      </w:r>
      <w:r>
        <w:rPr>
          <w:spacing w:val="-3"/>
        </w:rPr>
        <w:t xml:space="preserve"> </w:t>
      </w:r>
      <w:r>
        <w:t>venues</w:t>
      </w:r>
      <w:r>
        <w:rPr>
          <w:spacing w:val="-3"/>
        </w:rPr>
        <w:t xml:space="preserve"> </w:t>
      </w:r>
      <w:r>
        <w:t>that</w:t>
      </w:r>
      <w:r>
        <w:rPr>
          <w:spacing w:val="-2"/>
        </w:rPr>
        <w:t xml:space="preserve"> </w:t>
      </w:r>
      <w:r>
        <w:t>this</w:t>
      </w:r>
      <w:r>
        <w:rPr>
          <w:spacing w:val="-3"/>
        </w:rPr>
        <w:t xml:space="preserve"> </w:t>
      </w:r>
      <w:r>
        <w:t>is</w:t>
      </w:r>
      <w:r>
        <w:rPr>
          <w:spacing w:val="-1"/>
        </w:rPr>
        <w:t xml:space="preserve"> </w:t>
      </w:r>
      <w:r>
        <w:t>an</w:t>
      </w:r>
      <w:r>
        <w:rPr>
          <w:spacing w:val="-3"/>
        </w:rPr>
        <w:t xml:space="preserve"> </w:t>
      </w:r>
      <w:r>
        <w:t>error,</w:t>
      </w:r>
      <w:r>
        <w:rPr>
          <w:spacing w:val="-2"/>
        </w:rPr>
        <w:t xml:space="preserve"> </w:t>
      </w:r>
      <w:r>
        <w:t>but</w:t>
      </w:r>
      <w:r>
        <w:rPr>
          <w:spacing w:val="-2"/>
        </w:rPr>
        <w:t xml:space="preserve"> </w:t>
      </w:r>
      <w:r>
        <w:t>at</w:t>
      </w:r>
      <w:r>
        <w:rPr>
          <w:spacing w:val="-2"/>
        </w:rPr>
        <w:t xml:space="preserve"> </w:t>
      </w:r>
      <w:r>
        <w:t>this</w:t>
      </w:r>
      <w:r>
        <w:rPr>
          <w:spacing w:val="-3"/>
        </w:rPr>
        <w:t xml:space="preserve"> </w:t>
      </w:r>
      <w:r>
        <w:t>time,</w:t>
      </w:r>
      <w:r>
        <w:rPr>
          <w:spacing w:val="-2"/>
        </w:rPr>
        <w:t xml:space="preserve"> </w:t>
      </w:r>
      <w:r>
        <w:t>none</w:t>
      </w:r>
      <w:r>
        <w:rPr>
          <w:spacing w:val="-3"/>
        </w:rPr>
        <w:t xml:space="preserve"> </w:t>
      </w:r>
      <w:r>
        <w:t>of</w:t>
      </w:r>
      <w:r>
        <w:rPr>
          <w:spacing w:val="-2"/>
        </w:rPr>
        <w:t xml:space="preserve"> </w:t>
      </w:r>
      <w:r>
        <w:t>the cultural</w:t>
      </w:r>
      <w:r>
        <w:rPr>
          <w:spacing w:val="-3"/>
        </w:rPr>
        <w:t xml:space="preserve"> </w:t>
      </w:r>
      <w:r>
        <w:t>centers</w:t>
      </w:r>
      <w:r>
        <w:rPr>
          <w:spacing w:val="-3"/>
        </w:rPr>
        <w:t xml:space="preserve"> </w:t>
      </w:r>
      <w:r>
        <w:t>have</w:t>
      </w:r>
      <w:r>
        <w:rPr>
          <w:spacing w:val="-3"/>
        </w:rPr>
        <w:t xml:space="preserve"> </w:t>
      </w:r>
      <w:r>
        <w:t>heard</w:t>
      </w:r>
      <w:r>
        <w:rPr>
          <w:spacing w:val="-2"/>
        </w:rPr>
        <w:t xml:space="preserve"> </w:t>
      </w:r>
      <w:r>
        <w:t>formally</w:t>
      </w:r>
      <w:r>
        <w:rPr>
          <w:spacing w:val="-1"/>
        </w:rPr>
        <w:t xml:space="preserve"> </w:t>
      </w:r>
      <w:r>
        <w:t>from</w:t>
      </w:r>
      <w:r>
        <w:rPr>
          <w:spacing w:val="-3"/>
        </w:rPr>
        <w:t xml:space="preserve"> </w:t>
      </w:r>
      <w:r>
        <w:t>administration</w:t>
      </w:r>
      <w:r>
        <w:rPr>
          <w:spacing w:val="-3"/>
        </w:rPr>
        <w:t xml:space="preserve"> </w:t>
      </w:r>
      <w:r>
        <w:t>or</w:t>
      </w:r>
      <w:r>
        <w:rPr>
          <w:spacing w:val="-2"/>
        </w:rPr>
        <w:t xml:space="preserve"> </w:t>
      </w:r>
      <w:r>
        <w:t>any</w:t>
      </w:r>
      <w:r>
        <w:rPr>
          <w:spacing w:val="-1"/>
        </w:rPr>
        <w:t xml:space="preserve"> </w:t>
      </w:r>
      <w:r>
        <w:t>other</w:t>
      </w:r>
      <w:r>
        <w:rPr>
          <w:spacing w:val="-2"/>
        </w:rPr>
        <w:t xml:space="preserve"> </w:t>
      </w:r>
      <w:r>
        <w:t>source</w:t>
      </w:r>
      <w:r>
        <w:rPr>
          <w:spacing w:val="-3"/>
        </w:rPr>
        <w:t xml:space="preserve"> </w:t>
      </w:r>
      <w:r>
        <w:t>that</w:t>
      </w:r>
      <w:r>
        <w:rPr>
          <w:spacing w:val="-2"/>
        </w:rPr>
        <w:t xml:space="preserve"> </w:t>
      </w:r>
      <w:r>
        <w:t xml:space="preserve">this is an error. </w:t>
      </w:r>
      <w:proofErr w:type="gramStart"/>
      <w:r>
        <w:t>So</w:t>
      </w:r>
      <w:proofErr w:type="gramEnd"/>
      <w:r>
        <w:t xml:space="preserve"> we ask that this formally be reconciled and remediated and communicated to the cultural centers and that they are formally added</w:t>
      </w:r>
      <w:r>
        <w:rPr>
          <w:spacing w:val="-1"/>
        </w:rPr>
        <w:t xml:space="preserve"> </w:t>
      </w:r>
      <w:r>
        <w:t xml:space="preserve">to the master </w:t>
      </w:r>
      <w:r>
        <w:rPr>
          <w:spacing w:val="-2"/>
        </w:rPr>
        <w:t>plan.”</w:t>
      </w:r>
    </w:p>
    <w:p w14:paraId="5B99CC3D" w14:textId="77777777" w:rsidR="00987E5A" w:rsidRDefault="00987E5A">
      <w:pPr>
        <w:pStyle w:val="BodyText"/>
        <w:kinsoku w:val="0"/>
        <w:overflowPunct w:val="0"/>
        <w:spacing w:before="272"/>
        <w:ind w:left="1080" w:right="429"/>
      </w:pPr>
      <w:r>
        <w:t>There</w:t>
      </w:r>
      <w:r>
        <w:rPr>
          <w:spacing w:val="-4"/>
        </w:rPr>
        <w:t xml:space="preserve"> </w:t>
      </w:r>
      <w:r>
        <w:t>was</w:t>
      </w:r>
      <w:r>
        <w:rPr>
          <w:spacing w:val="-4"/>
        </w:rPr>
        <w:t xml:space="preserve"> </w:t>
      </w:r>
      <w:r>
        <w:t>no</w:t>
      </w:r>
      <w:r>
        <w:rPr>
          <w:spacing w:val="-3"/>
        </w:rPr>
        <w:t xml:space="preserve"> </w:t>
      </w:r>
      <w:r>
        <w:t>additional</w:t>
      </w:r>
      <w:r>
        <w:rPr>
          <w:spacing w:val="-3"/>
        </w:rPr>
        <w:t xml:space="preserve"> </w:t>
      </w:r>
      <w:r>
        <w:t>discussion</w:t>
      </w:r>
      <w:r>
        <w:rPr>
          <w:spacing w:val="-4"/>
        </w:rPr>
        <w:t xml:space="preserve"> </w:t>
      </w:r>
      <w:r>
        <w:t>from</w:t>
      </w:r>
      <w:r>
        <w:rPr>
          <w:spacing w:val="-4"/>
        </w:rPr>
        <w:t xml:space="preserve"> </w:t>
      </w:r>
      <w:r>
        <w:t>the</w:t>
      </w:r>
      <w:r>
        <w:rPr>
          <w:spacing w:val="-4"/>
        </w:rPr>
        <w:t xml:space="preserve"> </w:t>
      </w:r>
      <w:r>
        <w:t>floor,</w:t>
      </w:r>
      <w:r>
        <w:rPr>
          <w:spacing w:val="-3"/>
        </w:rPr>
        <w:t xml:space="preserve"> </w:t>
      </w:r>
      <w:r>
        <w:t>and</w:t>
      </w:r>
      <w:r>
        <w:rPr>
          <w:spacing w:val="-3"/>
        </w:rPr>
        <w:t xml:space="preserve"> </w:t>
      </w:r>
      <w:r>
        <w:t>the</w:t>
      </w:r>
      <w:r>
        <w:rPr>
          <w:spacing w:val="-4"/>
        </w:rPr>
        <w:t xml:space="preserve"> </w:t>
      </w:r>
      <w:r>
        <w:t>document</w:t>
      </w:r>
      <w:r>
        <w:rPr>
          <w:spacing w:val="-3"/>
        </w:rPr>
        <w:t xml:space="preserve"> </w:t>
      </w:r>
      <w:r>
        <w:t>was</w:t>
      </w:r>
      <w:r>
        <w:rPr>
          <w:spacing w:val="-4"/>
        </w:rPr>
        <w:t xml:space="preserve"> </w:t>
      </w:r>
      <w:r>
        <w:t>approved by unanimous consent.</w:t>
      </w:r>
    </w:p>
    <w:p w14:paraId="363D18F3" w14:textId="77777777" w:rsidR="00987E5A" w:rsidRDefault="00987E5A">
      <w:pPr>
        <w:pStyle w:val="ListParagraph"/>
        <w:numPr>
          <w:ilvl w:val="0"/>
          <w:numId w:val="13"/>
        </w:numPr>
        <w:tabs>
          <w:tab w:val="left" w:pos="1080"/>
        </w:tabs>
        <w:kinsoku w:val="0"/>
        <w:overflowPunct w:val="0"/>
        <w:spacing w:before="271"/>
        <w:ind w:right="639"/>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Seema</w:t>
      </w:r>
      <w:r>
        <w:rPr>
          <w:rFonts w:ascii="Franklin Gothic Book" w:hAnsi="Franklin Gothic Book" w:cs="Franklin Gothic Book"/>
          <w:spacing w:val="-4"/>
        </w:rPr>
        <w:t xml:space="preserve"> </w:t>
      </w:r>
      <w:r>
        <w:rPr>
          <w:rFonts w:ascii="Franklin Gothic Book" w:hAnsi="Franklin Gothic Book" w:cs="Franklin Gothic Book"/>
        </w:rPr>
        <w:t>Mattoo</w:t>
      </w:r>
      <w:r>
        <w:rPr>
          <w:rFonts w:ascii="Franklin Gothic Book" w:hAnsi="Franklin Gothic Book" w:cs="Franklin Gothic Book"/>
          <w:spacing w:val="-6"/>
        </w:rPr>
        <w:t xml:space="preserve"> </w:t>
      </w:r>
      <w:r>
        <w:rPr>
          <w:rFonts w:ascii="Franklin Gothic Book" w:hAnsi="Franklin Gothic Book" w:cs="Franklin Gothic Book"/>
        </w:rPr>
        <w:t>presented</w:t>
      </w:r>
      <w:r>
        <w:rPr>
          <w:rFonts w:ascii="Franklin Gothic Book" w:hAnsi="Franklin Gothic Book" w:cs="Franklin Gothic Book"/>
          <w:spacing w:val="-4"/>
        </w:rPr>
        <w:t xml:space="preserve"> </w:t>
      </w:r>
      <w:hyperlink w:anchor="bookmark33"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5"/>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25-15</w:t>
        </w:r>
      </w:hyperlink>
      <w:r>
        <w:rPr>
          <w:rFonts w:ascii="Franklin Gothic Book" w:hAnsi="Franklin Gothic Book" w:cs="Franklin Gothic Book"/>
          <w:color w:val="000000"/>
          <w:spacing w:val="-3"/>
        </w:rPr>
        <w:t xml:space="preserve"> </w:t>
      </w:r>
      <w:r>
        <w:rPr>
          <w:rFonts w:ascii="Franklin Gothic Book" w:hAnsi="Franklin Gothic Book" w:cs="Franklin Gothic Book"/>
          <w:color w:val="000000"/>
        </w:rPr>
        <w:t>Nominee</w:t>
      </w:r>
      <w:r>
        <w:rPr>
          <w:rFonts w:ascii="Franklin Gothic Book" w:hAnsi="Franklin Gothic Book" w:cs="Franklin Gothic Book"/>
          <w:color w:val="000000"/>
          <w:spacing w:val="-5"/>
        </w:rPr>
        <w:t xml:space="preserve"> </w:t>
      </w:r>
      <w:r>
        <w:rPr>
          <w:rFonts w:ascii="Franklin Gothic Book" w:hAnsi="Franklin Gothic Book" w:cs="Franklin Gothic Book"/>
          <w:color w:val="000000"/>
        </w:rPr>
        <w:t>for</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Advisor</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to the Senate, For Action.</w:t>
      </w:r>
    </w:p>
    <w:p w14:paraId="60F3057B" w14:textId="77777777" w:rsidR="00987E5A" w:rsidRDefault="00987E5A">
      <w:pPr>
        <w:pStyle w:val="BodyText"/>
        <w:kinsoku w:val="0"/>
        <w:overflowPunct w:val="0"/>
        <w:spacing w:before="2"/>
      </w:pPr>
    </w:p>
    <w:p w14:paraId="66262C67" w14:textId="77777777" w:rsidR="00987E5A" w:rsidRDefault="00987E5A">
      <w:pPr>
        <w:pStyle w:val="BodyText"/>
        <w:kinsoku w:val="0"/>
        <w:overflowPunct w:val="0"/>
        <w:ind w:left="1079" w:right="429"/>
      </w:pPr>
      <w:r>
        <w:t>Senator</w:t>
      </w:r>
      <w:r>
        <w:rPr>
          <w:spacing w:val="-3"/>
        </w:rPr>
        <w:t xml:space="preserve"> </w:t>
      </w:r>
      <w:r>
        <w:t>Mattoo</w:t>
      </w:r>
      <w:r>
        <w:rPr>
          <w:spacing w:val="-3"/>
        </w:rPr>
        <w:t xml:space="preserve"> </w:t>
      </w:r>
      <w:r>
        <w:t>made</w:t>
      </w:r>
      <w:r>
        <w:rPr>
          <w:spacing w:val="-4"/>
        </w:rPr>
        <w:t xml:space="preserve"> </w:t>
      </w:r>
      <w:r>
        <w:t>a</w:t>
      </w:r>
      <w:r>
        <w:rPr>
          <w:spacing w:val="-6"/>
        </w:rPr>
        <w:t xml:space="preserve"> </w:t>
      </w:r>
      <w:r>
        <w:t>motion</w:t>
      </w:r>
      <w:r>
        <w:rPr>
          <w:spacing w:val="-4"/>
        </w:rPr>
        <w:t xml:space="preserve"> </w:t>
      </w:r>
      <w:r>
        <w:t>to</w:t>
      </w:r>
      <w:r>
        <w:rPr>
          <w:spacing w:val="-4"/>
        </w:rPr>
        <w:t xml:space="preserve"> </w:t>
      </w:r>
      <w:r>
        <w:t>approve</w:t>
      </w:r>
      <w:r>
        <w:rPr>
          <w:spacing w:val="-4"/>
        </w:rPr>
        <w:t xml:space="preserve"> </w:t>
      </w:r>
      <w:r>
        <w:t>Senate</w:t>
      </w:r>
      <w:r>
        <w:rPr>
          <w:spacing w:val="-4"/>
        </w:rPr>
        <w:t xml:space="preserve"> </w:t>
      </w:r>
      <w:r>
        <w:t>Document</w:t>
      </w:r>
      <w:r>
        <w:rPr>
          <w:spacing w:val="-3"/>
        </w:rPr>
        <w:t xml:space="preserve"> </w:t>
      </w:r>
      <w:r>
        <w:t>25-15,</w:t>
      </w:r>
      <w:r>
        <w:rPr>
          <w:spacing w:val="-3"/>
        </w:rPr>
        <w:t xml:space="preserve"> </w:t>
      </w:r>
      <w:r>
        <w:t>the</w:t>
      </w:r>
      <w:r>
        <w:rPr>
          <w:spacing w:val="-4"/>
        </w:rPr>
        <w:t xml:space="preserve"> </w:t>
      </w:r>
      <w:r>
        <w:t>nomination of Associate Vice President for Scientific Integrity and Research Compliance, Dr.</w:t>
      </w:r>
    </w:p>
    <w:p w14:paraId="61825AC2" w14:textId="77777777" w:rsidR="00987E5A" w:rsidRDefault="00987E5A">
      <w:pPr>
        <w:pStyle w:val="BodyText"/>
        <w:kinsoku w:val="0"/>
        <w:overflowPunct w:val="0"/>
        <w:ind w:left="1079" w:right="429"/>
        <w:rPr>
          <w:color w:val="000000"/>
        </w:rPr>
      </w:pPr>
      <w:r>
        <w:t>James</w:t>
      </w:r>
      <w:r>
        <w:rPr>
          <w:spacing w:val="-3"/>
        </w:rPr>
        <w:t xml:space="preserve"> </w:t>
      </w:r>
      <w:r>
        <w:t>Mohler,</w:t>
      </w:r>
      <w:r>
        <w:rPr>
          <w:spacing w:val="-3"/>
        </w:rPr>
        <w:t xml:space="preserve"> </w:t>
      </w:r>
      <w:r>
        <w:t>as</w:t>
      </w:r>
      <w:r>
        <w:rPr>
          <w:spacing w:val="-3"/>
        </w:rPr>
        <w:t xml:space="preserve"> </w:t>
      </w:r>
      <w:r>
        <w:t>an</w:t>
      </w:r>
      <w:r>
        <w:rPr>
          <w:spacing w:val="-3"/>
        </w:rPr>
        <w:t xml:space="preserve"> </w:t>
      </w:r>
      <w:r>
        <w:t>Advisor</w:t>
      </w:r>
      <w:r>
        <w:rPr>
          <w:spacing w:val="-3"/>
        </w:rPr>
        <w:t xml:space="preserve"> </w:t>
      </w:r>
      <w:r>
        <w:t>to</w:t>
      </w:r>
      <w:r>
        <w:rPr>
          <w:spacing w:val="-3"/>
        </w:rPr>
        <w:t xml:space="preserve"> </w:t>
      </w:r>
      <w:r>
        <w:t>the</w:t>
      </w:r>
      <w:r>
        <w:rPr>
          <w:spacing w:val="-3"/>
        </w:rPr>
        <w:t xml:space="preserve"> </w:t>
      </w:r>
      <w:r>
        <w:t>Senate.</w:t>
      </w:r>
      <w:r>
        <w:rPr>
          <w:spacing w:val="40"/>
        </w:rPr>
        <w:t xml:space="preserve"> </w:t>
      </w:r>
      <w:r>
        <w:t>The</w:t>
      </w:r>
      <w:r>
        <w:rPr>
          <w:spacing w:val="-5"/>
        </w:rPr>
        <w:t xml:space="preserve"> </w:t>
      </w:r>
      <w:r>
        <w:t>motion</w:t>
      </w:r>
      <w:r>
        <w:rPr>
          <w:spacing w:val="-3"/>
        </w:rPr>
        <w:t xml:space="preserve"> </w:t>
      </w:r>
      <w:r>
        <w:t>was</w:t>
      </w:r>
      <w:r>
        <w:rPr>
          <w:spacing w:val="-3"/>
        </w:rPr>
        <w:t xml:space="preserve"> </w:t>
      </w:r>
      <w:r>
        <w:t>seconded</w:t>
      </w:r>
      <w:r>
        <w:rPr>
          <w:spacing w:val="-1"/>
        </w:rPr>
        <w:t xml:space="preserve"> </w:t>
      </w:r>
      <w:r>
        <w:t>by</w:t>
      </w:r>
      <w:r>
        <w:rPr>
          <w:spacing w:val="-2"/>
        </w:rPr>
        <w:t xml:space="preserve"> </w:t>
      </w:r>
      <w:r>
        <w:t>Senator Amanda Darbyshire.</w:t>
      </w:r>
      <w:r>
        <w:rPr>
          <w:spacing w:val="40"/>
        </w:rPr>
        <w:t xml:space="preserve"> </w:t>
      </w:r>
      <w:r>
        <w:t xml:space="preserve">At a request from Past Chair Brian Leung, Secretary Camp provided a brief description of the roles of Senate Advisor to the assembled body. These roles can be found in the </w:t>
      </w:r>
      <w:hyperlink r:id="rId39" w:history="1">
        <w:r>
          <w:rPr>
            <w:color w:val="0562C1"/>
            <w:u w:val="single"/>
          </w:rPr>
          <w:t>Senate Bylaws</w:t>
        </w:r>
        <w:r>
          <w:rPr>
            <w:color w:val="000000"/>
          </w:rPr>
          <w:t>.</w:t>
        </w:r>
      </w:hyperlink>
    </w:p>
    <w:p w14:paraId="60E0C188" w14:textId="77777777" w:rsidR="00987E5A" w:rsidRDefault="00987E5A">
      <w:pPr>
        <w:pStyle w:val="BodyText"/>
        <w:kinsoku w:val="0"/>
        <w:overflowPunct w:val="0"/>
        <w:spacing w:before="271"/>
        <w:ind w:left="1080" w:right="429"/>
      </w:pPr>
      <w:r>
        <w:t>There</w:t>
      </w:r>
      <w:r>
        <w:rPr>
          <w:spacing w:val="-4"/>
        </w:rPr>
        <w:t xml:space="preserve"> </w:t>
      </w:r>
      <w:r>
        <w:t>were</w:t>
      </w:r>
      <w:r>
        <w:rPr>
          <w:spacing w:val="-4"/>
        </w:rPr>
        <w:t xml:space="preserve"> </w:t>
      </w:r>
      <w:r>
        <w:t>no</w:t>
      </w:r>
      <w:r>
        <w:rPr>
          <w:spacing w:val="-3"/>
        </w:rPr>
        <w:t xml:space="preserve"> </w:t>
      </w:r>
      <w:r>
        <w:t>additional</w:t>
      </w:r>
      <w:r>
        <w:rPr>
          <w:spacing w:val="-4"/>
        </w:rPr>
        <w:t xml:space="preserve"> </w:t>
      </w:r>
      <w:r>
        <w:t>nominations</w:t>
      </w:r>
      <w:r>
        <w:rPr>
          <w:spacing w:val="-4"/>
        </w:rPr>
        <w:t xml:space="preserve"> </w:t>
      </w:r>
      <w:r>
        <w:t>from</w:t>
      </w:r>
      <w:r>
        <w:rPr>
          <w:spacing w:val="-4"/>
        </w:rPr>
        <w:t xml:space="preserve"> </w:t>
      </w:r>
      <w:r>
        <w:t>the</w:t>
      </w:r>
      <w:r>
        <w:rPr>
          <w:spacing w:val="-4"/>
        </w:rPr>
        <w:t xml:space="preserve"> </w:t>
      </w:r>
      <w:r>
        <w:t>floor,</w:t>
      </w:r>
      <w:r>
        <w:rPr>
          <w:spacing w:val="-3"/>
        </w:rPr>
        <w:t xml:space="preserve"> </w:t>
      </w:r>
      <w:r>
        <w:t>and</w:t>
      </w:r>
      <w:r>
        <w:rPr>
          <w:spacing w:val="-3"/>
        </w:rPr>
        <w:t xml:space="preserve"> </w:t>
      </w:r>
      <w:r>
        <w:t>the</w:t>
      </w:r>
      <w:r>
        <w:rPr>
          <w:spacing w:val="-4"/>
        </w:rPr>
        <w:t xml:space="preserve"> </w:t>
      </w:r>
      <w:r>
        <w:t>document</w:t>
      </w:r>
      <w:r>
        <w:rPr>
          <w:spacing w:val="-3"/>
        </w:rPr>
        <w:t xml:space="preserve"> </w:t>
      </w:r>
      <w:r>
        <w:t>was approved by unanimous consent.</w:t>
      </w:r>
    </w:p>
    <w:p w14:paraId="296D5E51" w14:textId="77777777" w:rsidR="00987E5A" w:rsidRDefault="00987E5A">
      <w:pPr>
        <w:pStyle w:val="ListParagraph"/>
        <w:numPr>
          <w:ilvl w:val="0"/>
          <w:numId w:val="13"/>
        </w:numPr>
        <w:tabs>
          <w:tab w:val="left" w:pos="1080"/>
        </w:tabs>
        <w:kinsoku w:val="0"/>
        <w:overflowPunct w:val="0"/>
        <w:spacing w:before="272"/>
        <w:ind w:right="1305"/>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Seema</w:t>
      </w:r>
      <w:r>
        <w:rPr>
          <w:rFonts w:ascii="Franklin Gothic Book" w:hAnsi="Franklin Gothic Book" w:cs="Franklin Gothic Book"/>
          <w:spacing w:val="-4"/>
        </w:rPr>
        <w:t xml:space="preserve"> </w:t>
      </w:r>
      <w:r>
        <w:rPr>
          <w:rFonts w:ascii="Franklin Gothic Book" w:hAnsi="Franklin Gothic Book" w:cs="Franklin Gothic Book"/>
        </w:rPr>
        <w:t>Mattoo</w:t>
      </w:r>
      <w:r>
        <w:rPr>
          <w:rFonts w:ascii="Franklin Gothic Book" w:hAnsi="Franklin Gothic Book" w:cs="Franklin Gothic Book"/>
          <w:spacing w:val="-7"/>
        </w:rPr>
        <w:t xml:space="preserve"> </w:t>
      </w:r>
      <w:r>
        <w:rPr>
          <w:rFonts w:ascii="Franklin Gothic Book" w:hAnsi="Franklin Gothic Book" w:cs="Franklin Gothic Book"/>
        </w:rPr>
        <w:t>presented</w:t>
      </w:r>
      <w:r>
        <w:rPr>
          <w:rFonts w:ascii="Franklin Gothic Book" w:hAnsi="Franklin Gothic Book" w:cs="Franklin Gothic Book"/>
          <w:spacing w:val="-4"/>
        </w:rPr>
        <w:t xml:space="preserve"> </w:t>
      </w:r>
      <w:hyperlink w:anchor="bookmark43"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5"/>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25-17</w:t>
        </w:r>
        <w:r>
          <w:rPr>
            <w:rFonts w:ascii="Franklin Gothic Book" w:hAnsi="Franklin Gothic Book" w:cs="Franklin Gothic Book"/>
            <w:color w:val="000000"/>
            <w:spacing w:val="-3"/>
          </w:rPr>
          <w:t xml:space="preserve"> </w:t>
        </w:r>
        <w:r>
          <w:rPr>
            <w:rFonts w:ascii="Franklin Gothic Book" w:hAnsi="Franklin Gothic Book" w:cs="Franklin Gothic Book"/>
            <w:color w:val="000000"/>
          </w:rPr>
          <w:t>N</w:t>
        </w:r>
      </w:hyperlink>
      <w:r>
        <w:rPr>
          <w:rFonts w:ascii="Franklin Gothic Book" w:hAnsi="Franklin Gothic Book" w:cs="Franklin Gothic Book"/>
          <w:color w:val="000000"/>
        </w:rPr>
        <w:t>ominee</w:t>
      </w:r>
      <w:r>
        <w:rPr>
          <w:rFonts w:ascii="Franklin Gothic Book" w:hAnsi="Franklin Gothic Book" w:cs="Franklin Gothic Book"/>
          <w:color w:val="000000"/>
          <w:spacing w:val="-5"/>
        </w:rPr>
        <w:t xml:space="preserve"> </w:t>
      </w:r>
      <w:r>
        <w:rPr>
          <w:rFonts w:ascii="Franklin Gothic Book" w:hAnsi="Franklin Gothic Book" w:cs="Franklin Gothic Book"/>
          <w:color w:val="000000"/>
        </w:rPr>
        <w:t>for</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the Nominating Committee, For Action.</w:t>
      </w:r>
    </w:p>
    <w:p w14:paraId="63C81015" w14:textId="77777777" w:rsidR="00987E5A" w:rsidRDefault="00987E5A">
      <w:pPr>
        <w:pStyle w:val="BodyText"/>
        <w:kinsoku w:val="0"/>
        <w:overflowPunct w:val="0"/>
        <w:spacing w:before="272"/>
        <w:ind w:left="1079" w:right="418"/>
        <w:jc w:val="both"/>
      </w:pPr>
      <w:r>
        <w:t>Senator Mattoo made a</w:t>
      </w:r>
      <w:r>
        <w:rPr>
          <w:spacing w:val="-1"/>
        </w:rPr>
        <w:t xml:space="preserve"> </w:t>
      </w:r>
      <w:r>
        <w:t>motion to approve Senate Document 25-17, the nomination of</w:t>
      </w:r>
      <w:r>
        <w:rPr>
          <w:spacing w:val="-1"/>
        </w:rPr>
        <w:t xml:space="preserve"> </w:t>
      </w:r>
      <w:r>
        <w:t>Senator</w:t>
      </w:r>
      <w:r>
        <w:rPr>
          <w:spacing w:val="-1"/>
        </w:rPr>
        <w:t xml:space="preserve"> </w:t>
      </w:r>
      <w:r>
        <w:t>Fecri</w:t>
      </w:r>
      <w:r>
        <w:rPr>
          <w:spacing w:val="-1"/>
        </w:rPr>
        <w:t xml:space="preserve"> </w:t>
      </w:r>
      <w:r>
        <w:t>Karanki</w:t>
      </w:r>
      <w:r>
        <w:rPr>
          <w:spacing w:val="-4"/>
        </w:rPr>
        <w:t xml:space="preserve"> </w:t>
      </w:r>
      <w:r>
        <w:t>for</w:t>
      </w:r>
      <w:r>
        <w:rPr>
          <w:spacing w:val="-1"/>
        </w:rPr>
        <w:t xml:space="preserve"> </w:t>
      </w:r>
      <w:r>
        <w:t>membership</w:t>
      </w:r>
      <w:r>
        <w:rPr>
          <w:spacing w:val="-2"/>
        </w:rPr>
        <w:t xml:space="preserve"> </w:t>
      </w:r>
      <w:proofErr w:type="gramStart"/>
      <w:r>
        <w:t>on</w:t>
      </w:r>
      <w:proofErr w:type="gramEnd"/>
      <w:r>
        <w:rPr>
          <w:spacing w:val="-2"/>
        </w:rPr>
        <w:t xml:space="preserve"> </w:t>
      </w:r>
      <w:r>
        <w:t>the Senate</w:t>
      </w:r>
      <w:r>
        <w:rPr>
          <w:spacing w:val="-2"/>
        </w:rPr>
        <w:t xml:space="preserve"> </w:t>
      </w:r>
      <w:r>
        <w:t>Nominating</w:t>
      </w:r>
      <w:r>
        <w:rPr>
          <w:spacing w:val="-2"/>
        </w:rPr>
        <w:t xml:space="preserve"> </w:t>
      </w:r>
      <w:r>
        <w:t>Committee.</w:t>
      </w:r>
      <w:r>
        <w:rPr>
          <w:spacing w:val="40"/>
        </w:rPr>
        <w:t xml:space="preserve"> </w:t>
      </w:r>
      <w:r>
        <w:t>The motion</w:t>
      </w:r>
      <w:r>
        <w:rPr>
          <w:spacing w:val="-4"/>
        </w:rPr>
        <w:t xml:space="preserve"> </w:t>
      </w:r>
      <w:r>
        <w:t>was</w:t>
      </w:r>
      <w:r>
        <w:rPr>
          <w:spacing w:val="-4"/>
        </w:rPr>
        <w:t xml:space="preserve"> </w:t>
      </w:r>
      <w:r>
        <w:t>seconded</w:t>
      </w:r>
      <w:r>
        <w:rPr>
          <w:spacing w:val="-3"/>
        </w:rPr>
        <w:t xml:space="preserve"> </w:t>
      </w:r>
      <w:r>
        <w:t>by</w:t>
      </w:r>
      <w:r>
        <w:rPr>
          <w:spacing w:val="-2"/>
        </w:rPr>
        <w:t xml:space="preserve"> </w:t>
      </w:r>
      <w:r>
        <w:t>Senator</w:t>
      </w:r>
      <w:r>
        <w:rPr>
          <w:spacing w:val="-3"/>
        </w:rPr>
        <w:t xml:space="preserve"> </w:t>
      </w:r>
      <w:r>
        <w:t>Dydak.</w:t>
      </w:r>
      <w:r>
        <w:rPr>
          <w:spacing w:val="40"/>
        </w:rPr>
        <w:t xml:space="preserve"> </w:t>
      </w:r>
      <w:r>
        <w:t>There</w:t>
      </w:r>
      <w:r>
        <w:rPr>
          <w:spacing w:val="-6"/>
        </w:rPr>
        <w:t xml:space="preserve"> </w:t>
      </w:r>
      <w:r>
        <w:t>were</w:t>
      </w:r>
      <w:r>
        <w:rPr>
          <w:spacing w:val="-4"/>
        </w:rPr>
        <w:t xml:space="preserve"> </w:t>
      </w:r>
      <w:r>
        <w:t>no</w:t>
      </w:r>
      <w:r>
        <w:rPr>
          <w:spacing w:val="-3"/>
        </w:rPr>
        <w:t xml:space="preserve"> </w:t>
      </w:r>
      <w:r>
        <w:t>additional</w:t>
      </w:r>
      <w:r>
        <w:rPr>
          <w:spacing w:val="-3"/>
        </w:rPr>
        <w:t xml:space="preserve"> </w:t>
      </w:r>
      <w:r>
        <w:t>nominations</w:t>
      </w:r>
      <w:r>
        <w:rPr>
          <w:spacing w:val="-4"/>
        </w:rPr>
        <w:t xml:space="preserve"> </w:t>
      </w:r>
      <w:r>
        <w:t>from the floor, and the document was approved by unanimous consent.</w:t>
      </w:r>
    </w:p>
    <w:p w14:paraId="0D1DDA7C" w14:textId="77777777" w:rsidR="00987E5A" w:rsidRDefault="00987E5A">
      <w:pPr>
        <w:pStyle w:val="BodyText"/>
        <w:kinsoku w:val="0"/>
        <w:overflowPunct w:val="0"/>
      </w:pPr>
    </w:p>
    <w:p w14:paraId="4D538D41" w14:textId="77777777" w:rsidR="00987E5A" w:rsidRDefault="00987E5A">
      <w:pPr>
        <w:pStyle w:val="ListParagraph"/>
        <w:numPr>
          <w:ilvl w:val="0"/>
          <w:numId w:val="13"/>
        </w:numPr>
        <w:tabs>
          <w:tab w:val="left" w:pos="1080"/>
        </w:tabs>
        <w:kinsoku w:val="0"/>
        <w:overflowPunct w:val="0"/>
        <w:ind w:right="465"/>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Lori</w:t>
      </w:r>
      <w:r>
        <w:rPr>
          <w:rFonts w:ascii="Franklin Gothic Book" w:hAnsi="Franklin Gothic Book" w:cs="Franklin Gothic Book"/>
          <w:spacing w:val="-4"/>
        </w:rPr>
        <w:t xml:space="preserve"> </w:t>
      </w:r>
      <w:r>
        <w:rPr>
          <w:rFonts w:ascii="Franklin Gothic Book" w:hAnsi="Franklin Gothic Book" w:cs="Franklin Gothic Book"/>
        </w:rPr>
        <w:t>Hoagland</w:t>
      </w:r>
      <w:r>
        <w:rPr>
          <w:rFonts w:ascii="Franklin Gothic Book" w:hAnsi="Franklin Gothic Book" w:cs="Franklin Gothic Book"/>
          <w:spacing w:val="-4"/>
        </w:rPr>
        <w:t xml:space="preserve"> </w:t>
      </w:r>
      <w:r>
        <w:rPr>
          <w:rFonts w:ascii="Franklin Gothic Book" w:hAnsi="Franklin Gothic Book" w:cs="Franklin Gothic Book"/>
        </w:rPr>
        <w:t>introduced</w:t>
      </w:r>
      <w:r>
        <w:rPr>
          <w:rFonts w:ascii="Franklin Gothic Book" w:hAnsi="Franklin Gothic Book" w:cs="Franklin Gothic Book"/>
          <w:spacing w:val="-4"/>
        </w:rPr>
        <w:t xml:space="preserve"> </w:t>
      </w:r>
      <w:hyperlink w:anchor="bookmark6"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25-13</w:t>
        </w:r>
        <w:r>
          <w:rPr>
            <w:rFonts w:ascii="Franklin Gothic Book" w:hAnsi="Franklin Gothic Book" w:cs="Franklin Gothic Book"/>
            <w:color w:val="000000"/>
          </w:rPr>
          <w:t>,</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R</w:t>
        </w:r>
      </w:hyperlink>
      <w:r>
        <w:rPr>
          <w:rFonts w:ascii="Franklin Gothic Book" w:hAnsi="Franklin Gothic Book" w:cs="Franklin Gothic Book"/>
          <w:color w:val="000000"/>
        </w:rPr>
        <w:t>esolution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in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Support</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of a University-wide Sustainability Task Force, For Discussion.</w:t>
      </w:r>
    </w:p>
    <w:p w14:paraId="195ED806" w14:textId="77777777" w:rsidR="00987E5A" w:rsidRDefault="00987E5A">
      <w:pPr>
        <w:pStyle w:val="BodyText"/>
        <w:kinsoku w:val="0"/>
        <w:overflowPunct w:val="0"/>
        <w:spacing w:before="2"/>
      </w:pPr>
    </w:p>
    <w:p w14:paraId="669216C0" w14:textId="77777777" w:rsidR="00987E5A" w:rsidRDefault="00987E5A">
      <w:pPr>
        <w:pStyle w:val="BodyText"/>
        <w:kinsoku w:val="0"/>
        <w:overflowPunct w:val="0"/>
        <w:ind w:left="1080" w:right="369"/>
      </w:pPr>
      <w:r>
        <w:t>Senator Hoagland: “This is a resolution initially passed jointly through the PGSG and the</w:t>
      </w:r>
      <w:r>
        <w:rPr>
          <w:spacing w:val="-4"/>
        </w:rPr>
        <w:t xml:space="preserve"> </w:t>
      </w:r>
      <w:r>
        <w:t>PSG</w:t>
      </w:r>
      <w:r>
        <w:rPr>
          <w:spacing w:val="-3"/>
        </w:rPr>
        <w:t xml:space="preserve"> </w:t>
      </w:r>
      <w:r>
        <w:t>to</w:t>
      </w:r>
      <w:r>
        <w:rPr>
          <w:spacing w:val="-3"/>
        </w:rPr>
        <w:t xml:space="preserve"> </w:t>
      </w:r>
      <w:r>
        <w:t>create</w:t>
      </w:r>
      <w:r>
        <w:rPr>
          <w:spacing w:val="-4"/>
        </w:rPr>
        <w:t xml:space="preserve"> </w:t>
      </w:r>
      <w:r>
        <w:t>this</w:t>
      </w:r>
      <w:r>
        <w:rPr>
          <w:spacing w:val="-4"/>
        </w:rPr>
        <w:t xml:space="preserve"> </w:t>
      </w:r>
      <w:r>
        <w:t>university-wide</w:t>
      </w:r>
      <w:r>
        <w:rPr>
          <w:spacing w:val="-4"/>
        </w:rPr>
        <w:t xml:space="preserve"> </w:t>
      </w:r>
      <w:r>
        <w:t>task</w:t>
      </w:r>
      <w:r>
        <w:rPr>
          <w:spacing w:val="-4"/>
        </w:rPr>
        <w:t xml:space="preserve"> </w:t>
      </w:r>
      <w:r>
        <w:t>force</w:t>
      </w:r>
      <w:r>
        <w:rPr>
          <w:spacing w:val="-4"/>
        </w:rPr>
        <w:t xml:space="preserve"> </w:t>
      </w:r>
      <w:r>
        <w:t>on</w:t>
      </w:r>
      <w:r>
        <w:rPr>
          <w:spacing w:val="-4"/>
        </w:rPr>
        <w:t xml:space="preserve"> </w:t>
      </w:r>
      <w:r>
        <w:t>sustainability</w:t>
      </w:r>
      <w:r>
        <w:rPr>
          <w:spacing w:val="-2"/>
        </w:rPr>
        <w:t xml:space="preserve"> </w:t>
      </w:r>
      <w:r>
        <w:t>to</w:t>
      </w:r>
      <w:r>
        <w:rPr>
          <w:spacing w:val="-3"/>
        </w:rPr>
        <w:t xml:space="preserve"> </w:t>
      </w:r>
      <w:r>
        <w:t>be</w:t>
      </w:r>
      <w:r>
        <w:rPr>
          <w:spacing w:val="-4"/>
        </w:rPr>
        <w:t xml:space="preserve"> </w:t>
      </w:r>
      <w:r>
        <w:t>commissioned by the president by the end of 2026. The rationale behind this is that while there is strong support for greater sustainability initiatives across campus and Purdue has met some of these goals, there are a lot of goals that are not being met, and we are falling far behind our peers in meeting these sustainability metrics and goals. And</w:t>
      </w:r>
      <w:r>
        <w:rPr>
          <w:spacing w:val="40"/>
        </w:rPr>
        <w:t xml:space="preserve"> </w:t>
      </w:r>
      <w:r>
        <w:t>one of the reasons for that is that we lack this university-wide task force made up of students,</w:t>
      </w:r>
      <w:r>
        <w:rPr>
          <w:spacing w:val="-3"/>
        </w:rPr>
        <w:t xml:space="preserve"> </w:t>
      </w:r>
      <w:r>
        <w:t>faculty,</w:t>
      </w:r>
      <w:r>
        <w:rPr>
          <w:spacing w:val="-3"/>
        </w:rPr>
        <w:t xml:space="preserve"> </w:t>
      </w:r>
      <w:r>
        <w:t>staff,</w:t>
      </w:r>
      <w:r>
        <w:rPr>
          <w:spacing w:val="-5"/>
        </w:rPr>
        <w:t xml:space="preserve"> </w:t>
      </w:r>
      <w:r>
        <w:t>and</w:t>
      </w:r>
      <w:r>
        <w:rPr>
          <w:spacing w:val="-3"/>
        </w:rPr>
        <w:t xml:space="preserve"> </w:t>
      </w:r>
      <w:r>
        <w:t>administrators.</w:t>
      </w:r>
      <w:r>
        <w:rPr>
          <w:spacing w:val="-3"/>
        </w:rPr>
        <w:t xml:space="preserve"> </w:t>
      </w:r>
      <w:r>
        <w:t>We</w:t>
      </w:r>
      <w:r>
        <w:rPr>
          <w:spacing w:val="-4"/>
        </w:rPr>
        <w:t xml:space="preserve"> </w:t>
      </w:r>
      <w:r>
        <w:t>do</w:t>
      </w:r>
      <w:r>
        <w:rPr>
          <w:spacing w:val="-3"/>
        </w:rPr>
        <w:t xml:space="preserve"> </w:t>
      </w:r>
      <w:r>
        <w:t>have</w:t>
      </w:r>
      <w:r>
        <w:rPr>
          <w:spacing w:val="-4"/>
        </w:rPr>
        <w:t xml:space="preserve"> </w:t>
      </w:r>
      <w:r>
        <w:t>an</w:t>
      </w:r>
      <w:r>
        <w:rPr>
          <w:spacing w:val="-4"/>
        </w:rPr>
        <w:t xml:space="preserve"> </w:t>
      </w:r>
      <w:r>
        <w:t>office</w:t>
      </w:r>
      <w:r>
        <w:rPr>
          <w:spacing w:val="-4"/>
        </w:rPr>
        <w:t xml:space="preserve"> </w:t>
      </w:r>
      <w:r>
        <w:t>of</w:t>
      </w:r>
      <w:r>
        <w:rPr>
          <w:spacing w:val="-3"/>
        </w:rPr>
        <w:t xml:space="preserve"> </w:t>
      </w:r>
      <w:r>
        <w:t>sustainability,</w:t>
      </w:r>
      <w:r>
        <w:rPr>
          <w:spacing w:val="-5"/>
        </w:rPr>
        <w:t xml:space="preserve"> </w:t>
      </w:r>
      <w:r>
        <w:t>but it is housed within Administrative Operations and so lacks the input across campus as</w:t>
      </w:r>
      <w:r>
        <w:rPr>
          <w:spacing w:val="-2"/>
        </w:rPr>
        <w:t xml:space="preserve"> </w:t>
      </w:r>
      <w:r>
        <w:t>well</w:t>
      </w:r>
      <w:r>
        <w:rPr>
          <w:spacing w:val="-1"/>
        </w:rPr>
        <w:t xml:space="preserve"> </w:t>
      </w:r>
      <w:r>
        <w:t>as</w:t>
      </w:r>
      <w:r>
        <w:rPr>
          <w:spacing w:val="-2"/>
        </w:rPr>
        <w:t xml:space="preserve"> </w:t>
      </w:r>
      <w:r>
        <w:t>the</w:t>
      </w:r>
      <w:r>
        <w:rPr>
          <w:spacing w:val="-2"/>
        </w:rPr>
        <w:t xml:space="preserve"> </w:t>
      </w:r>
      <w:r>
        <w:t>capacity to</w:t>
      </w:r>
      <w:r>
        <w:rPr>
          <w:spacing w:val="-1"/>
        </w:rPr>
        <w:t xml:space="preserve"> </w:t>
      </w:r>
      <w:r>
        <w:t>address</w:t>
      </w:r>
      <w:r>
        <w:rPr>
          <w:spacing w:val="-2"/>
        </w:rPr>
        <w:t xml:space="preserve"> </w:t>
      </w:r>
      <w:r>
        <w:t>some</w:t>
      </w:r>
      <w:r>
        <w:rPr>
          <w:spacing w:val="-2"/>
        </w:rPr>
        <w:t xml:space="preserve"> </w:t>
      </w:r>
      <w:r>
        <w:t>of</w:t>
      </w:r>
      <w:r>
        <w:rPr>
          <w:spacing w:val="-1"/>
        </w:rPr>
        <w:t xml:space="preserve"> </w:t>
      </w:r>
      <w:r>
        <w:t>these</w:t>
      </w:r>
      <w:r>
        <w:rPr>
          <w:spacing w:val="-2"/>
        </w:rPr>
        <w:t xml:space="preserve"> </w:t>
      </w:r>
      <w:r>
        <w:t>issues.</w:t>
      </w:r>
      <w:r>
        <w:rPr>
          <w:spacing w:val="40"/>
        </w:rPr>
        <w:t xml:space="preserve"> </w:t>
      </w:r>
      <w:proofErr w:type="gramStart"/>
      <w:r>
        <w:t>So</w:t>
      </w:r>
      <w:proofErr w:type="gramEnd"/>
      <w:r>
        <w:rPr>
          <w:spacing w:val="-1"/>
        </w:rPr>
        <w:t xml:space="preserve"> </w:t>
      </w:r>
      <w:r>
        <w:t>if</w:t>
      </w:r>
      <w:r>
        <w:rPr>
          <w:spacing w:val="-1"/>
        </w:rPr>
        <w:t xml:space="preserve"> </w:t>
      </w:r>
      <w:r>
        <w:t>implemented,</w:t>
      </w:r>
      <w:r>
        <w:rPr>
          <w:spacing w:val="-1"/>
        </w:rPr>
        <w:t xml:space="preserve"> </w:t>
      </w:r>
      <w:r>
        <w:t>this</w:t>
      </w:r>
      <w:r>
        <w:rPr>
          <w:spacing w:val="-2"/>
        </w:rPr>
        <w:t xml:space="preserve"> </w:t>
      </w:r>
      <w:r>
        <w:t>task force would be able to study issues and opportunities across campus and coordinate activities, and then they will be transparent in their activities releasing an annual report every year. I just want to acknowledge Nicholas Neuman, the Vice President of the PSG, is here to help answer any questions or provide any insight on this, as well</w:t>
      </w:r>
    </w:p>
    <w:p w14:paraId="0D7FA2EA" w14:textId="77777777" w:rsidR="00987E5A" w:rsidRDefault="00987E5A">
      <w:pPr>
        <w:pStyle w:val="BodyText"/>
        <w:kinsoku w:val="0"/>
        <w:overflowPunct w:val="0"/>
        <w:ind w:left="1080" w:right="369"/>
        <w:sectPr w:rsidR="00987E5A">
          <w:pgSz w:w="12240" w:h="15840"/>
          <w:pgMar w:top="1360" w:right="1080" w:bottom="980" w:left="1080" w:header="0" w:footer="796" w:gutter="0"/>
          <w:cols w:space="720"/>
          <w:noEndnote/>
        </w:sectPr>
      </w:pPr>
    </w:p>
    <w:p w14:paraId="74999258" w14:textId="77777777" w:rsidR="00987E5A" w:rsidRDefault="00987E5A">
      <w:pPr>
        <w:pStyle w:val="BodyText"/>
        <w:kinsoku w:val="0"/>
        <w:overflowPunct w:val="0"/>
        <w:spacing w:before="78"/>
        <w:ind w:left="1080" w:right="429"/>
      </w:pPr>
      <w:r>
        <w:lastRenderedPageBreak/>
        <w:t>as</w:t>
      </w:r>
      <w:r>
        <w:rPr>
          <w:spacing w:val="-4"/>
        </w:rPr>
        <w:t xml:space="preserve"> </w:t>
      </w:r>
      <w:r>
        <w:t>Mike</w:t>
      </w:r>
      <w:r>
        <w:rPr>
          <w:spacing w:val="-4"/>
        </w:rPr>
        <w:t xml:space="preserve"> </w:t>
      </w:r>
      <w:r>
        <w:t>Johnston,</w:t>
      </w:r>
      <w:r>
        <w:rPr>
          <w:spacing w:val="-3"/>
        </w:rPr>
        <w:t xml:space="preserve"> </w:t>
      </w:r>
      <w:r>
        <w:t>the</w:t>
      </w:r>
      <w:r>
        <w:rPr>
          <w:spacing w:val="-4"/>
        </w:rPr>
        <w:t xml:space="preserve"> </w:t>
      </w:r>
      <w:r>
        <w:t>Chair</w:t>
      </w:r>
      <w:r>
        <w:rPr>
          <w:spacing w:val="-3"/>
        </w:rPr>
        <w:t xml:space="preserve"> </w:t>
      </w:r>
      <w:r>
        <w:t>of</w:t>
      </w:r>
      <w:r>
        <w:rPr>
          <w:spacing w:val="-3"/>
        </w:rPr>
        <w:t xml:space="preserve"> </w:t>
      </w:r>
      <w:r>
        <w:t>the</w:t>
      </w:r>
      <w:r>
        <w:rPr>
          <w:spacing w:val="-4"/>
        </w:rPr>
        <w:t xml:space="preserve"> </w:t>
      </w:r>
      <w:r>
        <w:t>Sustainability</w:t>
      </w:r>
      <w:r>
        <w:rPr>
          <w:spacing w:val="-5"/>
        </w:rPr>
        <w:t xml:space="preserve"> </w:t>
      </w:r>
      <w:r>
        <w:t>Committee</w:t>
      </w:r>
      <w:r>
        <w:rPr>
          <w:spacing w:val="-4"/>
        </w:rPr>
        <w:t xml:space="preserve"> </w:t>
      </w:r>
      <w:r>
        <w:t>here</w:t>
      </w:r>
      <w:r>
        <w:rPr>
          <w:spacing w:val="-4"/>
        </w:rPr>
        <w:t xml:space="preserve"> </w:t>
      </w:r>
      <w:r>
        <w:t>on</w:t>
      </w:r>
      <w:r>
        <w:rPr>
          <w:spacing w:val="-4"/>
        </w:rPr>
        <w:t xml:space="preserve"> </w:t>
      </w:r>
      <w:r>
        <w:t>campus</w:t>
      </w:r>
      <w:r>
        <w:rPr>
          <w:spacing w:val="-4"/>
        </w:rPr>
        <w:t xml:space="preserve"> </w:t>
      </w:r>
      <w:r>
        <w:t xml:space="preserve">that worked with the PSG and PSGS to move this </w:t>
      </w:r>
      <w:proofErr w:type="gramStart"/>
      <w:r>
        <w:t>forward.”</w:t>
      </w:r>
      <w:proofErr w:type="gramEnd"/>
    </w:p>
    <w:p w14:paraId="429021AB" w14:textId="77777777" w:rsidR="00987E5A" w:rsidRDefault="00987E5A">
      <w:pPr>
        <w:pStyle w:val="BodyText"/>
        <w:kinsoku w:val="0"/>
        <w:overflowPunct w:val="0"/>
      </w:pPr>
    </w:p>
    <w:p w14:paraId="2E6885F2" w14:textId="77777777" w:rsidR="00987E5A" w:rsidRDefault="00987E5A">
      <w:pPr>
        <w:pStyle w:val="BodyText"/>
        <w:kinsoku w:val="0"/>
        <w:overflowPunct w:val="0"/>
        <w:ind w:left="1080"/>
      </w:pPr>
      <w:r>
        <w:t>As Mr. Neuman’s Zoom connection was not working, PSG President Rebecca Siener offered</w:t>
      </w:r>
      <w:r>
        <w:rPr>
          <w:spacing w:val="-3"/>
        </w:rPr>
        <w:t xml:space="preserve"> </w:t>
      </w:r>
      <w:r>
        <w:t>to</w:t>
      </w:r>
      <w:r>
        <w:rPr>
          <w:spacing w:val="-3"/>
        </w:rPr>
        <w:t xml:space="preserve"> </w:t>
      </w:r>
      <w:r>
        <w:t>answer</w:t>
      </w:r>
      <w:r>
        <w:rPr>
          <w:spacing w:val="-3"/>
        </w:rPr>
        <w:t xml:space="preserve"> </w:t>
      </w:r>
      <w:r>
        <w:t>questions.</w:t>
      </w:r>
      <w:r>
        <w:rPr>
          <w:spacing w:val="40"/>
        </w:rPr>
        <w:t xml:space="preserve"> </w:t>
      </w:r>
      <w:r>
        <w:t>No</w:t>
      </w:r>
      <w:r>
        <w:rPr>
          <w:spacing w:val="-3"/>
        </w:rPr>
        <w:t xml:space="preserve"> </w:t>
      </w:r>
      <w:r>
        <w:t>questions</w:t>
      </w:r>
      <w:r>
        <w:rPr>
          <w:spacing w:val="-4"/>
        </w:rPr>
        <w:t xml:space="preserve"> </w:t>
      </w:r>
      <w:r>
        <w:t>were</w:t>
      </w:r>
      <w:r>
        <w:rPr>
          <w:spacing w:val="-4"/>
        </w:rPr>
        <w:t xml:space="preserve"> </w:t>
      </w:r>
      <w:r>
        <w:t>forthcoming.</w:t>
      </w:r>
      <w:r>
        <w:rPr>
          <w:spacing w:val="40"/>
        </w:rPr>
        <w:t xml:space="preserve"> </w:t>
      </w:r>
      <w:r>
        <w:t>This</w:t>
      </w:r>
      <w:r>
        <w:rPr>
          <w:spacing w:val="-4"/>
        </w:rPr>
        <w:t xml:space="preserve"> </w:t>
      </w:r>
      <w:r>
        <w:t>document</w:t>
      </w:r>
      <w:r>
        <w:rPr>
          <w:spacing w:val="-3"/>
        </w:rPr>
        <w:t xml:space="preserve"> </w:t>
      </w:r>
      <w:r>
        <w:t>will</w:t>
      </w:r>
      <w:r>
        <w:rPr>
          <w:spacing w:val="-3"/>
        </w:rPr>
        <w:t xml:space="preserve"> </w:t>
      </w:r>
      <w:r>
        <w:t>be presented For Action at the February Senate meeting.</w:t>
      </w:r>
    </w:p>
    <w:p w14:paraId="7AE7732C" w14:textId="77777777" w:rsidR="00987E5A" w:rsidRDefault="00987E5A">
      <w:pPr>
        <w:pStyle w:val="BodyText"/>
        <w:kinsoku w:val="0"/>
        <w:overflowPunct w:val="0"/>
        <w:spacing w:before="1"/>
      </w:pPr>
    </w:p>
    <w:p w14:paraId="1C3A4C28" w14:textId="77777777" w:rsidR="00987E5A" w:rsidRDefault="00987E5A">
      <w:pPr>
        <w:pStyle w:val="ListParagraph"/>
        <w:numPr>
          <w:ilvl w:val="0"/>
          <w:numId w:val="13"/>
        </w:numPr>
        <w:tabs>
          <w:tab w:val="left" w:pos="1080"/>
        </w:tabs>
        <w:kinsoku w:val="0"/>
        <w:overflowPunct w:val="0"/>
        <w:ind w:right="465"/>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3"/>
        </w:rPr>
        <w:t xml:space="preserve"> </w:t>
      </w:r>
      <w:r>
        <w:rPr>
          <w:rFonts w:ascii="Franklin Gothic Book" w:hAnsi="Franklin Gothic Book" w:cs="Franklin Gothic Book"/>
        </w:rPr>
        <w:t>Lori</w:t>
      </w:r>
      <w:r>
        <w:rPr>
          <w:rFonts w:ascii="Franklin Gothic Book" w:hAnsi="Franklin Gothic Book" w:cs="Franklin Gothic Book"/>
          <w:spacing w:val="-3"/>
        </w:rPr>
        <w:t xml:space="preserve"> </w:t>
      </w:r>
      <w:r>
        <w:rPr>
          <w:rFonts w:ascii="Franklin Gothic Book" w:hAnsi="Franklin Gothic Book" w:cs="Franklin Gothic Book"/>
        </w:rPr>
        <w:t>Hoagland</w:t>
      </w:r>
      <w:r>
        <w:rPr>
          <w:rFonts w:ascii="Franklin Gothic Book" w:hAnsi="Franklin Gothic Book" w:cs="Franklin Gothic Book"/>
          <w:spacing w:val="-3"/>
        </w:rPr>
        <w:t xml:space="preserve"> </w:t>
      </w:r>
      <w:r>
        <w:rPr>
          <w:rFonts w:ascii="Franklin Gothic Book" w:hAnsi="Franklin Gothic Book" w:cs="Franklin Gothic Book"/>
        </w:rPr>
        <w:t>introduced</w:t>
      </w:r>
      <w:r>
        <w:rPr>
          <w:rFonts w:ascii="Franklin Gothic Book" w:hAnsi="Franklin Gothic Book" w:cs="Franklin Gothic Book"/>
          <w:spacing w:val="-3"/>
        </w:rPr>
        <w:t xml:space="preserve"> </w:t>
      </w:r>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3"/>
          <w:shd w:val="clear" w:color="auto" w:fill="FDFACE"/>
        </w:rPr>
        <w:t xml:space="preserve"> </w:t>
      </w:r>
      <w:r>
        <w:rPr>
          <w:rFonts w:ascii="Franklin Gothic Book" w:hAnsi="Franklin Gothic Book" w:cs="Franklin Gothic Book"/>
          <w:color w:val="000000"/>
          <w:shd w:val="clear" w:color="auto" w:fill="FDFACE"/>
        </w:rPr>
        <w:t>25-14</w:t>
      </w:r>
      <w:r>
        <w:rPr>
          <w:rFonts w:ascii="Franklin Gothic Book" w:hAnsi="Franklin Gothic Book" w:cs="Franklin Gothic Book"/>
          <w:color w:val="000000"/>
        </w:rPr>
        <w:t>,</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Resolution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in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Support</w:t>
      </w:r>
      <w:r>
        <w:rPr>
          <w:rFonts w:ascii="Franklin Gothic Book" w:hAnsi="Franklin Gothic Book" w:cs="Franklin Gothic Book"/>
          <w:color w:val="000000"/>
          <w:spacing w:val="-3"/>
        </w:rPr>
        <w:t xml:space="preserve"> </w:t>
      </w:r>
      <w:r>
        <w:rPr>
          <w:rFonts w:ascii="Franklin Gothic Book" w:hAnsi="Franklin Gothic Book" w:cs="Franklin Gothic Book"/>
          <w:color w:val="000000"/>
        </w:rPr>
        <w:t>of Renewable Energy Resources for Campus, For Discussion.</w:t>
      </w:r>
    </w:p>
    <w:p w14:paraId="03886709" w14:textId="77777777" w:rsidR="00987E5A" w:rsidRDefault="00987E5A">
      <w:pPr>
        <w:pStyle w:val="BodyText"/>
        <w:kinsoku w:val="0"/>
        <w:overflowPunct w:val="0"/>
        <w:spacing w:before="272" w:line="272" w:lineRule="exact"/>
        <w:ind w:left="1080"/>
        <w:rPr>
          <w:spacing w:val="-2"/>
        </w:rPr>
      </w:pPr>
      <w:r>
        <w:t>Senator</w:t>
      </w:r>
      <w:r>
        <w:rPr>
          <w:spacing w:val="-4"/>
        </w:rPr>
        <w:t xml:space="preserve"> </w:t>
      </w:r>
      <w:r>
        <w:t>Hoagland:</w:t>
      </w:r>
      <w:r>
        <w:rPr>
          <w:spacing w:val="-2"/>
        </w:rPr>
        <w:t xml:space="preserve"> </w:t>
      </w:r>
      <w:r>
        <w:t>“This</w:t>
      </w:r>
      <w:r>
        <w:rPr>
          <w:spacing w:val="-2"/>
        </w:rPr>
        <w:t xml:space="preserve"> </w:t>
      </w:r>
      <w:r>
        <w:t>is</w:t>
      </w:r>
      <w:r>
        <w:rPr>
          <w:spacing w:val="-3"/>
        </w:rPr>
        <w:t xml:space="preserve"> </w:t>
      </w:r>
      <w:r>
        <w:t>another</w:t>
      </w:r>
      <w:r>
        <w:rPr>
          <w:spacing w:val="-1"/>
        </w:rPr>
        <w:t xml:space="preserve"> </w:t>
      </w:r>
      <w:r>
        <w:t>resolution</w:t>
      </w:r>
      <w:r>
        <w:rPr>
          <w:spacing w:val="-3"/>
        </w:rPr>
        <w:t xml:space="preserve"> </w:t>
      </w:r>
      <w:r>
        <w:t>that</w:t>
      </w:r>
      <w:r>
        <w:rPr>
          <w:spacing w:val="-2"/>
        </w:rPr>
        <w:t xml:space="preserve"> </w:t>
      </w:r>
      <w:r>
        <w:t>was</w:t>
      </w:r>
      <w:r>
        <w:rPr>
          <w:spacing w:val="-2"/>
        </w:rPr>
        <w:t xml:space="preserve"> </w:t>
      </w:r>
      <w:r>
        <w:t>jointly</w:t>
      </w:r>
      <w:r>
        <w:rPr>
          <w:spacing w:val="-1"/>
        </w:rPr>
        <w:t xml:space="preserve"> </w:t>
      </w:r>
      <w:r>
        <w:t>brought</w:t>
      </w:r>
      <w:r>
        <w:rPr>
          <w:spacing w:val="-1"/>
        </w:rPr>
        <w:t xml:space="preserve"> </w:t>
      </w:r>
      <w:r>
        <w:rPr>
          <w:spacing w:val="-2"/>
        </w:rPr>
        <w:t>forward</w:t>
      </w:r>
    </w:p>
    <w:p w14:paraId="22E58935" w14:textId="77777777" w:rsidR="00987E5A" w:rsidRDefault="00987E5A">
      <w:pPr>
        <w:pStyle w:val="BodyText"/>
        <w:kinsoku w:val="0"/>
        <w:overflowPunct w:val="0"/>
        <w:ind w:left="1080" w:right="537"/>
      </w:pPr>
      <w:r>
        <w:t>by the PSG and the PGSG in collaboration with the Sustainability Committee. This resolution is focused on supporting a time-bound commitment to developing renewable energy portfolios here on campus. There is a lot of support for this, and there have been initiatives or goals set forward in both our 2010 and 2020 master plans</w:t>
      </w:r>
      <w:r>
        <w:rPr>
          <w:spacing w:val="-2"/>
        </w:rPr>
        <w:t xml:space="preserve"> </w:t>
      </w:r>
      <w:r>
        <w:t>calling</w:t>
      </w:r>
      <w:r>
        <w:rPr>
          <w:spacing w:val="-2"/>
        </w:rPr>
        <w:t xml:space="preserve"> </w:t>
      </w:r>
      <w:r>
        <w:t>for</w:t>
      </w:r>
      <w:r>
        <w:rPr>
          <w:spacing w:val="-1"/>
        </w:rPr>
        <w:t xml:space="preserve"> </w:t>
      </w:r>
      <w:r>
        <w:t>wind</w:t>
      </w:r>
      <w:r>
        <w:rPr>
          <w:spacing w:val="-1"/>
        </w:rPr>
        <w:t xml:space="preserve"> </w:t>
      </w:r>
      <w:r>
        <w:t>farms</w:t>
      </w:r>
      <w:r>
        <w:rPr>
          <w:spacing w:val="-2"/>
        </w:rPr>
        <w:t xml:space="preserve"> </w:t>
      </w:r>
      <w:r>
        <w:t>on</w:t>
      </w:r>
      <w:r>
        <w:rPr>
          <w:spacing w:val="-2"/>
        </w:rPr>
        <w:t xml:space="preserve"> </w:t>
      </w:r>
      <w:r>
        <w:t>campus</w:t>
      </w:r>
      <w:r>
        <w:rPr>
          <w:spacing w:val="-2"/>
        </w:rPr>
        <w:t xml:space="preserve"> </w:t>
      </w:r>
      <w:r>
        <w:t>and</w:t>
      </w:r>
      <w:r>
        <w:rPr>
          <w:spacing w:val="-1"/>
        </w:rPr>
        <w:t xml:space="preserve"> </w:t>
      </w:r>
      <w:r>
        <w:t>at</w:t>
      </w:r>
      <w:r>
        <w:rPr>
          <w:spacing w:val="-1"/>
        </w:rPr>
        <w:t xml:space="preserve"> </w:t>
      </w:r>
      <w:r>
        <w:t>least</w:t>
      </w:r>
      <w:r>
        <w:rPr>
          <w:spacing w:val="-1"/>
        </w:rPr>
        <w:t xml:space="preserve"> </w:t>
      </w:r>
      <w:r>
        <w:t>10%</w:t>
      </w:r>
      <w:r>
        <w:rPr>
          <w:spacing w:val="-2"/>
        </w:rPr>
        <w:t xml:space="preserve"> </w:t>
      </w:r>
      <w:r>
        <w:t>of</w:t>
      </w:r>
      <w:r>
        <w:rPr>
          <w:spacing w:val="-1"/>
        </w:rPr>
        <w:t xml:space="preserve"> </w:t>
      </w:r>
      <w:r>
        <w:t>our</w:t>
      </w:r>
      <w:r>
        <w:rPr>
          <w:spacing w:val="-1"/>
        </w:rPr>
        <w:t xml:space="preserve"> </w:t>
      </w:r>
      <w:r>
        <w:t>energy</w:t>
      </w:r>
      <w:r>
        <w:rPr>
          <w:spacing w:val="-2"/>
        </w:rPr>
        <w:t xml:space="preserve"> </w:t>
      </w:r>
      <w:r>
        <w:t>coming</w:t>
      </w:r>
      <w:r>
        <w:rPr>
          <w:spacing w:val="-2"/>
        </w:rPr>
        <w:t xml:space="preserve"> </w:t>
      </w:r>
      <w:r>
        <w:t>from renewable</w:t>
      </w:r>
      <w:r>
        <w:rPr>
          <w:spacing w:val="-4"/>
        </w:rPr>
        <w:t xml:space="preserve"> </w:t>
      </w:r>
      <w:r>
        <w:t>sources.</w:t>
      </w:r>
      <w:r>
        <w:rPr>
          <w:spacing w:val="-4"/>
        </w:rPr>
        <w:t xml:space="preserve"> </w:t>
      </w:r>
      <w:r>
        <w:t>However,</w:t>
      </w:r>
      <w:r>
        <w:rPr>
          <w:spacing w:val="-4"/>
        </w:rPr>
        <w:t xml:space="preserve"> </w:t>
      </w:r>
      <w:r>
        <w:t>these</w:t>
      </w:r>
      <w:r>
        <w:rPr>
          <w:spacing w:val="-4"/>
        </w:rPr>
        <w:t xml:space="preserve"> </w:t>
      </w:r>
      <w:r>
        <w:t>initiatives</w:t>
      </w:r>
      <w:r>
        <w:rPr>
          <w:spacing w:val="-3"/>
        </w:rPr>
        <w:t xml:space="preserve"> </w:t>
      </w:r>
      <w:r>
        <w:t>or</w:t>
      </w:r>
      <w:r>
        <w:rPr>
          <w:spacing w:val="-4"/>
        </w:rPr>
        <w:t xml:space="preserve"> </w:t>
      </w:r>
      <w:r>
        <w:t>goals</w:t>
      </w:r>
      <w:r>
        <w:rPr>
          <w:spacing w:val="-4"/>
        </w:rPr>
        <w:t xml:space="preserve"> </w:t>
      </w:r>
      <w:r>
        <w:t>have</w:t>
      </w:r>
      <w:r>
        <w:rPr>
          <w:spacing w:val="-4"/>
        </w:rPr>
        <w:t xml:space="preserve"> </w:t>
      </w:r>
      <w:r>
        <w:t>never</w:t>
      </w:r>
      <w:r>
        <w:rPr>
          <w:spacing w:val="-4"/>
        </w:rPr>
        <w:t xml:space="preserve"> </w:t>
      </w:r>
      <w:r>
        <w:t>been</w:t>
      </w:r>
      <w:r>
        <w:rPr>
          <w:spacing w:val="-4"/>
        </w:rPr>
        <w:t xml:space="preserve"> </w:t>
      </w:r>
      <w:r>
        <w:t>realized.</w:t>
      </w:r>
      <w:r>
        <w:rPr>
          <w:spacing w:val="-4"/>
        </w:rPr>
        <w:t xml:space="preserve"> </w:t>
      </w:r>
      <w:proofErr w:type="gramStart"/>
      <w:r>
        <w:t>So</w:t>
      </w:r>
      <w:proofErr w:type="gramEnd"/>
      <w:r>
        <w:t xml:space="preserve"> there is an interest in putting a little more effort </w:t>
      </w:r>
      <w:proofErr w:type="gramStart"/>
      <w:r>
        <w:t>towards</w:t>
      </w:r>
      <w:proofErr w:type="gramEnd"/>
      <w:r>
        <w:t xml:space="preserve"> that and then through this time-bound </w:t>
      </w:r>
      <w:proofErr w:type="gramStart"/>
      <w:r>
        <w:t>commitment.”</w:t>
      </w:r>
      <w:proofErr w:type="gramEnd"/>
    </w:p>
    <w:p w14:paraId="5ACD6DED" w14:textId="77777777" w:rsidR="00987E5A" w:rsidRDefault="00987E5A">
      <w:pPr>
        <w:pStyle w:val="BodyText"/>
        <w:kinsoku w:val="0"/>
        <w:overflowPunct w:val="0"/>
        <w:spacing w:before="1"/>
      </w:pPr>
    </w:p>
    <w:p w14:paraId="15FEF55E" w14:textId="77777777" w:rsidR="00987E5A" w:rsidRDefault="00987E5A">
      <w:pPr>
        <w:pStyle w:val="BodyText"/>
        <w:kinsoku w:val="0"/>
        <w:overflowPunct w:val="0"/>
        <w:ind w:left="1080"/>
        <w:rPr>
          <w:spacing w:val="-2"/>
        </w:rPr>
      </w:pPr>
      <w:r>
        <w:t>Chair</w:t>
      </w:r>
      <w:r>
        <w:rPr>
          <w:spacing w:val="-2"/>
        </w:rPr>
        <w:t xml:space="preserve"> </w:t>
      </w:r>
      <w:r>
        <w:t>Zimpfer</w:t>
      </w:r>
      <w:r>
        <w:rPr>
          <w:spacing w:val="-1"/>
        </w:rPr>
        <w:t xml:space="preserve"> </w:t>
      </w:r>
      <w:r>
        <w:t>opened</w:t>
      </w:r>
      <w:r>
        <w:rPr>
          <w:spacing w:val="-1"/>
        </w:rPr>
        <w:t xml:space="preserve"> </w:t>
      </w:r>
      <w:r>
        <w:t>the</w:t>
      </w:r>
      <w:r>
        <w:rPr>
          <w:spacing w:val="-2"/>
        </w:rPr>
        <w:t xml:space="preserve"> </w:t>
      </w:r>
      <w:r>
        <w:t>floor</w:t>
      </w:r>
      <w:r>
        <w:rPr>
          <w:spacing w:val="-1"/>
        </w:rPr>
        <w:t xml:space="preserve"> </w:t>
      </w:r>
      <w:r>
        <w:t>for</w:t>
      </w:r>
      <w:r>
        <w:rPr>
          <w:spacing w:val="-1"/>
        </w:rPr>
        <w:t xml:space="preserve"> </w:t>
      </w:r>
      <w:r>
        <w:rPr>
          <w:spacing w:val="-2"/>
        </w:rPr>
        <w:t>discussion.</w:t>
      </w:r>
    </w:p>
    <w:p w14:paraId="7117C993" w14:textId="77777777" w:rsidR="00987E5A" w:rsidRDefault="00987E5A">
      <w:pPr>
        <w:pStyle w:val="BodyText"/>
        <w:kinsoku w:val="0"/>
        <w:overflowPunct w:val="0"/>
        <w:spacing w:before="270"/>
        <w:ind w:left="1080" w:right="429"/>
      </w:pPr>
      <w:r>
        <w:t>Senator</w:t>
      </w:r>
      <w:r>
        <w:rPr>
          <w:spacing w:val="-3"/>
        </w:rPr>
        <w:t xml:space="preserve"> </w:t>
      </w:r>
      <w:r>
        <w:t>Rua</w:t>
      </w:r>
      <w:r>
        <w:rPr>
          <w:spacing w:val="-3"/>
        </w:rPr>
        <w:t xml:space="preserve"> </w:t>
      </w:r>
      <w:r>
        <w:t>Williams:</w:t>
      </w:r>
      <w:r>
        <w:rPr>
          <w:spacing w:val="-3"/>
        </w:rPr>
        <w:t xml:space="preserve"> </w:t>
      </w:r>
      <w:r>
        <w:t>“I</w:t>
      </w:r>
      <w:r>
        <w:rPr>
          <w:spacing w:val="-1"/>
        </w:rPr>
        <w:t xml:space="preserve"> </w:t>
      </w:r>
      <w:r>
        <w:t>just</w:t>
      </w:r>
      <w:r>
        <w:rPr>
          <w:spacing w:val="-3"/>
        </w:rPr>
        <w:t xml:space="preserve"> </w:t>
      </w:r>
      <w:r>
        <w:t>wanted</w:t>
      </w:r>
      <w:r>
        <w:rPr>
          <w:spacing w:val="-3"/>
        </w:rPr>
        <w:t xml:space="preserve"> </w:t>
      </w:r>
      <w:r>
        <w:t>to</w:t>
      </w:r>
      <w:r>
        <w:rPr>
          <w:spacing w:val="-3"/>
        </w:rPr>
        <w:t xml:space="preserve"> </w:t>
      </w:r>
      <w:r>
        <w:t>bring</w:t>
      </w:r>
      <w:r>
        <w:rPr>
          <w:spacing w:val="-4"/>
        </w:rPr>
        <w:t xml:space="preserve"> </w:t>
      </w:r>
      <w:r>
        <w:t>up</w:t>
      </w:r>
      <w:r>
        <w:rPr>
          <w:spacing w:val="-2"/>
        </w:rPr>
        <w:t xml:space="preserve"> </w:t>
      </w:r>
      <w:r>
        <w:t>the</w:t>
      </w:r>
      <w:r>
        <w:rPr>
          <w:spacing w:val="-4"/>
        </w:rPr>
        <w:t xml:space="preserve"> </w:t>
      </w:r>
      <w:r>
        <w:t>fact</w:t>
      </w:r>
      <w:r>
        <w:rPr>
          <w:spacing w:val="-3"/>
        </w:rPr>
        <w:t xml:space="preserve"> </w:t>
      </w:r>
      <w:r>
        <w:t>that</w:t>
      </w:r>
      <w:r>
        <w:rPr>
          <w:spacing w:val="-3"/>
        </w:rPr>
        <w:t xml:space="preserve"> </w:t>
      </w:r>
      <w:r>
        <w:t>the</w:t>
      </w:r>
      <w:r>
        <w:rPr>
          <w:spacing w:val="-4"/>
        </w:rPr>
        <w:t xml:space="preserve"> </w:t>
      </w:r>
      <w:r>
        <w:t>wind</w:t>
      </w:r>
      <w:r>
        <w:rPr>
          <w:spacing w:val="-3"/>
        </w:rPr>
        <w:t xml:space="preserve"> </w:t>
      </w:r>
      <w:r>
        <w:t>farm</w:t>
      </w:r>
      <w:r>
        <w:rPr>
          <w:spacing w:val="-4"/>
        </w:rPr>
        <w:t xml:space="preserve"> </w:t>
      </w:r>
      <w:r>
        <w:t>thing,</w:t>
      </w:r>
      <w:r>
        <w:rPr>
          <w:spacing w:val="-3"/>
        </w:rPr>
        <w:t xml:space="preserve"> </w:t>
      </w:r>
      <w:r>
        <w:t>if the wind turbines are close enough to human-occupied buildings, they can cause significant strobing, which can kill people. So yes, sustainable energy, great. Wind farms may not be too close to campus. Thank you.”</w:t>
      </w:r>
    </w:p>
    <w:p w14:paraId="389CEF9C" w14:textId="77777777" w:rsidR="00987E5A" w:rsidRDefault="00987E5A">
      <w:pPr>
        <w:pStyle w:val="BodyText"/>
        <w:kinsoku w:val="0"/>
        <w:overflowPunct w:val="0"/>
      </w:pPr>
    </w:p>
    <w:p w14:paraId="77A0FA07" w14:textId="77777777" w:rsidR="00987E5A" w:rsidRDefault="00987E5A">
      <w:pPr>
        <w:pStyle w:val="BodyText"/>
        <w:kinsoku w:val="0"/>
        <w:overflowPunct w:val="0"/>
        <w:ind w:left="1079" w:right="444"/>
        <w:rPr>
          <w:spacing w:val="-2"/>
        </w:rPr>
      </w:pPr>
      <w:r>
        <w:t>Past Chair Leung</w:t>
      </w:r>
      <w:proofErr w:type="gramStart"/>
      <w:r>
        <w:t>: ”</w:t>
      </w:r>
      <w:proofErr w:type="gramEnd"/>
      <w:r>
        <w:rPr>
          <w:spacing w:val="-3"/>
        </w:rPr>
        <w:t xml:space="preserve"> </w:t>
      </w:r>
      <w:r>
        <w:t>I just quickly wanted to ask if, since we are advisory, is this document</w:t>
      </w:r>
      <w:r>
        <w:rPr>
          <w:spacing w:val="-3"/>
        </w:rPr>
        <w:t xml:space="preserve"> </w:t>
      </w:r>
      <w:r>
        <w:t>and</w:t>
      </w:r>
      <w:r>
        <w:rPr>
          <w:spacing w:val="-3"/>
        </w:rPr>
        <w:t xml:space="preserve"> </w:t>
      </w:r>
      <w:r>
        <w:t>the</w:t>
      </w:r>
      <w:r>
        <w:rPr>
          <w:spacing w:val="-4"/>
        </w:rPr>
        <w:t xml:space="preserve"> </w:t>
      </w:r>
      <w:r>
        <w:t>previous</w:t>
      </w:r>
      <w:r>
        <w:rPr>
          <w:spacing w:val="-4"/>
        </w:rPr>
        <w:t xml:space="preserve"> </w:t>
      </w:r>
      <w:r>
        <w:t>document</w:t>
      </w:r>
      <w:r>
        <w:rPr>
          <w:spacing w:val="-3"/>
        </w:rPr>
        <w:t xml:space="preserve"> </w:t>
      </w:r>
      <w:r>
        <w:t>part</w:t>
      </w:r>
      <w:r>
        <w:rPr>
          <w:spacing w:val="-3"/>
        </w:rPr>
        <w:t xml:space="preserve"> </w:t>
      </w:r>
      <w:r>
        <w:t>of</w:t>
      </w:r>
      <w:r>
        <w:rPr>
          <w:spacing w:val="-3"/>
        </w:rPr>
        <w:t xml:space="preserve"> </w:t>
      </w:r>
      <w:r>
        <w:t>a</w:t>
      </w:r>
      <w:r>
        <w:rPr>
          <w:spacing w:val="-3"/>
        </w:rPr>
        <w:t xml:space="preserve"> </w:t>
      </w:r>
      <w:r>
        <w:t>conversation</w:t>
      </w:r>
      <w:r>
        <w:rPr>
          <w:spacing w:val="-4"/>
        </w:rPr>
        <w:t xml:space="preserve"> </w:t>
      </w:r>
      <w:r>
        <w:t>that</w:t>
      </w:r>
      <w:r>
        <w:rPr>
          <w:spacing w:val="-3"/>
        </w:rPr>
        <w:t xml:space="preserve"> </w:t>
      </w:r>
      <w:r>
        <w:t>we</w:t>
      </w:r>
      <w:r>
        <w:rPr>
          <w:spacing w:val="-4"/>
        </w:rPr>
        <w:t xml:space="preserve"> </w:t>
      </w:r>
      <w:r>
        <w:t>have</w:t>
      </w:r>
      <w:r>
        <w:rPr>
          <w:spacing w:val="-4"/>
        </w:rPr>
        <w:t xml:space="preserve"> </w:t>
      </w:r>
      <w:r>
        <w:t xml:space="preserve">already had with administration or are these two documents the starting point for </w:t>
      </w:r>
      <w:r>
        <w:rPr>
          <w:spacing w:val="-2"/>
        </w:rPr>
        <w:t>conversations?”</w:t>
      </w:r>
    </w:p>
    <w:p w14:paraId="75A4CDE2" w14:textId="77777777" w:rsidR="00987E5A" w:rsidRDefault="00987E5A">
      <w:pPr>
        <w:pStyle w:val="BodyText"/>
        <w:kinsoku w:val="0"/>
        <w:overflowPunct w:val="0"/>
      </w:pPr>
    </w:p>
    <w:p w14:paraId="4E7B544E" w14:textId="77777777" w:rsidR="00987E5A" w:rsidRDefault="00987E5A">
      <w:pPr>
        <w:pStyle w:val="BodyText"/>
        <w:kinsoku w:val="0"/>
        <w:overflowPunct w:val="0"/>
        <w:spacing w:before="1"/>
        <w:ind w:left="1079" w:right="429"/>
      </w:pPr>
      <w:r>
        <w:t>Senator Hoagland: “I would say these are the starting points for conversations. I know</w:t>
      </w:r>
      <w:r>
        <w:rPr>
          <w:spacing w:val="-4"/>
        </w:rPr>
        <w:t xml:space="preserve"> </w:t>
      </w:r>
      <w:r>
        <w:t>they</w:t>
      </w:r>
      <w:r>
        <w:rPr>
          <w:spacing w:val="-2"/>
        </w:rPr>
        <w:t xml:space="preserve"> </w:t>
      </w:r>
      <w:r>
        <w:t>have</w:t>
      </w:r>
      <w:r>
        <w:rPr>
          <w:spacing w:val="-4"/>
        </w:rPr>
        <w:t xml:space="preserve"> </w:t>
      </w:r>
      <w:r>
        <w:t>been</w:t>
      </w:r>
      <w:r>
        <w:rPr>
          <w:spacing w:val="-4"/>
        </w:rPr>
        <w:t xml:space="preserve"> </w:t>
      </w:r>
      <w:r>
        <w:t>extensively</w:t>
      </w:r>
      <w:r>
        <w:rPr>
          <w:spacing w:val="-2"/>
        </w:rPr>
        <w:t xml:space="preserve"> </w:t>
      </w:r>
      <w:r>
        <w:t>through</w:t>
      </w:r>
      <w:r>
        <w:rPr>
          <w:spacing w:val="-3"/>
        </w:rPr>
        <w:t xml:space="preserve"> </w:t>
      </w:r>
      <w:r>
        <w:t>the</w:t>
      </w:r>
      <w:r>
        <w:rPr>
          <w:spacing w:val="-4"/>
        </w:rPr>
        <w:t xml:space="preserve"> </w:t>
      </w:r>
      <w:r>
        <w:t>Sustainability</w:t>
      </w:r>
      <w:r>
        <w:rPr>
          <w:spacing w:val="-2"/>
        </w:rPr>
        <w:t xml:space="preserve"> </w:t>
      </w:r>
      <w:r>
        <w:t>Committee,</w:t>
      </w:r>
      <w:r>
        <w:rPr>
          <w:spacing w:val="-6"/>
        </w:rPr>
        <w:t xml:space="preserve"> </w:t>
      </w:r>
      <w:r>
        <w:t>but</w:t>
      </w:r>
      <w:r>
        <w:rPr>
          <w:spacing w:val="-3"/>
        </w:rPr>
        <w:t xml:space="preserve"> </w:t>
      </w:r>
      <w:r>
        <w:t>I</w:t>
      </w:r>
      <w:r>
        <w:rPr>
          <w:spacing w:val="-3"/>
        </w:rPr>
        <w:t xml:space="preserve"> </w:t>
      </w:r>
      <w:r>
        <w:t>am</w:t>
      </w:r>
      <w:r>
        <w:rPr>
          <w:spacing w:val="-4"/>
        </w:rPr>
        <w:t xml:space="preserve"> </w:t>
      </w:r>
      <w:r>
        <w:t>not aware that they have been discussed with the administration.”</w:t>
      </w:r>
    </w:p>
    <w:p w14:paraId="6C5E2241" w14:textId="77777777" w:rsidR="00987E5A" w:rsidRDefault="00987E5A">
      <w:pPr>
        <w:pStyle w:val="BodyText"/>
        <w:kinsoku w:val="0"/>
        <w:overflowPunct w:val="0"/>
      </w:pPr>
    </w:p>
    <w:p w14:paraId="7255035C" w14:textId="77777777" w:rsidR="00987E5A" w:rsidRDefault="00987E5A">
      <w:pPr>
        <w:pStyle w:val="BodyText"/>
        <w:kinsoku w:val="0"/>
        <w:overflowPunct w:val="0"/>
        <w:spacing w:before="1"/>
        <w:ind w:left="1080"/>
      </w:pPr>
      <w:r>
        <w:t>There</w:t>
      </w:r>
      <w:r>
        <w:rPr>
          <w:spacing w:val="-4"/>
        </w:rPr>
        <w:t xml:space="preserve"> </w:t>
      </w:r>
      <w:r>
        <w:t>was</w:t>
      </w:r>
      <w:r>
        <w:rPr>
          <w:spacing w:val="-4"/>
        </w:rPr>
        <w:t xml:space="preserve"> </w:t>
      </w:r>
      <w:r>
        <w:t>no</w:t>
      </w:r>
      <w:r>
        <w:rPr>
          <w:spacing w:val="-3"/>
        </w:rPr>
        <w:t xml:space="preserve"> </w:t>
      </w:r>
      <w:r>
        <w:t>further</w:t>
      </w:r>
      <w:r>
        <w:rPr>
          <w:spacing w:val="-3"/>
        </w:rPr>
        <w:t xml:space="preserve"> </w:t>
      </w:r>
      <w:r>
        <w:t>discussion.</w:t>
      </w:r>
      <w:r>
        <w:rPr>
          <w:spacing w:val="40"/>
        </w:rPr>
        <w:t xml:space="preserve"> </w:t>
      </w:r>
      <w:r>
        <w:t>This</w:t>
      </w:r>
      <w:r>
        <w:rPr>
          <w:spacing w:val="-4"/>
        </w:rPr>
        <w:t xml:space="preserve"> </w:t>
      </w:r>
      <w:r>
        <w:t>document</w:t>
      </w:r>
      <w:r>
        <w:rPr>
          <w:spacing w:val="-1"/>
        </w:rPr>
        <w:t xml:space="preserve"> </w:t>
      </w:r>
      <w:r>
        <w:t>will</w:t>
      </w:r>
      <w:r>
        <w:rPr>
          <w:spacing w:val="-3"/>
        </w:rPr>
        <w:t xml:space="preserve"> </w:t>
      </w:r>
      <w:r>
        <w:t>be</w:t>
      </w:r>
      <w:r>
        <w:rPr>
          <w:spacing w:val="-4"/>
        </w:rPr>
        <w:t xml:space="preserve"> </w:t>
      </w:r>
      <w:r>
        <w:t>presented</w:t>
      </w:r>
      <w:r>
        <w:rPr>
          <w:spacing w:val="-3"/>
        </w:rPr>
        <w:t xml:space="preserve"> </w:t>
      </w:r>
      <w:r>
        <w:t>For</w:t>
      </w:r>
      <w:r>
        <w:rPr>
          <w:spacing w:val="-3"/>
        </w:rPr>
        <w:t xml:space="preserve"> </w:t>
      </w:r>
      <w:r>
        <w:t>Action</w:t>
      </w:r>
      <w:r>
        <w:rPr>
          <w:spacing w:val="-4"/>
        </w:rPr>
        <w:t xml:space="preserve"> </w:t>
      </w:r>
      <w:r>
        <w:t>at</w:t>
      </w:r>
      <w:r>
        <w:rPr>
          <w:spacing w:val="-3"/>
        </w:rPr>
        <w:t xml:space="preserve"> </w:t>
      </w:r>
      <w:r>
        <w:t>the February Senate meeting.</w:t>
      </w:r>
    </w:p>
    <w:p w14:paraId="426EC20E" w14:textId="77777777" w:rsidR="00987E5A" w:rsidRDefault="00987E5A">
      <w:pPr>
        <w:pStyle w:val="ListParagraph"/>
        <w:numPr>
          <w:ilvl w:val="0"/>
          <w:numId w:val="13"/>
        </w:numPr>
        <w:tabs>
          <w:tab w:val="left" w:pos="1080"/>
        </w:tabs>
        <w:kinsoku w:val="0"/>
        <w:overflowPunct w:val="0"/>
        <w:spacing w:before="271"/>
        <w:ind w:right="751"/>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Lori</w:t>
      </w:r>
      <w:r>
        <w:rPr>
          <w:rFonts w:ascii="Franklin Gothic Book" w:hAnsi="Franklin Gothic Book" w:cs="Franklin Gothic Book"/>
          <w:spacing w:val="-4"/>
        </w:rPr>
        <w:t xml:space="preserve"> </w:t>
      </w:r>
      <w:r>
        <w:rPr>
          <w:rFonts w:ascii="Franklin Gothic Book" w:hAnsi="Franklin Gothic Book" w:cs="Franklin Gothic Book"/>
        </w:rPr>
        <w:t>Hoagland</w:t>
      </w:r>
      <w:r>
        <w:rPr>
          <w:rFonts w:ascii="Franklin Gothic Book" w:hAnsi="Franklin Gothic Book" w:cs="Franklin Gothic Book"/>
          <w:spacing w:val="-4"/>
        </w:rPr>
        <w:t xml:space="preserve"> </w:t>
      </w:r>
      <w:r>
        <w:rPr>
          <w:rFonts w:ascii="Franklin Gothic Book" w:hAnsi="Franklin Gothic Book" w:cs="Franklin Gothic Book"/>
        </w:rPr>
        <w:t>introduced</w:t>
      </w:r>
      <w:r>
        <w:rPr>
          <w:rFonts w:ascii="Franklin Gothic Book" w:hAnsi="Franklin Gothic Book" w:cs="Franklin Gothic Book"/>
          <w:spacing w:val="-4"/>
        </w:rPr>
        <w:t xml:space="preserve"> </w:t>
      </w:r>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5"/>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25-16</w:t>
      </w:r>
      <w:r>
        <w:rPr>
          <w:rFonts w:ascii="Franklin Gothic Book" w:hAnsi="Franklin Gothic Book" w:cs="Franklin Gothic Book"/>
          <w:color w:val="000000"/>
        </w:rPr>
        <w:t>,</w:t>
      </w:r>
      <w:r>
        <w:rPr>
          <w:rFonts w:ascii="Franklin Gothic Book" w:hAnsi="Franklin Gothic Book" w:cs="Franklin Gothic Book"/>
          <w:color w:val="000000"/>
          <w:spacing w:val="-5"/>
        </w:rPr>
        <w:t xml:space="preserve"> </w:t>
      </w:r>
      <w:r>
        <w:rPr>
          <w:rFonts w:ascii="Franklin Gothic Book" w:hAnsi="Franklin Gothic Book" w:cs="Franklin Gothic Book"/>
          <w:color w:val="000000"/>
        </w:rPr>
        <w:t>Resolution</w:t>
      </w:r>
      <w:r>
        <w:rPr>
          <w:rFonts w:ascii="Franklin Gothic Book" w:hAnsi="Franklin Gothic Book" w:cs="Franklin Gothic Book"/>
          <w:color w:val="000000"/>
          <w:spacing w:val="-5"/>
        </w:rPr>
        <w:t xml:space="preserve"> </w:t>
      </w:r>
      <w:r>
        <w:rPr>
          <w:rFonts w:ascii="Franklin Gothic Book" w:hAnsi="Franklin Gothic Book" w:cs="Franklin Gothic Book"/>
          <w:color w:val="000000"/>
        </w:rPr>
        <w:t>Calling</w:t>
      </w:r>
      <w:r>
        <w:rPr>
          <w:rFonts w:ascii="Franklin Gothic Book" w:hAnsi="Franklin Gothic Book" w:cs="Franklin Gothic Book"/>
          <w:color w:val="000000"/>
          <w:spacing w:val="-5"/>
        </w:rPr>
        <w:t xml:space="preserve"> </w:t>
      </w:r>
      <w:r>
        <w:rPr>
          <w:rFonts w:ascii="Franklin Gothic Book" w:hAnsi="Franklin Gothic Book" w:cs="Franklin Gothic Book"/>
          <w:color w:val="000000"/>
        </w:rPr>
        <w:t>for Expanded Voter Accessibility, For Discussion.</w:t>
      </w:r>
    </w:p>
    <w:p w14:paraId="2E1760A3" w14:textId="77777777" w:rsidR="00987E5A" w:rsidRDefault="00987E5A">
      <w:pPr>
        <w:pStyle w:val="BodyText"/>
        <w:kinsoku w:val="0"/>
        <w:overflowPunct w:val="0"/>
      </w:pPr>
    </w:p>
    <w:p w14:paraId="51E326FA" w14:textId="77777777" w:rsidR="00987E5A" w:rsidRDefault="00987E5A">
      <w:pPr>
        <w:pStyle w:val="BodyText"/>
        <w:kinsoku w:val="0"/>
        <w:overflowPunct w:val="0"/>
        <w:ind w:left="1080" w:right="429"/>
      </w:pPr>
      <w:r>
        <w:t>Senator Hoagland: “This was another one resolution, thanks to the PGSG and PSG, around expanded voter accessibility. This follows a resolution that was put forth by the</w:t>
      </w:r>
      <w:r>
        <w:rPr>
          <w:spacing w:val="-4"/>
        </w:rPr>
        <w:t xml:space="preserve"> </w:t>
      </w:r>
      <w:r>
        <w:t>URPC</w:t>
      </w:r>
      <w:r>
        <w:rPr>
          <w:spacing w:val="-3"/>
        </w:rPr>
        <w:t xml:space="preserve"> </w:t>
      </w:r>
      <w:r>
        <w:t>in</w:t>
      </w:r>
      <w:r>
        <w:rPr>
          <w:spacing w:val="-4"/>
        </w:rPr>
        <w:t xml:space="preserve"> </w:t>
      </w:r>
      <w:r>
        <w:t>the</w:t>
      </w:r>
      <w:r>
        <w:rPr>
          <w:spacing w:val="-4"/>
        </w:rPr>
        <w:t xml:space="preserve"> </w:t>
      </w:r>
      <w:r>
        <w:t>last</w:t>
      </w:r>
      <w:r>
        <w:rPr>
          <w:spacing w:val="-3"/>
        </w:rPr>
        <w:t xml:space="preserve"> </w:t>
      </w:r>
      <w:r>
        <w:t>term,</w:t>
      </w:r>
      <w:r>
        <w:rPr>
          <w:spacing w:val="-3"/>
        </w:rPr>
        <w:t xml:space="preserve"> </w:t>
      </w:r>
      <w:r>
        <w:t>trying</w:t>
      </w:r>
      <w:r>
        <w:rPr>
          <w:spacing w:val="-4"/>
        </w:rPr>
        <w:t xml:space="preserve"> </w:t>
      </w:r>
      <w:r>
        <w:t>to</w:t>
      </w:r>
      <w:r>
        <w:rPr>
          <w:spacing w:val="-3"/>
        </w:rPr>
        <w:t xml:space="preserve"> </w:t>
      </w:r>
      <w:r>
        <w:t>find</w:t>
      </w:r>
      <w:r>
        <w:rPr>
          <w:spacing w:val="-3"/>
        </w:rPr>
        <w:t xml:space="preserve"> </w:t>
      </w:r>
      <w:r>
        <w:t>ways</w:t>
      </w:r>
      <w:r>
        <w:rPr>
          <w:spacing w:val="-4"/>
        </w:rPr>
        <w:t xml:space="preserve"> </w:t>
      </w:r>
      <w:r>
        <w:t>or</w:t>
      </w:r>
      <w:r>
        <w:rPr>
          <w:spacing w:val="-3"/>
        </w:rPr>
        <w:t xml:space="preserve"> </w:t>
      </w:r>
      <w:r>
        <w:t>support</w:t>
      </w:r>
      <w:r>
        <w:rPr>
          <w:spacing w:val="-3"/>
        </w:rPr>
        <w:t xml:space="preserve"> </w:t>
      </w:r>
      <w:r>
        <w:t>greater</w:t>
      </w:r>
      <w:r>
        <w:rPr>
          <w:spacing w:val="-3"/>
        </w:rPr>
        <w:t xml:space="preserve"> </w:t>
      </w:r>
      <w:r>
        <w:t>connection</w:t>
      </w:r>
      <w:r>
        <w:rPr>
          <w:spacing w:val="-4"/>
        </w:rPr>
        <w:t xml:space="preserve"> </w:t>
      </w:r>
      <w:r>
        <w:t>between Purdue and the Tippecanoe County in ensuring that there are adequate voting facilities on campus and then encouraging faculty not to have quizzes or exams</w:t>
      </w:r>
    </w:p>
    <w:p w14:paraId="125B35E4" w14:textId="77777777" w:rsidR="00987E5A" w:rsidRDefault="00987E5A">
      <w:pPr>
        <w:pStyle w:val="BodyText"/>
        <w:kinsoku w:val="0"/>
        <w:overflowPunct w:val="0"/>
        <w:ind w:left="1080" w:right="429"/>
        <w:sectPr w:rsidR="00987E5A">
          <w:pgSz w:w="12240" w:h="15840"/>
          <w:pgMar w:top="1360" w:right="1080" w:bottom="980" w:left="1080" w:header="0" w:footer="796" w:gutter="0"/>
          <w:cols w:space="720"/>
          <w:noEndnote/>
        </w:sectPr>
      </w:pPr>
    </w:p>
    <w:p w14:paraId="502F22FA" w14:textId="77777777" w:rsidR="00987E5A" w:rsidRDefault="00987E5A">
      <w:pPr>
        <w:pStyle w:val="BodyText"/>
        <w:kinsoku w:val="0"/>
        <w:overflowPunct w:val="0"/>
        <w:spacing w:before="78"/>
        <w:ind w:left="1080" w:right="373"/>
      </w:pPr>
      <w:r>
        <w:lastRenderedPageBreak/>
        <w:t>on national election days every other year. The students have brought attention to a lot of issues with that, with just voting access in general. It is exceedingly difficult for the</w:t>
      </w:r>
      <w:r>
        <w:rPr>
          <w:spacing w:val="-3"/>
        </w:rPr>
        <w:t xml:space="preserve"> </w:t>
      </w:r>
      <w:r>
        <w:t>students.</w:t>
      </w:r>
      <w:r>
        <w:rPr>
          <w:spacing w:val="-2"/>
        </w:rPr>
        <w:t xml:space="preserve"> </w:t>
      </w:r>
      <w:r>
        <w:t>They</w:t>
      </w:r>
      <w:r>
        <w:rPr>
          <w:spacing w:val="-1"/>
        </w:rPr>
        <w:t xml:space="preserve"> </w:t>
      </w:r>
      <w:r>
        <w:t>pointed</w:t>
      </w:r>
      <w:r>
        <w:rPr>
          <w:spacing w:val="-2"/>
        </w:rPr>
        <w:t xml:space="preserve"> </w:t>
      </w:r>
      <w:r>
        <w:t>out</w:t>
      </w:r>
      <w:r>
        <w:rPr>
          <w:spacing w:val="-2"/>
        </w:rPr>
        <w:t xml:space="preserve"> </w:t>
      </w:r>
      <w:r>
        <w:t>that</w:t>
      </w:r>
      <w:r>
        <w:rPr>
          <w:spacing w:val="-2"/>
        </w:rPr>
        <w:t xml:space="preserve"> </w:t>
      </w:r>
      <w:r>
        <w:t>88%</w:t>
      </w:r>
      <w:r>
        <w:rPr>
          <w:spacing w:val="-5"/>
        </w:rPr>
        <w:t xml:space="preserve"> </w:t>
      </w:r>
      <w:r>
        <w:t>are</w:t>
      </w:r>
      <w:r>
        <w:rPr>
          <w:spacing w:val="-3"/>
        </w:rPr>
        <w:t xml:space="preserve"> </w:t>
      </w:r>
      <w:r>
        <w:t>not</w:t>
      </w:r>
      <w:r>
        <w:rPr>
          <w:spacing w:val="-4"/>
        </w:rPr>
        <w:t xml:space="preserve"> </w:t>
      </w:r>
      <w:r>
        <w:t>registered</w:t>
      </w:r>
      <w:r>
        <w:rPr>
          <w:spacing w:val="-2"/>
        </w:rPr>
        <w:t xml:space="preserve"> </w:t>
      </w:r>
      <w:r>
        <w:t>here</w:t>
      </w:r>
      <w:r>
        <w:rPr>
          <w:spacing w:val="-3"/>
        </w:rPr>
        <w:t xml:space="preserve"> </w:t>
      </w:r>
      <w:r>
        <w:t>in</w:t>
      </w:r>
      <w:r>
        <w:rPr>
          <w:spacing w:val="-3"/>
        </w:rPr>
        <w:t xml:space="preserve"> </w:t>
      </w:r>
      <w:r>
        <w:t>the</w:t>
      </w:r>
      <w:r>
        <w:rPr>
          <w:spacing w:val="-3"/>
        </w:rPr>
        <w:t xml:space="preserve"> </w:t>
      </w:r>
      <w:r>
        <w:t>county</w:t>
      </w:r>
      <w:r>
        <w:rPr>
          <w:spacing w:val="-1"/>
        </w:rPr>
        <w:t xml:space="preserve"> </w:t>
      </w:r>
      <w:r>
        <w:t>to</w:t>
      </w:r>
      <w:r>
        <w:rPr>
          <w:spacing w:val="-2"/>
        </w:rPr>
        <w:t xml:space="preserve"> </w:t>
      </w:r>
      <w:r>
        <w:t>vote, so they need to go back to their home counties. While they could transition, that proposes issues because they want to be involved in elections in their home communities. They have proposed a slightly more aggressive stance on this in supporting voting.</w:t>
      </w:r>
      <w:r>
        <w:rPr>
          <w:spacing w:val="40"/>
        </w:rPr>
        <w:t xml:space="preserve"> </w:t>
      </w:r>
      <w:r>
        <w:t>One, that the Vice President for Student Life will distribute polling locations at least two weeks prior to national elections in addition to Purdue trying to do their best to get more voting on campus. Then they will designate election days within the academic calendar so that faculty and instructors can be aware that election day is coming up and they can adjust their schedules accordingly to help support students being able to exercise their civic duty and vote. And then lastly, the students pointed out that a lot of the large evening classes, these are very large courses, things like general requirements that often their exams happen in the evening, and that is the hardest time when students need to be out voting and they have to make a trade-off between voting and going into these exams and so they would like that these exams not be allowed on election year every other year for federal elections.”</w:t>
      </w:r>
    </w:p>
    <w:p w14:paraId="3B5D9EAC" w14:textId="77777777" w:rsidR="00987E5A" w:rsidRDefault="00987E5A">
      <w:pPr>
        <w:pStyle w:val="BodyText"/>
        <w:kinsoku w:val="0"/>
        <w:overflowPunct w:val="0"/>
        <w:spacing w:before="272"/>
        <w:ind w:left="1080"/>
        <w:rPr>
          <w:spacing w:val="-2"/>
        </w:rPr>
      </w:pPr>
      <w:r>
        <w:t>Chair</w:t>
      </w:r>
      <w:r>
        <w:rPr>
          <w:spacing w:val="-2"/>
        </w:rPr>
        <w:t xml:space="preserve"> </w:t>
      </w:r>
      <w:r>
        <w:t>Zimpfer</w:t>
      </w:r>
      <w:r>
        <w:rPr>
          <w:spacing w:val="-1"/>
        </w:rPr>
        <w:t xml:space="preserve"> </w:t>
      </w:r>
      <w:r>
        <w:t>opened</w:t>
      </w:r>
      <w:r>
        <w:rPr>
          <w:spacing w:val="-1"/>
        </w:rPr>
        <w:t xml:space="preserve"> </w:t>
      </w:r>
      <w:r>
        <w:t>the</w:t>
      </w:r>
      <w:r>
        <w:rPr>
          <w:spacing w:val="-2"/>
        </w:rPr>
        <w:t xml:space="preserve"> </w:t>
      </w:r>
      <w:r>
        <w:t>floor</w:t>
      </w:r>
      <w:r>
        <w:rPr>
          <w:spacing w:val="-1"/>
        </w:rPr>
        <w:t xml:space="preserve"> </w:t>
      </w:r>
      <w:r>
        <w:t>for</w:t>
      </w:r>
      <w:r>
        <w:rPr>
          <w:spacing w:val="-1"/>
        </w:rPr>
        <w:t xml:space="preserve"> </w:t>
      </w:r>
      <w:r>
        <w:rPr>
          <w:spacing w:val="-2"/>
        </w:rPr>
        <w:t>discussion.</w:t>
      </w:r>
    </w:p>
    <w:p w14:paraId="119CFBC3" w14:textId="77777777" w:rsidR="00987E5A" w:rsidRDefault="00987E5A">
      <w:pPr>
        <w:pStyle w:val="BodyText"/>
        <w:kinsoku w:val="0"/>
        <w:overflowPunct w:val="0"/>
      </w:pPr>
    </w:p>
    <w:p w14:paraId="4E73220F" w14:textId="77777777" w:rsidR="00987E5A" w:rsidRDefault="00987E5A">
      <w:pPr>
        <w:pStyle w:val="BodyText"/>
        <w:kinsoku w:val="0"/>
        <w:overflowPunct w:val="0"/>
        <w:ind w:left="1080" w:right="429"/>
        <w:rPr>
          <w:spacing w:val="-2"/>
        </w:rPr>
      </w:pPr>
      <w:r>
        <w:t>Senator Williams: “I wanted to note that there is evidence that many mail-in ballots are discarded for not matching signatures and our younger people are not properly taught</w:t>
      </w:r>
      <w:r>
        <w:rPr>
          <w:spacing w:val="-3"/>
        </w:rPr>
        <w:t xml:space="preserve"> </w:t>
      </w:r>
      <w:r>
        <w:t>cursive</w:t>
      </w:r>
      <w:r>
        <w:rPr>
          <w:spacing w:val="-4"/>
        </w:rPr>
        <w:t xml:space="preserve"> </w:t>
      </w:r>
      <w:r>
        <w:t>or</w:t>
      </w:r>
      <w:r>
        <w:rPr>
          <w:spacing w:val="-3"/>
        </w:rPr>
        <w:t xml:space="preserve"> </w:t>
      </w:r>
      <w:r>
        <w:t>how</w:t>
      </w:r>
      <w:r>
        <w:rPr>
          <w:spacing w:val="-4"/>
        </w:rPr>
        <w:t xml:space="preserve"> </w:t>
      </w:r>
      <w:r>
        <w:t>to</w:t>
      </w:r>
      <w:r>
        <w:rPr>
          <w:spacing w:val="-3"/>
        </w:rPr>
        <w:t xml:space="preserve"> </w:t>
      </w:r>
      <w:r>
        <w:t>sign</w:t>
      </w:r>
      <w:r>
        <w:rPr>
          <w:spacing w:val="-4"/>
        </w:rPr>
        <w:t xml:space="preserve"> </w:t>
      </w:r>
      <w:r>
        <w:t>consistently</w:t>
      </w:r>
      <w:r>
        <w:rPr>
          <w:spacing w:val="-2"/>
        </w:rPr>
        <w:t xml:space="preserve"> </w:t>
      </w:r>
      <w:r>
        <w:t>and</w:t>
      </w:r>
      <w:r>
        <w:rPr>
          <w:spacing w:val="-3"/>
        </w:rPr>
        <w:t xml:space="preserve"> </w:t>
      </w:r>
      <w:r>
        <w:t>so</w:t>
      </w:r>
      <w:r>
        <w:rPr>
          <w:spacing w:val="-4"/>
        </w:rPr>
        <w:t xml:space="preserve"> </w:t>
      </w:r>
      <w:r>
        <w:t>these</w:t>
      </w:r>
      <w:r>
        <w:rPr>
          <w:spacing w:val="-4"/>
        </w:rPr>
        <w:t xml:space="preserve"> </w:t>
      </w:r>
      <w:r>
        <w:t>discarded</w:t>
      </w:r>
      <w:r>
        <w:rPr>
          <w:spacing w:val="-3"/>
        </w:rPr>
        <w:t xml:space="preserve"> </w:t>
      </w:r>
      <w:r>
        <w:t>ballots</w:t>
      </w:r>
      <w:r>
        <w:rPr>
          <w:spacing w:val="-4"/>
        </w:rPr>
        <w:t xml:space="preserve"> </w:t>
      </w:r>
      <w:r>
        <w:t>are</w:t>
      </w:r>
      <w:r>
        <w:rPr>
          <w:spacing w:val="-4"/>
        </w:rPr>
        <w:t xml:space="preserve"> </w:t>
      </w:r>
      <w:r>
        <w:t>largely our</w:t>
      </w:r>
      <w:r>
        <w:rPr>
          <w:spacing w:val="-1"/>
        </w:rPr>
        <w:t xml:space="preserve"> </w:t>
      </w:r>
      <w:r>
        <w:t>younger</w:t>
      </w:r>
      <w:r>
        <w:rPr>
          <w:spacing w:val="-1"/>
        </w:rPr>
        <w:t xml:space="preserve"> </w:t>
      </w:r>
      <w:r>
        <w:t>people,</w:t>
      </w:r>
      <w:r>
        <w:rPr>
          <w:spacing w:val="-1"/>
        </w:rPr>
        <w:t xml:space="preserve"> </w:t>
      </w:r>
      <w:r>
        <w:t>and so</w:t>
      </w:r>
      <w:r>
        <w:rPr>
          <w:spacing w:val="-1"/>
        </w:rPr>
        <w:t xml:space="preserve"> </w:t>
      </w:r>
      <w:r>
        <w:t>mail-in</w:t>
      </w:r>
      <w:r>
        <w:rPr>
          <w:spacing w:val="-2"/>
        </w:rPr>
        <w:t xml:space="preserve"> </w:t>
      </w:r>
      <w:r>
        <w:t>ballots</w:t>
      </w:r>
      <w:r>
        <w:rPr>
          <w:spacing w:val="-2"/>
        </w:rPr>
        <w:t xml:space="preserve"> </w:t>
      </w:r>
      <w:r>
        <w:t>are</w:t>
      </w:r>
      <w:r>
        <w:rPr>
          <w:spacing w:val="-2"/>
        </w:rPr>
        <w:t xml:space="preserve"> </w:t>
      </w:r>
      <w:r>
        <w:t>not</w:t>
      </w:r>
      <w:r>
        <w:rPr>
          <w:spacing w:val="-1"/>
        </w:rPr>
        <w:t xml:space="preserve"> </w:t>
      </w:r>
      <w:r>
        <w:t>a</w:t>
      </w:r>
      <w:r>
        <w:rPr>
          <w:spacing w:val="-1"/>
        </w:rPr>
        <w:t xml:space="preserve"> </w:t>
      </w:r>
      <w:r>
        <w:t>reasonable</w:t>
      </w:r>
      <w:r>
        <w:rPr>
          <w:spacing w:val="-2"/>
        </w:rPr>
        <w:t xml:space="preserve"> </w:t>
      </w:r>
      <w:r>
        <w:t>supplement</w:t>
      </w:r>
      <w:r>
        <w:rPr>
          <w:spacing w:val="-1"/>
        </w:rPr>
        <w:t xml:space="preserve"> </w:t>
      </w:r>
      <w:r>
        <w:t>for</w:t>
      </w:r>
      <w:r>
        <w:rPr>
          <w:spacing w:val="-1"/>
        </w:rPr>
        <w:t xml:space="preserve"> </w:t>
      </w:r>
      <w:r>
        <w:t xml:space="preserve">this </w:t>
      </w:r>
      <w:r>
        <w:rPr>
          <w:spacing w:val="-2"/>
        </w:rPr>
        <w:t>problem.”</w:t>
      </w:r>
    </w:p>
    <w:p w14:paraId="31EE7876" w14:textId="77777777" w:rsidR="00987E5A" w:rsidRDefault="00987E5A">
      <w:pPr>
        <w:pStyle w:val="BodyText"/>
        <w:kinsoku w:val="0"/>
        <w:overflowPunct w:val="0"/>
        <w:spacing w:before="272"/>
        <w:ind w:left="1080" w:right="373"/>
      </w:pPr>
      <w:r>
        <w:t>PSG</w:t>
      </w:r>
      <w:r>
        <w:rPr>
          <w:spacing w:val="-4"/>
        </w:rPr>
        <w:t xml:space="preserve"> </w:t>
      </w:r>
      <w:r>
        <w:t>President</w:t>
      </w:r>
      <w:r>
        <w:rPr>
          <w:spacing w:val="-4"/>
        </w:rPr>
        <w:t xml:space="preserve"> </w:t>
      </w:r>
      <w:r>
        <w:t>Siener:</w:t>
      </w:r>
      <w:r>
        <w:rPr>
          <w:spacing w:val="-4"/>
        </w:rPr>
        <w:t xml:space="preserve"> </w:t>
      </w:r>
      <w:r>
        <w:t>“I</w:t>
      </w:r>
      <w:r>
        <w:rPr>
          <w:spacing w:val="-4"/>
        </w:rPr>
        <w:t xml:space="preserve"> </w:t>
      </w:r>
      <w:r>
        <w:t>wanted</w:t>
      </w:r>
      <w:r>
        <w:rPr>
          <w:spacing w:val="-4"/>
        </w:rPr>
        <w:t xml:space="preserve"> </w:t>
      </w:r>
      <w:r>
        <w:t>to</w:t>
      </w:r>
      <w:r>
        <w:rPr>
          <w:spacing w:val="-4"/>
        </w:rPr>
        <w:t xml:space="preserve"> </w:t>
      </w:r>
      <w:r>
        <w:t>add,</w:t>
      </w:r>
      <w:r>
        <w:rPr>
          <w:spacing w:val="-4"/>
        </w:rPr>
        <w:t xml:space="preserve"> </w:t>
      </w:r>
      <w:r>
        <w:t>specifically</w:t>
      </w:r>
      <w:r>
        <w:rPr>
          <w:spacing w:val="-3"/>
        </w:rPr>
        <w:t xml:space="preserve"> </w:t>
      </w:r>
      <w:r>
        <w:t>regarding</w:t>
      </w:r>
      <w:r>
        <w:rPr>
          <w:spacing w:val="-5"/>
        </w:rPr>
        <w:t xml:space="preserve"> </w:t>
      </w:r>
      <w:r>
        <w:t>absentee</w:t>
      </w:r>
      <w:r>
        <w:rPr>
          <w:spacing w:val="-5"/>
        </w:rPr>
        <w:t xml:space="preserve"> </w:t>
      </w:r>
      <w:r>
        <w:t>ballots,</w:t>
      </w:r>
      <w:r>
        <w:rPr>
          <w:spacing w:val="-4"/>
        </w:rPr>
        <w:t xml:space="preserve"> </w:t>
      </w:r>
      <w:r>
        <w:t>much of our student population has reported that a lot of them prefer to vote in their home counties, and it does make it very difficult for those who are only a couple counties over and would prefer to travel home on a federal election day rather than do an absentee ballot. Providing this kind of lenience on election day would up civic engagement, I believe, within our student population.”</w:t>
      </w:r>
    </w:p>
    <w:p w14:paraId="249006A2" w14:textId="77777777" w:rsidR="00987E5A" w:rsidRDefault="00987E5A">
      <w:pPr>
        <w:pStyle w:val="BodyText"/>
        <w:kinsoku w:val="0"/>
        <w:overflowPunct w:val="0"/>
      </w:pPr>
    </w:p>
    <w:p w14:paraId="445B3E6E" w14:textId="77777777" w:rsidR="00987E5A" w:rsidRDefault="00987E5A">
      <w:pPr>
        <w:pStyle w:val="BodyText"/>
        <w:kinsoku w:val="0"/>
        <w:overflowPunct w:val="0"/>
        <w:spacing w:before="1"/>
        <w:ind w:left="1080" w:right="429"/>
      </w:pPr>
      <w:r>
        <w:t>Senator</w:t>
      </w:r>
      <w:r>
        <w:rPr>
          <w:spacing w:val="-3"/>
        </w:rPr>
        <w:t xml:space="preserve"> </w:t>
      </w:r>
      <w:r>
        <w:t>Sarah</w:t>
      </w:r>
      <w:r>
        <w:rPr>
          <w:spacing w:val="-3"/>
        </w:rPr>
        <w:t xml:space="preserve"> </w:t>
      </w:r>
      <w:r>
        <w:t>Huber:</w:t>
      </w:r>
      <w:r>
        <w:rPr>
          <w:spacing w:val="-3"/>
        </w:rPr>
        <w:t xml:space="preserve"> </w:t>
      </w:r>
      <w:r>
        <w:t>“I</w:t>
      </w:r>
      <w:r>
        <w:rPr>
          <w:spacing w:val="-3"/>
        </w:rPr>
        <w:t xml:space="preserve"> </w:t>
      </w:r>
      <w:r>
        <w:t>wanted</w:t>
      </w:r>
      <w:r>
        <w:rPr>
          <w:spacing w:val="-3"/>
        </w:rPr>
        <w:t xml:space="preserve"> </w:t>
      </w:r>
      <w:r>
        <w:t>to</w:t>
      </w:r>
      <w:r>
        <w:rPr>
          <w:spacing w:val="-3"/>
        </w:rPr>
        <w:t xml:space="preserve"> </w:t>
      </w:r>
      <w:r>
        <w:t>add</w:t>
      </w:r>
      <w:r>
        <w:rPr>
          <w:spacing w:val="-3"/>
        </w:rPr>
        <w:t xml:space="preserve"> </w:t>
      </w:r>
      <w:r>
        <w:t>to</w:t>
      </w:r>
      <w:r>
        <w:rPr>
          <w:spacing w:val="-3"/>
        </w:rPr>
        <w:t xml:space="preserve"> </w:t>
      </w:r>
      <w:r>
        <w:t>that</w:t>
      </w:r>
      <w:r>
        <w:rPr>
          <w:spacing w:val="-3"/>
        </w:rPr>
        <w:t xml:space="preserve"> </w:t>
      </w:r>
      <w:r>
        <w:t>last</w:t>
      </w:r>
      <w:r>
        <w:rPr>
          <w:spacing w:val="-3"/>
        </w:rPr>
        <w:t xml:space="preserve"> </w:t>
      </w:r>
      <w:r>
        <w:t>thought.</w:t>
      </w:r>
      <w:r>
        <w:rPr>
          <w:spacing w:val="-3"/>
        </w:rPr>
        <w:t xml:space="preserve"> </w:t>
      </w:r>
      <w:r>
        <w:t>I</w:t>
      </w:r>
      <w:r>
        <w:rPr>
          <w:spacing w:val="-3"/>
        </w:rPr>
        <w:t xml:space="preserve"> </w:t>
      </w:r>
      <w:r>
        <w:t>have</w:t>
      </w:r>
      <w:r>
        <w:rPr>
          <w:spacing w:val="-4"/>
        </w:rPr>
        <w:t xml:space="preserve"> </w:t>
      </w:r>
      <w:r>
        <w:t>been</w:t>
      </w:r>
      <w:r>
        <w:rPr>
          <w:spacing w:val="-4"/>
        </w:rPr>
        <w:t xml:space="preserve"> </w:t>
      </w:r>
      <w:r>
        <w:t>a</w:t>
      </w:r>
      <w:r>
        <w:rPr>
          <w:spacing w:val="-3"/>
        </w:rPr>
        <w:t xml:space="preserve"> </w:t>
      </w:r>
      <w:r>
        <w:t>poll</w:t>
      </w:r>
      <w:r>
        <w:rPr>
          <w:spacing w:val="-3"/>
        </w:rPr>
        <w:t xml:space="preserve"> </w:t>
      </w:r>
      <w:r>
        <w:t>worker for years now for every election. When we held them on campus, student after student said, ‘Oh, you mean I cannot vote here?’ ‘I must go back to my hometown in Indiana,’ and they missed voting. So, I agree with that option to be able to not have tests that night to be able to get back to their county that they are registered in.”</w:t>
      </w:r>
    </w:p>
    <w:p w14:paraId="7B76EA08" w14:textId="77777777" w:rsidR="00987E5A" w:rsidRDefault="00987E5A">
      <w:pPr>
        <w:pStyle w:val="BodyText"/>
        <w:kinsoku w:val="0"/>
        <w:overflowPunct w:val="0"/>
        <w:spacing w:before="271"/>
        <w:ind w:left="1079" w:right="429"/>
      </w:pPr>
      <w:r>
        <w:t>PSG Vice President Nicholas Nueman: “This Senate document is a direct move from students; we have heard a lot of concerns about this specific issue last year as well. Purdue</w:t>
      </w:r>
      <w:r>
        <w:rPr>
          <w:spacing w:val="-4"/>
        </w:rPr>
        <w:t xml:space="preserve"> </w:t>
      </w:r>
      <w:r>
        <w:t>has</w:t>
      </w:r>
      <w:r>
        <w:rPr>
          <w:spacing w:val="-4"/>
        </w:rPr>
        <w:t xml:space="preserve"> </w:t>
      </w:r>
      <w:r>
        <w:t>made</w:t>
      </w:r>
      <w:r>
        <w:rPr>
          <w:spacing w:val="-4"/>
        </w:rPr>
        <w:t xml:space="preserve"> </w:t>
      </w:r>
      <w:r>
        <w:t>clear</w:t>
      </w:r>
      <w:r>
        <w:rPr>
          <w:spacing w:val="-3"/>
        </w:rPr>
        <w:t xml:space="preserve"> </w:t>
      </w:r>
      <w:r>
        <w:t>public</w:t>
      </w:r>
      <w:r>
        <w:rPr>
          <w:spacing w:val="-2"/>
        </w:rPr>
        <w:t xml:space="preserve"> </w:t>
      </w:r>
      <w:r>
        <w:t>commitments</w:t>
      </w:r>
      <w:r>
        <w:rPr>
          <w:spacing w:val="-4"/>
        </w:rPr>
        <w:t xml:space="preserve"> </w:t>
      </w:r>
      <w:r>
        <w:t>to</w:t>
      </w:r>
      <w:r>
        <w:rPr>
          <w:spacing w:val="-3"/>
        </w:rPr>
        <w:t xml:space="preserve"> </w:t>
      </w:r>
      <w:r>
        <w:t>civic</w:t>
      </w:r>
      <w:r>
        <w:rPr>
          <w:spacing w:val="-2"/>
        </w:rPr>
        <w:t xml:space="preserve"> </w:t>
      </w:r>
      <w:r>
        <w:t>engagement</w:t>
      </w:r>
      <w:r>
        <w:rPr>
          <w:spacing w:val="-3"/>
        </w:rPr>
        <w:t xml:space="preserve"> </w:t>
      </w:r>
      <w:r>
        <w:t>by</w:t>
      </w:r>
      <w:r>
        <w:rPr>
          <w:spacing w:val="-2"/>
        </w:rPr>
        <w:t xml:space="preserve"> </w:t>
      </w:r>
      <w:r>
        <w:t>signing</w:t>
      </w:r>
      <w:r>
        <w:rPr>
          <w:spacing w:val="-4"/>
        </w:rPr>
        <w:t xml:space="preserve"> </w:t>
      </w:r>
      <w:r>
        <w:t>the</w:t>
      </w:r>
      <w:r>
        <w:rPr>
          <w:spacing w:val="-4"/>
        </w:rPr>
        <w:t xml:space="preserve"> </w:t>
      </w:r>
      <w:r>
        <w:t>All</w:t>
      </w:r>
      <w:r>
        <w:rPr>
          <w:spacing w:val="-3"/>
        </w:rPr>
        <w:t xml:space="preserve"> </w:t>
      </w:r>
      <w:proofErr w:type="gramStart"/>
      <w:r>
        <w:t>In</w:t>
      </w:r>
      <w:proofErr w:type="gramEnd"/>
      <w:r>
        <w:t xml:space="preserve"> Campus Democracy Pledge, the university committed to ensuring that all eligible students can register to vote, cast informed ballots, and participate in nonpartisan civic life. They have obviously produced real results, but there is still a lot more work to be done </w:t>
      </w:r>
      <w:proofErr w:type="gramStart"/>
      <w:r>
        <w:t>on</w:t>
      </w:r>
      <w:proofErr w:type="gramEnd"/>
      <w:r>
        <w:t xml:space="preserve"> that area.</w:t>
      </w:r>
    </w:p>
    <w:p w14:paraId="1BFD4093" w14:textId="77777777" w:rsidR="00987E5A" w:rsidRDefault="00987E5A">
      <w:pPr>
        <w:pStyle w:val="BodyText"/>
        <w:kinsoku w:val="0"/>
        <w:overflowPunct w:val="0"/>
        <w:spacing w:before="271"/>
        <w:ind w:left="1079" w:right="429"/>
        <w:sectPr w:rsidR="00987E5A">
          <w:pgSz w:w="12240" w:h="15840"/>
          <w:pgMar w:top="1360" w:right="1080" w:bottom="980" w:left="1080" w:header="0" w:footer="796" w:gutter="0"/>
          <w:cols w:space="720"/>
          <w:noEndnote/>
        </w:sectPr>
      </w:pPr>
    </w:p>
    <w:p w14:paraId="5DA3110E" w14:textId="77777777" w:rsidR="00987E5A" w:rsidRDefault="00987E5A">
      <w:pPr>
        <w:pStyle w:val="BodyText"/>
        <w:kinsoku w:val="0"/>
        <w:overflowPunct w:val="0"/>
        <w:spacing w:before="78"/>
        <w:ind w:left="1079" w:right="373"/>
      </w:pPr>
      <w:r>
        <w:lastRenderedPageBreak/>
        <w:t xml:space="preserve">Previously, the Senate has expressed concerns about instructional disruption, particularly regarding designating election day as a non-instructional day. This resolution is shaped </w:t>
      </w:r>
      <w:proofErr w:type="gramStart"/>
      <w:r>
        <w:t>by</w:t>
      </w:r>
      <w:proofErr w:type="gramEnd"/>
      <w:r>
        <w:t xml:space="preserve"> that history does not seek to cancel classes or mandate participation but proposes a targeted flexible approach that builds on our existing commitments.</w:t>
      </w:r>
      <w:r>
        <w:rPr>
          <w:spacing w:val="-4"/>
        </w:rPr>
        <w:t xml:space="preserve"> </w:t>
      </w:r>
      <w:r>
        <w:t>The</w:t>
      </w:r>
      <w:r>
        <w:rPr>
          <w:spacing w:val="-5"/>
        </w:rPr>
        <w:t xml:space="preserve"> </w:t>
      </w:r>
      <w:r>
        <w:t>Purdue</w:t>
      </w:r>
      <w:r>
        <w:rPr>
          <w:spacing w:val="-5"/>
        </w:rPr>
        <w:t xml:space="preserve"> </w:t>
      </w:r>
      <w:r>
        <w:t>Student</w:t>
      </w:r>
      <w:r>
        <w:rPr>
          <w:spacing w:val="-4"/>
        </w:rPr>
        <w:t xml:space="preserve"> </w:t>
      </w:r>
      <w:r>
        <w:t>Government</w:t>
      </w:r>
      <w:r>
        <w:rPr>
          <w:spacing w:val="-4"/>
        </w:rPr>
        <w:t xml:space="preserve"> </w:t>
      </w:r>
      <w:r>
        <w:t>has</w:t>
      </w:r>
      <w:r>
        <w:rPr>
          <w:spacing w:val="-6"/>
        </w:rPr>
        <w:t xml:space="preserve"> </w:t>
      </w:r>
      <w:r>
        <w:t>released</w:t>
      </w:r>
      <w:r>
        <w:rPr>
          <w:spacing w:val="-4"/>
        </w:rPr>
        <w:t xml:space="preserve"> </w:t>
      </w:r>
      <w:r>
        <w:t>a</w:t>
      </w:r>
      <w:r>
        <w:rPr>
          <w:spacing w:val="-4"/>
        </w:rPr>
        <w:t xml:space="preserve"> </w:t>
      </w:r>
      <w:r>
        <w:t>survey</w:t>
      </w:r>
      <w:r>
        <w:rPr>
          <w:spacing w:val="-3"/>
        </w:rPr>
        <w:t xml:space="preserve"> </w:t>
      </w:r>
      <w:r>
        <w:t>garnering</w:t>
      </w:r>
      <w:r>
        <w:rPr>
          <w:spacing w:val="-5"/>
        </w:rPr>
        <w:t xml:space="preserve"> </w:t>
      </w:r>
      <w:r>
        <w:t>over 200 responses that indicating nearly 90% of Purdue students are not registered to vote</w:t>
      </w:r>
      <w:r>
        <w:rPr>
          <w:spacing w:val="-2"/>
        </w:rPr>
        <w:t xml:space="preserve"> </w:t>
      </w:r>
      <w:r>
        <w:t>in</w:t>
      </w:r>
      <w:r>
        <w:rPr>
          <w:spacing w:val="-2"/>
        </w:rPr>
        <w:t xml:space="preserve"> </w:t>
      </w:r>
      <w:r>
        <w:t>Tippecanoe</w:t>
      </w:r>
      <w:r>
        <w:rPr>
          <w:spacing w:val="-2"/>
        </w:rPr>
        <w:t xml:space="preserve"> </w:t>
      </w:r>
      <w:r>
        <w:t>County and</w:t>
      </w:r>
      <w:r>
        <w:rPr>
          <w:spacing w:val="-1"/>
        </w:rPr>
        <w:t xml:space="preserve"> </w:t>
      </w:r>
      <w:r>
        <w:t>half</w:t>
      </w:r>
      <w:r>
        <w:rPr>
          <w:spacing w:val="-1"/>
        </w:rPr>
        <w:t xml:space="preserve"> </w:t>
      </w:r>
      <w:r>
        <w:t>must</w:t>
      </w:r>
      <w:r>
        <w:rPr>
          <w:spacing w:val="-1"/>
        </w:rPr>
        <w:t xml:space="preserve"> </w:t>
      </w:r>
      <w:r>
        <w:t>travel</w:t>
      </w:r>
      <w:r>
        <w:rPr>
          <w:spacing w:val="-1"/>
        </w:rPr>
        <w:t xml:space="preserve"> </w:t>
      </w:r>
      <w:r>
        <w:t>off</w:t>
      </w:r>
      <w:r>
        <w:rPr>
          <w:spacing w:val="-1"/>
        </w:rPr>
        <w:t xml:space="preserve"> </w:t>
      </w:r>
      <w:r>
        <w:t>campus</w:t>
      </w:r>
      <w:r>
        <w:rPr>
          <w:spacing w:val="-2"/>
        </w:rPr>
        <w:t xml:space="preserve"> </w:t>
      </w:r>
      <w:r>
        <w:t>to</w:t>
      </w:r>
      <w:r>
        <w:rPr>
          <w:spacing w:val="-1"/>
        </w:rPr>
        <w:t xml:space="preserve"> </w:t>
      </w:r>
      <w:r>
        <w:t>vote,</w:t>
      </w:r>
      <w:r>
        <w:rPr>
          <w:spacing w:val="-1"/>
        </w:rPr>
        <w:t xml:space="preserve"> </w:t>
      </w:r>
      <w:r>
        <w:t>while</w:t>
      </w:r>
      <w:r>
        <w:rPr>
          <w:spacing w:val="-2"/>
        </w:rPr>
        <w:t xml:space="preserve"> </w:t>
      </w:r>
      <w:r>
        <w:t>a</w:t>
      </w:r>
      <w:r>
        <w:rPr>
          <w:spacing w:val="-1"/>
        </w:rPr>
        <w:t xml:space="preserve"> </w:t>
      </w:r>
      <w:r>
        <w:t>student</w:t>
      </w:r>
      <w:r>
        <w:rPr>
          <w:spacing w:val="-1"/>
        </w:rPr>
        <w:t xml:space="preserve"> </w:t>
      </w:r>
      <w:r>
        <w:t>is able to do so, depends entirely on the individual faculty’s policies, which vary widely across departments and colleges.</w:t>
      </w:r>
    </w:p>
    <w:p w14:paraId="53D23521" w14:textId="77777777" w:rsidR="00987E5A" w:rsidRDefault="00987E5A">
      <w:pPr>
        <w:pStyle w:val="BodyText"/>
        <w:kinsoku w:val="0"/>
        <w:overflowPunct w:val="0"/>
      </w:pPr>
    </w:p>
    <w:p w14:paraId="424D142C" w14:textId="77777777" w:rsidR="00987E5A" w:rsidRDefault="00987E5A">
      <w:pPr>
        <w:pStyle w:val="BodyText"/>
        <w:kinsoku w:val="0"/>
        <w:overflowPunct w:val="0"/>
        <w:spacing w:before="1"/>
        <w:ind w:left="1079" w:right="444"/>
      </w:pPr>
      <w:r>
        <w:t>I would like to say from a personal perspective, this also happened to me last year going</w:t>
      </w:r>
      <w:r>
        <w:rPr>
          <w:spacing w:val="-3"/>
        </w:rPr>
        <w:t xml:space="preserve"> </w:t>
      </w:r>
      <w:r>
        <w:t>home</w:t>
      </w:r>
      <w:r>
        <w:rPr>
          <w:spacing w:val="-3"/>
        </w:rPr>
        <w:t xml:space="preserve"> </w:t>
      </w:r>
      <w:r>
        <w:t>to</w:t>
      </w:r>
      <w:r>
        <w:rPr>
          <w:spacing w:val="-2"/>
        </w:rPr>
        <w:t xml:space="preserve"> </w:t>
      </w:r>
      <w:r>
        <w:t>go</w:t>
      </w:r>
      <w:r>
        <w:rPr>
          <w:spacing w:val="-2"/>
        </w:rPr>
        <w:t xml:space="preserve"> </w:t>
      </w:r>
      <w:r>
        <w:t>vote</w:t>
      </w:r>
      <w:r>
        <w:rPr>
          <w:spacing w:val="-3"/>
        </w:rPr>
        <w:t xml:space="preserve"> </w:t>
      </w:r>
      <w:r>
        <w:t>in</w:t>
      </w:r>
      <w:r>
        <w:rPr>
          <w:spacing w:val="-3"/>
        </w:rPr>
        <w:t xml:space="preserve"> </w:t>
      </w:r>
      <w:r>
        <w:t>my</w:t>
      </w:r>
      <w:r>
        <w:rPr>
          <w:spacing w:val="-1"/>
        </w:rPr>
        <w:t xml:space="preserve"> </w:t>
      </w:r>
      <w:r>
        <w:t>home</w:t>
      </w:r>
      <w:r>
        <w:rPr>
          <w:spacing w:val="-3"/>
        </w:rPr>
        <w:t xml:space="preserve"> </w:t>
      </w:r>
      <w:r>
        <w:t>county</w:t>
      </w:r>
      <w:r>
        <w:rPr>
          <w:spacing w:val="-1"/>
        </w:rPr>
        <w:t xml:space="preserve"> </w:t>
      </w:r>
      <w:r>
        <w:t>in</w:t>
      </w:r>
      <w:r>
        <w:rPr>
          <w:spacing w:val="-3"/>
        </w:rPr>
        <w:t xml:space="preserve"> </w:t>
      </w:r>
      <w:r>
        <w:t>Rush</w:t>
      </w:r>
      <w:r>
        <w:rPr>
          <w:spacing w:val="-2"/>
        </w:rPr>
        <w:t xml:space="preserve"> </w:t>
      </w:r>
      <w:r>
        <w:t>County.</w:t>
      </w:r>
      <w:r>
        <w:rPr>
          <w:spacing w:val="-2"/>
        </w:rPr>
        <w:t xml:space="preserve"> </w:t>
      </w:r>
      <w:r>
        <w:t>While</w:t>
      </w:r>
      <w:r>
        <w:rPr>
          <w:spacing w:val="-3"/>
        </w:rPr>
        <w:t xml:space="preserve"> </w:t>
      </w:r>
      <w:r>
        <w:t>I</w:t>
      </w:r>
      <w:r>
        <w:rPr>
          <w:spacing w:val="-2"/>
        </w:rPr>
        <w:t xml:space="preserve"> </w:t>
      </w:r>
      <w:r>
        <w:t>was</w:t>
      </w:r>
      <w:r>
        <w:rPr>
          <w:spacing w:val="-3"/>
        </w:rPr>
        <w:t xml:space="preserve"> </w:t>
      </w:r>
      <w:r>
        <w:t>provided</w:t>
      </w:r>
      <w:r>
        <w:rPr>
          <w:spacing w:val="-2"/>
        </w:rPr>
        <w:t xml:space="preserve"> </w:t>
      </w:r>
      <w:r>
        <w:t>with extreme flexibility by the Department of Agricultural Economics, I did not get that same flexibility, ironically, from the Department of Political Science, creating problems for required examinations. Senate Document 25-16 offers a balance solution, keeping classes in session, by formally recognizing election day on the academic calendar. It prevents exams on election days, reducing high stakes conflicts and improves communication around polling locations. We are excited to continue discussing this at the next University Senate meeting. Thank you.”</w:t>
      </w:r>
    </w:p>
    <w:p w14:paraId="220BA604" w14:textId="77777777" w:rsidR="00987E5A" w:rsidRDefault="00987E5A">
      <w:pPr>
        <w:pStyle w:val="BodyText"/>
        <w:kinsoku w:val="0"/>
        <w:overflowPunct w:val="0"/>
        <w:ind w:left="1079" w:right="429"/>
      </w:pPr>
      <w:r>
        <w:t>Senate Antônio Sá Barreto: “I just would like to raise one point that this could have somewhat</w:t>
      </w:r>
      <w:r>
        <w:rPr>
          <w:spacing w:val="-4"/>
        </w:rPr>
        <w:t xml:space="preserve"> </w:t>
      </w:r>
      <w:r>
        <w:t>serious</w:t>
      </w:r>
      <w:r>
        <w:rPr>
          <w:spacing w:val="-5"/>
        </w:rPr>
        <w:t xml:space="preserve"> </w:t>
      </w:r>
      <w:r>
        <w:t>consequences.</w:t>
      </w:r>
      <w:r>
        <w:rPr>
          <w:spacing w:val="-4"/>
        </w:rPr>
        <w:t xml:space="preserve"> </w:t>
      </w:r>
      <w:r>
        <w:t>If,</w:t>
      </w:r>
      <w:r>
        <w:rPr>
          <w:spacing w:val="-4"/>
        </w:rPr>
        <w:t xml:space="preserve"> </w:t>
      </w:r>
      <w:r>
        <w:t>for</w:t>
      </w:r>
      <w:r>
        <w:rPr>
          <w:spacing w:val="-4"/>
        </w:rPr>
        <w:t xml:space="preserve"> </w:t>
      </w:r>
      <w:r>
        <w:t>example,</w:t>
      </w:r>
      <w:r>
        <w:rPr>
          <w:spacing w:val="-4"/>
        </w:rPr>
        <w:t xml:space="preserve"> </w:t>
      </w:r>
      <w:r>
        <w:t>some</w:t>
      </w:r>
      <w:r>
        <w:rPr>
          <w:spacing w:val="-5"/>
        </w:rPr>
        <w:t xml:space="preserve"> </w:t>
      </w:r>
      <w:r>
        <w:t>student</w:t>
      </w:r>
      <w:r>
        <w:rPr>
          <w:spacing w:val="-4"/>
        </w:rPr>
        <w:t xml:space="preserve"> </w:t>
      </w:r>
      <w:r>
        <w:t>accuses</w:t>
      </w:r>
      <w:r>
        <w:rPr>
          <w:spacing w:val="-5"/>
        </w:rPr>
        <w:t xml:space="preserve"> </w:t>
      </w:r>
      <w:r>
        <w:t>a</w:t>
      </w:r>
      <w:r>
        <w:rPr>
          <w:spacing w:val="-4"/>
        </w:rPr>
        <w:t xml:space="preserve"> </w:t>
      </w:r>
      <w:r>
        <w:t>professor or a TA of interfering with the right to vote by someone give me a quiz or give me a flexible quiz or online quiz or whatever. And then given the current situation that the university policy or the State of Indiana policy that the faculty and TAs are not given the right to defend themselves very clearly, this could have serious consequences. I would</w:t>
      </w:r>
      <w:r>
        <w:rPr>
          <w:spacing w:val="-1"/>
        </w:rPr>
        <w:t xml:space="preserve"> </w:t>
      </w:r>
      <w:r>
        <w:t>say that</w:t>
      </w:r>
      <w:r>
        <w:rPr>
          <w:spacing w:val="-1"/>
        </w:rPr>
        <w:t xml:space="preserve"> </w:t>
      </w:r>
      <w:r>
        <w:t>if</w:t>
      </w:r>
      <w:r>
        <w:rPr>
          <w:spacing w:val="-1"/>
        </w:rPr>
        <w:t xml:space="preserve"> </w:t>
      </w:r>
      <w:r>
        <w:t>one</w:t>
      </w:r>
      <w:r>
        <w:rPr>
          <w:spacing w:val="-2"/>
        </w:rPr>
        <w:t xml:space="preserve"> </w:t>
      </w:r>
      <w:r>
        <w:t>wants</w:t>
      </w:r>
      <w:r>
        <w:rPr>
          <w:spacing w:val="-2"/>
        </w:rPr>
        <w:t xml:space="preserve"> </w:t>
      </w:r>
      <w:r>
        <w:t>to</w:t>
      </w:r>
      <w:r>
        <w:rPr>
          <w:spacing w:val="-1"/>
        </w:rPr>
        <w:t xml:space="preserve"> </w:t>
      </w:r>
      <w:r>
        <w:t>do</w:t>
      </w:r>
      <w:r>
        <w:rPr>
          <w:spacing w:val="-1"/>
        </w:rPr>
        <w:t xml:space="preserve"> </w:t>
      </w:r>
      <w:r>
        <w:t>this,</w:t>
      </w:r>
      <w:r>
        <w:rPr>
          <w:spacing w:val="-1"/>
        </w:rPr>
        <w:t xml:space="preserve"> </w:t>
      </w:r>
      <w:r>
        <w:t>it</w:t>
      </w:r>
      <w:r>
        <w:rPr>
          <w:spacing w:val="-1"/>
        </w:rPr>
        <w:t xml:space="preserve"> </w:t>
      </w:r>
      <w:r>
        <w:t>could</w:t>
      </w:r>
      <w:r>
        <w:rPr>
          <w:spacing w:val="-1"/>
        </w:rPr>
        <w:t xml:space="preserve"> </w:t>
      </w:r>
      <w:r>
        <w:t>be</w:t>
      </w:r>
      <w:r>
        <w:rPr>
          <w:spacing w:val="-2"/>
        </w:rPr>
        <w:t xml:space="preserve"> </w:t>
      </w:r>
      <w:r>
        <w:t>a</w:t>
      </w:r>
      <w:r>
        <w:rPr>
          <w:spacing w:val="-1"/>
        </w:rPr>
        <w:t xml:space="preserve"> </w:t>
      </w:r>
      <w:r>
        <w:t>better</w:t>
      </w:r>
      <w:r>
        <w:rPr>
          <w:spacing w:val="-1"/>
        </w:rPr>
        <w:t xml:space="preserve"> </w:t>
      </w:r>
      <w:r>
        <w:t>idea</w:t>
      </w:r>
      <w:r>
        <w:rPr>
          <w:spacing w:val="-1"/>
        </w:rPr>
        <w:t xml:space="preserve"> </w:t>
      </w:r>
      <w:r>
        <w:t>to</w:t>
      </w:r>
      <w:r>
        <w:rPr>
          <w:spacing w:val="-1"/>
        </w:rPr>
        <w:t xml:space="preserve"> </w:t>
      </w:r>
      <w:r>
        <w:t>just</w:t>
      </w:r>
      <w:r>
        <w:rPr>
          <w:spacing w:val="-1"/>
        </w:rPr>
        <w:t xml:space="preserve"> </w:t>
      </w:r>
      <w:r>
        <w:t>cancel</w:t>
      </w:r>
      <w:r>
        <w:rPr>
          <w:spacing w:val="-1"/>
        </w:rPr>
        <w:t xml:space="preserve"> </w:t>
      </w:r>
      <w:r>
        <w:t xml:space="preserve">classes on those days and avoid </w:t>
      </w:r>
      <w:proofErr w:type="gramStart"/>
      <w:r>
        <w:t>these kind of things</w:t>
      </w:r>
      <w:proofErr w:type="gramEnd"/>
      <w:r>
        <w:t>, because who knows? Thank you for your attention.”</w:t>
      </w:r>
    </w:p>
    <w:p w14:paraId="33ECAC9D" w14:textId="77777777" w:rsidR="00987E5A" w:rsidRDefault="00987E5A">
      <w:pPr>
        <w:pStyle w:val="BodyText"/>
        <w:kinsoku w:val="0"/>
        <w:overflowPunct w:val="0"/>
        <w:spacing w:before="271"/>
        <w:ind w:left="1079" w:right="429"/>
      </w:pPr>
      <w:r>
        <w:t>Chair</w:t>
      </w:r>
      <w:r>
        <w:rPr>
          <w:spacing w:val="-3"/>
        </w:rPr>
        <w:t xml:space="preserve"> </w:t>
      </w:r>
      <w:r>
        <w:t>Zimpfer:</w:t>
      </w:r>
      <w:r>
        <w:rPr>
          <w:spacing w:val="-3"/>
        </w:rPr>
        <w:t xml:space="preserve"> </w:t>
      </w:r>
      <w:r>
        <w:t>“Thank</w:t>
      </w:r>
      <w:r>
        <w:rPr>
          <w:spacing w:val="-4"/>
        </w:rPr>
        <w:t xml:space="preserve"> </w:t>
      </w:r>
      <w:r>
        <w:t>you,</w:t>
      </w:r>
      <w:r>
        <w:rPr>
          <w:spacing w:val="-3"/>
        </w:rPr>
        <w:t xml:space="preserve"> </w:t>
      </w:r>
      <w:r>
        <w:t>Senator.</w:t>
      </w:r>
      <w:r>
        <w:rPr>
          <w:spacing w:val="-3"/>
        </w:rPr>
        <w:t xml:space="preserve"> </w:t>
      </w:r>
      <w:r>
        <w:t>We</w:t>
      </w:r>
      <w:r>
        <w:rPr>
          <w:spacing w:val="-4"/>
        </w:rPr>
        <w:t xml:space="preserve"> </w:t>
      </w:r>
      <w:r>
        <w:t>look</w:t>
      </w:r>
      <w:r>
        <w:rPr>
          <w:spacing w:val="-4"/>
        </w:rPr>
        <w:t xml:space="preserve"> </w:t>
      </w:r>
      <w:r>
        <w:t>forward</w:t>
      </w:r>
      <w:r>
        <w:rPr>
          <w:spacing w:val="-3"/>
        </w:rPr>
        <w:t xml:space="preserve"> </w:t>
      </w:r>
      <w:r>
        <w:t>to</w:t>
      </w:r>
      <w:r>
        <w:rPr>
          <w:spacing w:val="-3"/>
        </w:rPr>
        <w:t xml:space="preserve"> </w:t>
      </w:r>
      <w:r>
        <w:t>a</w:t>
      </w:r>
      <w:r>
        <w:rPr>
          <w:spacing w:val="-3"/>
        </w:rPr>
        <w:t xml:space="preserve"> </w:t>
      </w:r>
      <w:r>
        <w:t>robust</w:t>
      </w:r>
      <w:r>
        <w:rPr>
          <w:spacing w:val="-3"/>
        </w:rPr>
        <w:t xml:space="preserve"> </w:t>
      </w:r>
      <w:r>
        <w:t>discussion</w:t>
      </w:r>
      <w:r>
        <w:rPr>
          <w:spacing w:val="-4"/>
        </w:rPr>
        <w:t xml:space="preserve"> </w:t>
      </w:r>
      <w:r>
        <w:t xml:space="preserve">in February. We will now recognize Professor </w:t>
      </w:r>
      <w:proofErr w:type="spellStart"/>
      <w:r>
        <w:t>Couëtil</w:t>
      </w:r>
      <w:proofErr w:type="spellEnd"/>
      <w:r>
        <w:t xml:space="preserve"> for a presentation on entrepreneurship education initiatives.”</w:t>
      </w:r>
    </w:p>
    <w:p w14:paraId="19A6CF9D" w14:textId="77777777" w:rsidR="00987E5A" w:rsidRDefault="00987E5A">
      <w:pPr>
        <w:pStyle w:val="BodyText"/>
        <w:kinsoku w:val="0"/>
        <w:overflowPunct w:val="0"/>
        <w:spacing w:before="1"/>
      </w:pPr>
    </w:p>
    <w:p w14:paraId="2F7785F0" w14:textId="77777777" w:rsidR="00987E5A" w:rsidRDefault="00987E5A">
      <w:pPr>
        <w:pStyle w:val="ListParagraph"/>
        <w:numPr>
          <w:ilvl w:val="0"/>
          <w:numId w:val="13"/>
        </w:numPr>
        <w:tabs>
          <w:tab w:val="left" w:pos="1079"/>
        </w:tabs>
        <w:kinsoku w:val="0"/>
        <w:overflowPunct w:val="0"/>
        <w:ind w:left="1079" w:right="1036"/>
        <w:rPr>
          <w:rFonts w:ascii="Franklin Gothic Book" w:hAnsi="Franklin Gothic Book" w:cs="Franklin Gothic Book"/>
          <w:color w:val="000000"/>
        </w:rPr>
      </w:pPr>
      <w:r>
        <w:rPr>
          <w:rFonts w:ascii="Franklin Gothic Book" w:hAnsi="Franklin Gothic Book" w:cs="Franklin Gothic Book"/>
        </w:rPr>
        <w:t>Professor</w:t>
      </w:r>
      <w:r>
        <w:rPr>
          <w:rFonts w:ascii="Franklin Gothic Book" w:hAnsi="Franklin Gothic Book" w:cs="Franklin Gothic Book"/>
          <w:spacing w:val="-4"/>
        </w:rPr>
        <w:t xml:space="preserve"> </w:t>
      </w:r>
      <w:r>
        <w:rPr>
          <w:rFonts w:ascii="Franklin Gothic Book" w:hAnsi="Franklin Gothic Book" w:cs="Franklin Gothic Book"/>
        </w:rPr>
        <w:t>Nathalie</w:t>
      </w:r>
      <w:r>
        <w:rPr>
          <w:rFonts w:ascii="Franklin Gothic Book" w:hAnsi="Franklin Gothic Book" w:cs="Franklin Gothic Book"/>
          <w:spacing w:val="-5"/>
        </w:rPr>
        <w:t xml:space="preserve"> </w:t>
      </w:r>
      <w:r>
        <w:rPr>
          <w:rFonts w:ascii="Franklin Gothic Book" w:hAnsi="Franklin Gothic Book" w:cs="Franklin Gothic Book"/>
        </w:rPr>
        <w:t>Duval-</w:t>
      </w:r>
      <w:r>
        <w:rPr>
          <w:rFonts w:ascii="Franklin Gothic Book" w:hAnsi="Franklin Gothic Book" w:cs="Franklin Gothic Book"/>
          <w:spacing w:val="-4"/>
        </w:rPr>
        <w:t xml:space="preserve"> </w:t>
      </w:r>
      <w:proofErr w:type="spellStart"/>
      <w:r>
        <w:rPr>
          <w:rFonts w:ascii="Franklin Gothic Book" w:hAnsi="Franklin Gothic Book" w:cs="Franklin Gothic Book"/>
        </w:rPr>
        <w:t>Couëtil</w:t>
      </w:r>
      <w:proofErr w:type="spellEnd"/>
      <w:r>
        <w:rPr>
          <w:rFonts w:ascii="Franklin Gothic Book" w:hAnsi="Franklin Gothic Book" w:cs="Franklin Gothic Book"/>
          <w:spacing w:val="-5"/>
        </w:rPr>
        <w:t xml:space="preserve"> </w:t>
      </w:r>
      <w:r>
        <w:rPr>
          <w:rFonts w:ascii="Franklin Gothic Book" w:hAnsi="Franklin Gothic Book" w:cs="Franklin Gothic Book"/>
        </w:rPr>
        <w:t>made</w:t>
      </w:r>
      <w:r>
        <w:rPr>
          <w:rFonts w:ascii="Franklin Gothic Book" w:hAnsi="Franklin Gothic Book" w:cs="Franklin Gothic Book"/>
          <w:spacing w:val="-5"/>
        </w:rPr>
        <w:t xml:space="preserve"> </w:t>
      </w:r>
      <w:r>
        <w:rPr>
          <w:rFonts w:ascii="Franklin Gothic Book" w:hAnsi="Franklin Gothic Book" w:cs="Franklin Gothic Book"/>
        </w:rPr>
        <w:t>a</w:t>
      </w:r>
      <w:r>
        <w:rPr>
          <w:rFonts w:ascii="Franklin Gothic Book" w:hAnsi="Franklin Gothic Book" w:cs="Franklin Gothic Book"/>
          <w:spacing w:val="-4"/>
        </w:rPr>
        <w:t xml:space="preserve"> </w:t>
      </w:r>
      <w:r>
        <w:rPr>
          <w:rFonts w:ascii="Franklin Gothic Book" w:hAnsi="Franklin Gothic Book" w:cs="Franklin Gothic Book"/>
        </w:rPr>
        <w:t>presentation</w:t>
      </w:r>
      <w:r>
        <w:rPr>
          <w:rFonts w:ascii="Franklin Gothic Book" w:hAnsi="Franklin Gothic Book" w:cs="Franklin Gothic Book"/>
          <w:spacing w:val="-5"/>
        </w:rPr>
        <w:t xml:space="preserve"> </w:t>
      </w:r>
      <w:r>
        <w:rPr>
          <w:rFonts w:ascii="Franklin Gothic Book" w:hAnsi="Franklin Gothic Book" w:cs="Franklin Gothic Book"/>
        </w:rPr>
        <w:t>about</w:t>
      </w:r>
      <w:r>
        <w:rPr>
          <w:rFonts w:ascii="Franklin Gothic Book" w:hAnsi="Franklin Gothic Book" w:cs="Franklin Gothic Book"/>
          <w:spacing w:val="-4"/>
        </w:rPr>
        <w:t xml:space="preserve"> </w:t>
      </w:r>
      <w:r>
        <w:rPr>
          <w:rFonts w:ascii="Franklin Gothic Book" w:hAnsi="Franklin Gothic Book" w:cs="Franklin Gothic Book"/>
        </w:rPr>
        <w:t>Entrepreneurship Education Initiatives at Purdue [</w:t>
      </w:r>
      <w:r>
        <w:rPr>
          <w:rFonts w:ascii="Franklin Gothic Book" w:hAnsi="Franklin Gothic Book" w:cs="Franklin Gothic Book"/>
          <w:color w:val="000000"/>
          <w:shd w:val="clear" w:color="auto" w:fill="FDFACE"/>
        </w:rPr>
        <w:t>Appendix E</w:t>
      </w:r>
      <w:r>
        <w:rPr>
          <w:rFonts w:ascii="Franklin Gothic Book" w:hAnsi="Franklin Gothic Book" w:cs="Franklin Gothic Book"/>
          <w:color w:val="000000"/>
        </w:rPr>
        <w:t>].</w:t>
      </w:r>
    </w:p>
    <w:p w14:paraId="175A221B" w14:textId="77777777" w:rsidR="00987E5A" w:rsidRDefault="00987E5A">
      <w:pPr>
        <w:pStyle w:val="BodyText"/>
        <w:kinsoku w:val="0"/>
        <w:overflowPunct w:val="0"/>
      </w:pPr>
    </w:p>
    <w:p w14:paraId="77DB1815" w14:textId="77777777" w:rsidR="00987E5A" w:rsidRDefault="00987E5A">
      <w:pPr>
        <w:pStyle w:val="BodyText"/>
        <w:kinsoku w:val="0"/>
        <w:overflowPunct w:val="0"/>
        <w:ind w:left="1079" w:right="674"/>
      </w:pPr>
      <w:r>
        <w:t>“Thank</w:t>
      </w:r>
      <w:r>
        <w:rPr>
          <w:spacing w:val="-3"/>
        </w:rPr>
        <w:t xml:space="preserve"> </w:t>
      </w:r>
      <w:r>
        <w:t>you</w:t>
      </w:r>
      <w:r>
        <w:rPr>
          <w:spacing w:val="-3"/>
        </w:rPr>
        <w:t xml:space="preserve"> </w:t>
      </w:r>
      <w:r>
        <w:t>for</w:t>
      </w:r>
      <w:r>
        <w:rPr>
          <w:spacing w:val="-2"/>
        </w:rPr>
        <w:t xml:space="preserve"> </w:t>
      </w:r>
      <w:r>
        <w:t>having</w:t>
      </w:r>
      <w:r>
        <w:rPr>
          <w:spacing w:val="-3"/>
        </w:rPr>
        <w:t xml:space="preserve"> </w:t>
      </w:r>
      <w:r>
        <w:t>me</w:t>
      </w:r>
      <w:r>
        <w:rPr>
          <w:spacing w:val="-3"/>
        </w:rPr>
        <w:t xml:space="preserve"> </w:t>
      </w:r>
      <w:r>
        <w:t>today.</w:t>
      </w:r>
      <w:r>
        <w:rPr>
          <w:spacing w:val="-2"/>
        </w:rPr>
        <w:t xml:space="preserve"> </w:t>
      </w:r>
      <w:r>
        <w:t>I</w:t>
      </w:r>
      <w:r>
        <w:rPr>
          <w:spacing w:val="-2"/>
        </w:rPr>
        <w:t xml:space="preserve"> </w:t>
      </w:r>
      <w:r>
        <w:t>would</w:t>
      </w:r>
      <w:r>
        <w:rPr>
          <w:spacing w:val="-2"/>
        </w:rPr>
        <w:t xml:space="preserve"> </w:t>
      </w:r>
      <w:r>
        <w:t>like</w:t>
      </w:r>
      <w:r>
        <w:rPr>
          <w:spacing w:val="-3"/>
        </w:rPr>
        <w:t xml:space="preserve"> </w:t>
      </w:r>
      <w:r>
        <w:t>to</w:t>
      </w:r>
      <w:r>
        <w:rPr>
          <w:spacing w:val="-2"/>
        </w:rPr>
        <w:t xml:space="preserve"> </w:t>
      </w:r>
      <w:r>
        <w:t>give</w:t>
      </w:r>
      <w:r>
        <w:rPr>
          <w:spacing w:val="-3"/>
        </w:rPr>
        <w:t xml:space="preserve"> </w:t>
      </w:r>
      <w:r>
        <w:t>you</w:t>
      </w:r>
      <w:r>
        <w:rPr>
          <w:spacing w:val="-3"/>
        </w:rPr>
        <w:t xml:space="preserve"> </w:t>
      </w:r>
      <w:r>
        <w:t>a</w:t>
      </w:r>
      <w:r>
        <w:rPr>
          <w:spacing w:val="-2"/>
        </w:rPr>
        <w:t xml:space="preserve"> </w:t>
      </w:r>
      <w:r>
        <w:t>quick</w:t>
      </w:r>
      <w:r>
        <w:rPr>
          <w:spacing w:val="-3"/>
        </w:rPr>
        <w:t xml:space="preserve"> </w:t>
      </w:r>
      <w:r>
        <w:t>overview</w:t>
      </w:r>
      <w:r>
        <w:rPr>
          <w:spacing w:val="-6"/>
        </w:rPr>
        <w:t xml:space="preserve"> </w:t>
      </w:r>
      <w:r>
        <w:t>of</w:t>
      </w:r>
      <w:r>
        <w:rPr>
          <w:spacing w:val="-2"/>
        </w:rPr>
        <w:t xml:space="preserve"> </w:t>
      </w:r>
      <w:r>
        <w:t xml:space="preserve">some of the entrepreneurship education courses that are offered here </w:t>
      </w:r>
      <w:proofErr w:type="gramStart"/>
      <w:r>
        <w:t>at</w:t>
      </w:r>
      <w:proofErr w:type="gramEnd"/>
      <w:r>
        <w:t xml:space="preserve"> Purdue.</w:t>
      </w:r>
    </w:p>
    <w:p w14:paraId="2B37D943" w14:textId="77777777" w:rsidR="00987E5A" w:rsidRDefault="00987E5A">
      <w:pPr>
        <w:pStyle w:val="BodyText"/>
        <w:kinsoku w:val="0"/>
        <w:overflowPunct w:val="0"/>
      </w:pPr>
    </w:p>
    <w:p w14:paraId="1896AE18" w14:textId="77777777" w:rsidR="00987E5A" w:rsidRDefault="00987E5A">
      <w:pPr>
        <w:pStyle w:val="BodyText"/>
        <w:kinsoku w:val="0"/>
        <w:overflowPunct w:val="0"/>
        <w:ind w:left="1079" w:right="397"/>
      </w:pPr>
      <w:proofErr w:type="gramStart"/>
      <w:r>
        <w:t>So</w:t>
      </w:r>
      <w:proofErr w:type="gramEnd"/>
      <w:r>
        <w:t xml:space="preserve"> the main one I will talk about is our undergraduate program, which was founded</w:t>
      </w:r>
      <w:r>
        <w:rPr>
          <w:spacing w:val="40"/>
        </w:rPr>
        <w:t xml:space="preserve"> </w:t>
      </w:r>
      <w:r>
        <w:t>in 2005, and it is the Certificate in Entrepreneurship and Innovation Program. And many people do not know, but we are offering over 60 entrepreneurship fundamentals</w:t>
      </w:r>
      <w:r>
        <w:rPr>
          <w:spacing w:val="-4"/>
        </w:rPr>
        <w:t xml:space="preserve"> </w:t>
      </w:r>
      <w:r>
        <w:t>courses</w:t>
      </w:r>
      <w:r>
        <w:rPr>
          <w:spacing w:val="-4"/>
        </w:rPr>
        <w:t xml:space="preserve"> </w:t>
      </w:r>
      <w:r>
        <w:t>to</w:t>
      </w:r>
      <w:r>
        <w:rPr>
          <w:spacing w:val="-3"/>
        </w:rPr>
        <w:t xml:space="preserve"> </w:t>
      </w:r>
      <w:r>
        <w:t>students</w:t>
      </w:r>
      <w:r>
        <w:rPr>
          <w:spacing w:val="-4"/>
        </w:rPr>
        <w:t xml:space="preserve"> </w:t>
      </w:r>
      <w:r>
        <w:t>every</w:t>
      </w:r>
      <w:r>
        <w:rPr>
          <w:spacing w:val="-2"/>
        </w:rPr>
        <w:t xml:space="preserve"> </w:t>
      </w:r>
      <w:r>
        <w:t>year</w:t>
      </w:r>
      <w:r>
        <w:rPr>
          <w:spacing w:val="-3"/>
        </w:rPr>
        <w:t xml:space="preserve"> </w:t>
      </w:r>
      <w:r>
        <w:t>[Slide</w:t>
      </w:r>
      <w:r>
        <w:rPr>
          <w:spacing w:val="-4"/>
        </w:rPr>
        <w:t xml:space="preserve"> </w:t>
      </w:r>
      <w:r>
        <w:t>#2].</w:t>
      </w:r>
      <w:r>
        <w:rPr>
          <w:spacing w:val="-3"/>
        </w:rPr>
        <w:t xml:space="preserve"> </w:t>
      </w:r>
      <w:r>
        <w:t>The</w:t>
      </w:r>
      <w:r>
        <w:rPr>
          <w:spacing w:val="-4"/>
        </w:rPr>
        <w:t xml:space="preserve"> </w:t>
      </w:r>
      <w:r>
        <w:t>certificate</w:t>
      </w:r>
      <w:r>
        <w:rPr>
          <w:spacing w:val="-4"/>
        </w:rPr>
        <w:t xml:space="preserve"> </w:t>
      </w:r>
      <w:r>
        <w:t>is</w:t>
      </w:r>
      <w:r>
        <w:rPr>
          <w:spacing w:val="-4"/>
        </w:rPr>
        <w:t xml:space="preserve"> </w:t>
      </w:r>
      <w:r>
        <w:t>like</w:t>
      </w:r>
      <w:r>
        <w:rPr>
          <w:spacing w:val="-4"/>
        </w:rPr>
        <w:t xml:space="preserve"> </w:t>
      </w:r>
      <w:r>
        <w:t>a</w:t>
      </w:r>
      <w:r>
        <w:rPr>
          <w:spacing w:val="-3"/>
        </w:rPr>
        <w:t xml:space="preserve"> </w:t>
      </w:r>
      <w:r>
        <w:t xml:space="preserve">minor and it is available to all majors. The vision at the time was that the students in all majors were creating things that had the potential to turn into entrepreneurial ventures. </w:t>
      </w:r>
      <w:proofErr w:type="gramStart"/>
      <w:r>
        <w:t>So</w:t>
      </w:r>
      <w:proofErr w:type="gramEnd"/>
      <w:r>
        <w:t xml:space="preserve"> we involved about 2,000 students from all majors in those courses, which makes us among the largest programs in the country. We often hear of </w:t>
      </w:r>
      <w:proofErr w:type="gramStart"/>
      <w:r>
        <w:t>our</w:t>
      </w:r>
      <w:proofErr w:type="gramEnd"/>
    </w:p>
    <w:p w14:paraId="67A17E85" w14:textId="77777777" w:rsidR="00987E5A" w:rsidRDefault="00987E5A">
      <w:pPr>
        <w:pStyle w:val="BodyText"/>
        <w:kinsoku w:val="0"/>
        <w:overflowPunct w:val="0"/>
        <w:ind w:left="1079" w:right="397"/>
        <w:sectPr w:rsidR="00987E5A">
          <w:pgSz w:w="12240" w:h="15840"/>
          <w:pgMar w:top="1360" w:right="1080" w:bottom="980" w:left="1080" w:header="0" w:footer="796" w:gutter="0"/>
          <w:cols w:space="720"/>
          <w:noEndnote/>
        </w:sectPr>
      </w:pPr>
    </w:p>
    <w:p w14:paraId="397FB02C" w14:textId="77777777" w:rsidR="00987E5A" w:rsidRDefault="00987E5A">
      <w:pPr>
        <w:pStyle w:val="BodyText"/>
        <w:kinsoku w:val="0"/>
        <w:overflowPunct w:val="0"/>
        <w:spacing w:before="78"/>
        <w:ind w:left="1080"/>
      </w:pPr>
      <w:r>
        <w:lastRenderedPageBreak/>
        <w:t>amazing</w:t>
      </w:r>
      <w:r>
        <w:rPr>
          <w:spacing w:val="-4"/>
        </w:rPr>
        <w:t xml:space="preserve"> </w:t>
      </w:r>
      <w:r>
        <w:t>tech</w:t>
      </w:r>
      <w:r>
        <w:rPr>
          <w:spacing w:val="-3"/>
        </w:rPr>
        <w:t xml:space="preserve"> </w:t>
      </w:r>
      <w:r>
        <w:t>transfer</w:t>
      </w:r>
      <w:r>
        <w:rPr>
          <w:spacing w:val="-3"/>
        </w:rPr>
        <w:t xml:space="preserve"> </w:t>
      </w:r>
      <w:r>
        <w:t>metrics,</w:t>
      </w:r>
      <w:r>
        <w:rPr>
          <w:spacing w:val="-3"/>
        </w:rPr>
        <w:t xml:space="preserve"> </w:t>
      </w:r>
      <w:r>
        <w:t>but</w:t>
      </w:r>
      <w:r>
        <w:rPr>
          <w:spacing w:val="-3"/>
        </w:rPr>
        <w:t xml:space="preserve"> </w:t>
      </w:r>
      <w:r>
        <w:t>we</w:t>
      </w:r>
      <w:r>
        <w:rPr>
          <w:spacing w:val="-3"/>
        </w:rPr>
        <w:t xml:space="preserve"> </w:t>
      </w:r>
      <w:r>
        <w:t>are</w:t>
      </w:r>
      <w:r>
        <w:rPr>
          <w:spacing w:val="-4"/>
        </w:rPr>
        <w:t xml:space="preserve"> </w:t>
      </w:r>
      <w:r>
        <w:t>also</w:t>
      </w:r>
      <w:r>
        <w:rPr>
          <w:spacing w:val="-3"/>
        </w:rPr>
        <w:t xml:space="preserve"> </w:t>
      </w:r>
      <w:r>
        <w:t>developing</w:t>
      </w:r>
      <w:r>
        <w:rPr>
          <w:spacing w:val="-4"/>
        </w:rPr>
        <w:t xml:space="preserve"> </w:t>
      </w:r>
      <w:r>
        <w:t>a</w:t>
      </w:r>
      <w:r>
        <w:rPr>
          <w:spacing w:val="-3"/>
        </w:rPr>
        <w:t xml:space="preserve"> </w:t>
      </w:r>
      <w:r>
        <w:t>lot</w:t>
      </w:r>
      <w:r>
        <w:rPr>
          <w:spacing w:val="-3"/>
        </w:rPr>
        <w:t xml:space="preserve"> </w:t>
      </w:r>
      <w:r>
        <w:t>of</w:t>
      </w:r>
      <w:r>
        <w:rPr>
          <w:spacing w:val="-3"/>
        </w:rPr>
        <w:t xml:space="preserve"> </w:t>
      </w:r>
      <w:r>
        <w:t>human</w:t>
      </w:r>
      <w:r>
        <w:rPr>
          <w:spacing w:val="-4"/>
        </w:rPr>
        <w:t xml:space="preserve"> </w:t>
      </w:r>
      <w:r>
        <w:t>capital</w:t>
      </w:r>
      <w:r>
        <w:rPr>
          <w:spacing w:val="-3"/>
        </w:rPr>
        <w:t xml:space="preserve"> </w:t>
      </w:r>
      <w:r>
        <w:t>with entrepreneurial skills.</w:t>
      </w:r>
    </w:p>
    <w:p w14:paraId="72966B7D" w14:textId="77777777" w:rsidR="00987E5A" w:rsidRDefault="00987E5A">
      <w:pPr>
        <w:pStyle w:val="BodyText"/>
        <w:kinsoku w:val="0"/>
        <w:overflowPunct w:val="0"/>
      </w:pPr>
    </w:p>
    <w:p w14:paraId="0FA67CA5" w14:textId="77777777" w:rsidR="00987E5A" w:rsidRDefault="00987E5A">
      <w:pPr>
        <w:pStyle w:val="BodyText"/>
        <w:kinsoku w:val="0"/>
        <w:overflowPunct w:val="0"/>
        <w:ind w:left="1080" w:right="444"/>
        <w:rPr>
          <w:spacing w:val="-2"/>
        </w:rPr>
      </w:pPr>
      <w:r>
        <w:t>This</w:t>
      </w:r>
      <w:r>
        <w:rPr>
          <w:spacing w:val="-1"/>
        </w:rPr>
        <w:t xml:space="preserve"> </w:t>
      </w:r>
      <w:r>
        <w:t>program</w:t>
      </w:r>
      <w:r>
        <w:rPr>
          <w:spacing w:val="-1"/>
        </w:rPr>
        <w:t xml:space="preserve"> </w:t>
      </w:r>
      <w:r>
        <w:t>is</w:t>
      </w:r>
      <w:r>
        <w:rPr>
          <w:spacing w:val="-2"/>
        </w:rPr>
        <w:t xml:space="preserve"> </w:t>
      </w:r>
      <w:r>
        <w:t>administered through the</w:t>
      </w:r>
      <w:r>
        <w:rPr>
          <w:spacing w:val="-1"/>
        </w:rPr>
        <w:t xml:space="preserve"> </w:t>
      </w:r>
      <w:r>
        <w:t>Office</w:t>
      </w:r>
      <w:r>
        <w:rPr>
          <w:spacing w:val="-3"/>
        </w:rPr>
        <w:t xml:space="preserve"> </w:t>
      </w:r>
      <w:r>
        <w:t>of the</w:t>
      </w:r>
      <w:r>
        <w:rPr>
          <w:spacing w:val="-1"/>
        </w:rPr>
        <w:t xml:space="preserve"> </w:t>
      </w:r>
      <w:r>
        <w:t>Provost, but we</w:t>
      </w:r>
      <w:r>
        <w:rPr>
          <w:spacing w:val="-1"/>
        </w:rPr>
        <w:t xml:space="preserve"> </w:t>
      </w:r>
      <w:r>
        <w:t>work</w:t>
      </w:r>
      <w:r>
        <w:rPr>
          <w:spacing w:val="-1"/>
        </w:rPr>
        <w:t xml:space="preserve"> </w:t>
      </w:r>
      <w:r>
        <w:t>with all of</w:t>
      </w:r>
      <w:r>
        <w:rPr>
          <w:spacing w:val="-3"/>
        </w:rPr>
        <w:t xml:space="preserve"> </w:t>
      </w:r>
      <w:r>
        <w:t>Purdue’s</w:t>
      </w:r>
      <w:r>
        <w:rPr>
          <w:spacing w:val="-4"/>
        </w:rPr>
        <w:t xml:space="preserve"> </w:t>
      </w:r>
      <w:r>
        <w:t>Colleges</w:t>
      </w:r>
      <w:r>
        <w:rPr>
          <w:spacing w:val="-4"/>
        </w:rPr>
        <w:t xml:space="preserve"> </w:t>
      </w:r>
      <w:r>
        <w:t>to</w:t>
      </w:r>
      <w:r>
        <w:rPr>
          <w:spacing w:val="-1"/>
        </w:rPr>
        <w:t xml:space="preserve"> </w:t>
      </w:r>
      <w:r>
        <w:t>align</w:t>
      </w:r>
      <w:r>
        <w:rPr>
          <w:spacing w:val="-4"/>
        </w:rPr>
        <w:t xml:space="preserve"> </w:t>
      </w:r>
      <w:r>
        <w:t>curriculum</w:t>
      </w:r>
      <w:r>
        <w:rPr>
          <w:spacing w:val="-4"/>
        </w:rPr>
        <w:t xml:space="preserve"> </w:t>
      </w:r>
      <w:r>
        <w:t>and</w:t>
      </w:r>
      <w:r>
        <w:rPr>
          <w:spacing w:val="-3"/>
        </w:rPr>
        <w:t xml:space="preserve"> </w:t>
      </w:r>
      <w:r>
        <w:t>make</w:t>
      </w:r>
      <w:r>
        <w:rPr>
          <w:spacing w:val="-4"/>
        </w:rPr>
        <w:t xml:space="preserve"> </w:t>
      </w:r>
      <w:proofErr w:type="gramStart"/>
      <w:r>
        <w:t>it</w:t>
      </w:r>
      <w:r>
        <w:rPr>
          <w:spacing w:val="-3"/>
        </w:rPr>
        <w:t xml:space="preserve"> </w:t>
      </w:r>
      <w:r>
        <w:t>as</w:t>
      </w:r>
      <w:proofErr w:type="gramEnd"/>
      <w:r>
        <w:rPr>
          <w:spacing w:val="-4"/>
        </w:rPr>
        <w:t xml:space="preserve"> </w:t>
      </w:r>
      <w:r>
        <w:t>accessible</w:t>
      </w:r>
      <w:r>
        <w:rPr>
          <w:spacing w:val="-4"/>
        </w:rPr>
        <w:t xml:space="preserve"> </w:t>
      </w:r>
      <w:r>
        <w:t>to</w:t>
      </w:r>
      <w:r>
        <w:rPr>
          <w:spacing w:val="-3"/>
        </w:rPr>
        <w:t xml:space="preserve"> </w:t>
      </w:r>
      <w:r>
        <w:t>students</w:t>
      </w:r>
      <w:r>
        <w:rPr>
          <w:spacing w:val="-4"/>
        </w:rPr>
        <w:t xml:space="preserve"> </w:t>
      </w:r>
      <w:r>
        <w:t>in</w:t>
      </w:r>
      <w:r>
        <w:rPr>
          <w:spacing w:val="-4"/>
        </w:rPr>
        <w:t xml:space="preserve"> </w:t>
      </w:r>
      <w:r>
        <w:t xml:space="preserve">all majors. </w:t>
      </w:r>
      <w:proofErr w:type="gramStart"/>
      <w:r>
        <w:t>So</w:t>
      </w:r>
      <w:proofErr w:type="gramEnd"/>
      <w:r>
        <w:t xml:space="preserve"> it is not a huge burden for them to have this on their transcript and receive</w:t>
      </w:r>
      <w:r>
        <w:rPr>
          <w:spacing w:val="-3"/>
        </w:rPr>
        <w:t xml:space="preserve"> </w:t>
      </w:r>
      <w:r>
        <w:t>the</w:t>
      </w:r>
      <w:r>
        <w:rPr>
          <w:spacing w:val="-3"/>
        </w:rPr>
        <w:t xml:space="preserve"> </w:t>
      </w:r>
      <w:r>
        <w:t>credential</w:t>
      </w:r>
      <w:r>
        <w:rPr>
          <w:spacing w:val="-2"/>
        </w:rPr>
        <w:t xml:space="preserve"> </w:t>
      </w:r>
      <w:r>
        <w:t>at</w:t>
      </w:r>
      <w:r>
        <w:rPr>
          <w:spacing w:val="-4"/>
        </w:rPr>
        <w:t xml:space="preserve"> </w:t>
      </w:r>
      <w:r>
        <w:t>graduation.</w:t>
      </w:r>
      <w:r>
        <w:rPr>
          <w:spacing w:val="-2"/>
        </w:rPr>
        <w:t xml:space="preserve"> </w:t>
      </w:r>
      <w:r>
        <w:t>And</w:t>
      </w:r>
      <w:r>
        <w:rPr>
          <w:spacing w:val="-2"/>
        </w:rPr>
        <w:t xml:space="preserve"> </w:t>
      </w:r>
      <w:r>
        <w:t>we</w:t>
      </w:r>
      <w:r>
        <w:rPr>
          <w:spacing w:val="-3"/>
        </w:rPr>
        <w:t xml:space="preserve"> </w:t>
      </w:r>
      <w:r>
        <w:t>launched</w:t>
      </w:r>
      <w:r>
        <w:rPr>
          <w:spacing w:val="-2"/>
        </w:rPr>
        <w:t xml:space="preserve"> </w:t>
      </w:r>
      <w:r>
        <w:t>the</w:t>
      </w:r>
      <w:r>
        <w:rPr>
          <w:spacing w:val="-3"/>
        </w:rPr>
        <w:t xml:space="preserve"> </w:t>
      </w:r>
      <w:r>
        <w:t>program</w:t>
      </w:r>
      <w:r>
        <w:rPr>
          <w:spacing w:val="-3"/>
        </w:rPr>
        <w:t xml:space="preserve"> </w:t>
      </w:r>
      <w:r>
        <w:t>in</w:t>
      </w:r>
      <w:r>
        <w:rPr>
          <w:spacing w:val="-3"/>
        </w:rPr>
        <w:t xml:space="preserve"> </w:t>
      </w:r>
      <w:r>
        <w:t>Indu</w:t>
      </w:r>
      <w:r>
        <w:rPr>
          <w:spacing w:val="-3"/>
        </w:rPr>
        <w:t xml:space="preserve"> </w:t>
      </w:r>
      <w:r>
        <w:t>in</w:t>
      </w:r>
      <w:r>
        <w:rPr>
          <w:spacing w:val="-3"/>
        </w:rPr>
        <w:t xml:space="preserve"> </w:t>
      </w:r>
      <w:r>
        <w:t xml:space="preserve">spring </w:t>
      </w:r>
      <w:r>
        <w:rPr>
          <w:spacing w:val="-2"/>
        </w:rPr>
        <w:t>2025.</w:t>
      </w:r>
    </w:p>
    <w:p w14:paraId="01087E84" w14:textId="77777777" w:rsidR="00987E5A" w:rsidRDefault="00987E5A">
      <w:pPr>
        <w:pStyle w:val="BodyText"/>
        <w:kinsoku w:val="0"/>
        <w:overflowPunct w:val="0"/>
        <w:spacing w:before="271"/>
        <w:ind w:left="1079" w:right="396"/>
      </w:pPr>
      <w:r>
        <w:t>As</w:t>
      </w:r>
      <w:r>
        <w:rPr>
          <w:spacing w:val="-3"/>
        </w:rPr>
        <w:t xml:space="preserve"> </w:t>
      </w:r>
      <w:r>
        <w:t>I</w:t>
      </w:r>
      <w:r>
        <w:rPr>
          <w:spacing w:val="-2"/>
        </w:rPr>
        <w:t xml:space="preserve"> </w:t>
      </w:r>
      <w:r>
        <w:t>said,</w:t>
      </w:r>
      <w:r>
        <w:rPr>
          <w:spacing w:val="-2"/>
        </w:rPr>
        <w:t xml:space="preserve"> </w:t>
      </w:r>
      <w:r>
        <w:t>we</w:t>
      </w:r>
      <w:r>
        <w:rPr>
          <w:spacing w:val="-3"/>
        </w:rPr>
        <w:t xml:space="preserve"> </w:t>
      </w:r>
      <w:r>
        <w:t>try</w:t>
      </w:r>
      <w:r>
        <w:rPr>
          <w:spacing w:val="-1"/>
        </w:rPr>
        <w:t xml:space="preserve"> </w:t>
      </w:r>
      <w:r>
        <w:t>to</w:t>
      </w:r>
      <w:r>
        <w:rPr>
          <w:spacing w:val="-2"/>
        </w:rPr>
        <w:t xml:space="preserve"> </w:t>
      </w:r>
      <w:r>
        <w:t>make</w:t>
      </w:r>
      <w:r>
        <w:rPr>
          <w:spacing w:val="-3"/>
        </w:rPr>
        <w:t xml:space="preserve"> </w:t>
      </w:r>
      <w:r>
        <w:t>this</w:t>
      </w:r>
      <w:r>
        <w:rPr>
          <w:spacing w:val="-3"/>
        </w:rPr>
        <w:t xml:space="preserve"> </w:t>
      </w:r>
      <w:r>
        <w:t>as</w:t>
      </w:r>
      <w:r>
        <w:rPr>
          <w:spacing w:val="-3"/>
        </w:rPr>
        <w:t xml:space="preserve"> </w:t>
      </w:r>
      <w:r>
        <w:t>flexible</w:t>
      </w:r>
      <w:r>
        <w:rPr>
          <w:spacing w:val="-3"/>
        </w:rPr>
        <w:t xml:space="preserve"> </w:t>
      </w:r>
      <w:r>
        <w:t>as</w:t>
      </w:r>
      <w:r>
        <w:rPr>
          <w:spacing w:val="-3"/>
        </w:rPr>
        <w:t xml:space="preserve"> </w:t>
      </w:r>
      <w:r>
        <w:t>possible</w:t>
      </w:r>
      <w:r>
        <w:rPr>
          <w:spacing w:val="-3"/>
        </w:rPr>
        <w:t xml:space="preserve"> </w:t>
      </w:r>
      <w:r>
        <w:t>[Slide</w:t>
      </w:r>
      <w:r>
        <w:rPr>
          <w:spacing w:val="-3"/>
        </w:rPr>
        <w:t xml:space="preserve"> </w:t>
      </w:r>
      <w:r>
        <w:t>#3].</w:t>
      </w:r>
      <w:r>
        <w:rPr>
          <w:spacing w:val="-2"/>
        </w:rPr>
        <w:t xml:space="preserve"> </w:t>
      </w:r>
      <w:proofErr w:type="gramStart"/>
      <w:r>
        <w:t>So</w:t>
      </w:r>
      <w:proofErr w:type="gramEnd"/>
      <w:r>
        <w:rPr>
          <w:spacing w:val="-2"/>
        </w:rPr>
        <w:t xml:space="preserve"> </w:t>
      </w:r>
      <w:r>
        <w:t>students</w:t>
      </w:r>
      <w:r>
        <w:rPr>
          <w:spacing w:val="-3"/>
        </w:rPr>
        <w:t xml:space="preserve"> </w:t>
      </w:r>
      <w:r>
        <w:t>must</w:t>
      </w:r>
      <w:r>
        <w:rPr>
          <w:spacing w:val="-2"/>
        </w:rPr>
        <w:t xml:space="preserve"> </w:t>
      </w:r>
      <w:r>
        <w:t>take introductory or fundamentals courses, and they absolutely must take these two, which are very experiential and hands-on.</w:t>
      </w:r>
      <w:r>
        <w:rPr>
          <w:spacing w:val="40"/>
        </w:rPr>
        <w:t xml:space="preserve"> </w:t>
      </w:r>
      <w:r>
        <w:t>They work in teams. There is a lot of flexibility depending on their majors in the subsequent three courses, many of which can be in their majors or in others, what we call approved courses on campus.</w:t>
      </w:r>
    </w:p>
    <w:p w14:paraId="3DEA46C0" w14:textId="77777777" w:rsidR="00987E5A" w:rsidRDefault="00987E5A">
      <w:pPr>
        <w:pStyle w:val="BodyText"/>
        <w:kinsoku w:val="0"/>
        <w:overflowPunct w:val="0"/>
        <w:spacing w:before="2"/>
      </w:pPr>
    </w:p>
    <w:p w14:paraId="5FA90173" w14:textId="77777777" w:rsidR="00987E5A" w:rsidRDefault="00987E5A">
      <w:pPr>
        <w:pStyle w:val="BodyText"/>
        <w:kinsoku w:val="0"/>
        <w:overflowPunct w:val="0"/>
        <w:ind w:left="1080" w:right="429"/>
      </w:pPr>
      <w:r>
        <w:t>This is a list of these experiential courses [Slide #4]. We offer on Tuesdays and Thursdays</w:t>
      </w:r>
      <w:r>
        <w:rPr>
          <w:spacing w:val="-5"/>
        </w:rPr>
        <w:t xml:space="preserve"> </w:t>
      </w:r>
      <w:r>
        <w:t>about</w:t>
      </w:r>
      <w:r>
        <w:rPr>
          <w:spacing w:val="-4"/>
        </w:rPr>
        <w:t xml:space="preserve"> </w:t>
      </w:r>
      <w:r>
        <w:t>18</w:t>
      </w:r>
      <w:r>
        <w:rPr>
          <w:spacing w:val="-4"/>
        </w:rPr>
        <w:t xml:space="preserve"> </w:t>
      </w:r>
      <w:r>
        <w:t>sections</w:t>
      </w:r>
      <w:r>
        <w:rPr>
          <w:spacing w:val="-5"/>
        </w:rPr>
        <w:t xml:space="preserve"> </w:t>
      </w:r>
      <w:r>
        <w:t>of</w:t>
      </w:r>
      <w:r>
        <w:rPr>
          <w:spacing w:val="-4"/>
        </w:rPr>
        <w:t xml:space="preserve"> </w:t>
      </w:r>
      <w:r>
        <w:t>these</w:t>
      </w:r>
      <w:r>
        <w:rPr>
          <w:spacing w:val="-5"/>
        </w:rPr>
        <w:t xml:space="preserve"> </w:t>
      </w:r>
      <w:r>
        <w:t>Introduction</w:t>
      </w:r>
      <w:r>
        <w:rPr>
          <w:spacing w:val="-5"/>
        </w:rPr>
        <w:t xml:space="preserve"> </w:t>
      </w:r>
      <w:r>
        <w:t>to</w:t>
      </w:r>
      <w:r>
        <w:rPr>
          <w:spacing w:val="-4"/>
        </w:rPr>
        <w:t xml:space="preserve"> </w:t>
      </w:r>
      <w:r>
        <w:t>Entrepreneurship,</w:t>
      </w:r>
      <w:r>
        <w:rPr>
          <w:spacing w:val="-2"/>
        </w:rPr>
        <w:t xml:space="preserve"> </w:t>
      </w:r>
      <w:r>
        <w:t>Innovation, and Marketing and Management for New Ventures.</w:t>
      </w:r>
      <w:r>
        <w:rPr>
          <w:spacing w:val="40"/>
        </w:rPr>
        <w:t xml:space="preserve"> </w:t>
      </w:r>
      <w:r>
        <w:t>This makes it accessible for students' schedules. We have also created a few new courses based on student demands. We have students interested in more social ventures, so we created business planning for social entrepreneurship. Since we have many international students, we also created a global entrepreneurship and innovation course.</w:t>
      </w:r>
    </w:p>
    <w:p w14:paraId="71A98BF0" w14:textId="77777777" w:rsidR="00987E5A" w:rsidRDefault="00987E5A">
      <w:pPr>
        <w:pStyle w:val="BodyText"/>
        <w:kinsoku w:val="0"/>
        <w:overflowPunct w:val="0"/>
      </w:pPr>
    </w:p>
    <w:p w14:paraId="106A7D5D" w14:textId="77777777" w:rsidR="00987E5A" w:rsidRDefault="00987E5A">
      <w:pPr>
        <w:pStyle w:val="BodyText"/>
        <w:kinsoku w:val="0"/>
        <w:overflowPunct w:val="0"/>
        <w:ind w:left="1079" w:right="429"/>
      </w:pPr>
      <w:r>
        <w:t>We</w:t>
      </w:r>
      <w:r>
        <w:rPr>
          <w:spacing w:val="-4"/>
        </w:rPr>
        <w:t xml:space="preserve"> </w:t>
      </w:r>
      <w:r>
        <w:t>also</w:t>
      </w:r>
      <w:r>
        <w:rPr>
          <w:spacing w:val="-3"/>
        </w:rPr>
        <w:t xml:space="preserve"> </w:t>
      </w:r>
      <w:r>
        <w:t>have</w:t>
      </w:r>
      <w:r>
        <w:rPr>
          <w:spacing w:val="-4"/>
        </w:rPr>
        <w:t xml:space="preserve"> </w:t>
      </w:r>
      <w:r>
        <w:t>a</w:t>
      </w:r>
      <w:r>
        <w:rPr>
          <w:spacing w:val="-3"/>
        </w:rPr>
        <w:t xml:space="preserve"> </w:t>
      </w:r>
      <w:r>
        <w:t>one-credit</w:t>
      </w:r>
      <w:r>
        <w:rPr>
          <w:spacing w:val="-3"/>
        </w:rPr>
        <w:t xml:space="preserve"> </w:t>
      </w:r>
      <w:r>
        <w:t>online</w:t>
      </w:r>
      <w:r>
        <w:rPr>
          <w:spacing w:val="-4"/>
        </w:rPr>
        <w:t xml:space="preserve"> </w:t>
      </w:r>
      <w:r>
        <w:t>internship</w:t>
      </w:r>
      <w:r>
        <w:rPr>
          <w:spacing w:val="-4"/>
        </w:rPr>
        <w:t xml:space="preserve"> </w:t>
      </w:r>
      <w:r>
        <w:t>and</w:t>
      </w:r>
      <w:r>
        <w:rPr>
          <w:spacing w:val="-3"/>
        </w:rPr>
        <w:t xml:space="preserve"> </w:t>
      </w:r>
      <w:r>
        <w:t>career</w:t>
      </w:r>
      <w:r>
        <w:rPr>
          <w:spacing w:val="-3"/>
        </w:rPr>
        <w:t xml:space="preserve"> </w:t>
      </w:r>
      <w:r>
        <w:t>preparation</w:t>
      </w:r>
      <w:r>
        <w:rPr>
          <w:spacing w:val="-4"/>
        </w:rPr>
        <w:t xml:space="preserve"> </w:t>
      </w:r>
      <w:r>
        <w:t>seminar</w:t>
      </w:r>
      <w:r>
        <w:rPr>
          <w:spacing w:val="-3"/>
        </w:rPr>
        <w:t xml:space="preserve"> </w:t>
      </w:r>
      <w:r>
        <w:t>that</w:t>
      </w:r>
      <w:r>
        <w:rPr>
          <w:spacing w:val="-3"/>
        </w:rPr>
        <w:t xml:space="preserve"> </w:t>
      </w:r>
      <w:r>
        <w:t>has been very handy for many other units on campus as well. We have three Capstone courses, one focused on having an entrepreneurial career for students who may not have a venture in mind right now. We have a Consulting for Emerging Enterprises class where we consult with businesses and nonprofits in the community and a venture planning studio. And we just developed a new Discover Indy Entrepreneurship Capstone Course that we will be rolling out. We also have two entrepreneurial learning communities, one focused just on entrepreneurship where students take that ENTR, what we call 200 class as a cohort, and we have a joint learning community with the data mine.</w:t>
      </w:r>
    </w:p>
    <w:p w14:paraId="6057FFF9" w14:textId="77777777" w:rsidR="00987E5A" w:rsidRDefault="00987E5A">
      <w:pPr>
        <w:pStyle w:val="BodyText"/>
        <w:kinsoku w:val="0"/>
        <w:overflowPunct w:val="0"/>
        <w:spacing w:before="272"/>
        <w:ind w:left="1079" w:right="454"/>
      </w:pPr>
      <w:proofErr w:type="gramStart"/>
      <w:r>
        <w:t>So</w:t>
      </w:r>
      <w:proofErr w:type="gramEnd"/>
      <w:r>
        <w:t xml:space="preserve"> as you can see, we like to say we are turbocharging students' degrees with entrepreneurship [Slide #5]. Some people asked if there would be demand for people majoring in entrepreneurship? The vision has been that you cannot be an entrepreneur of entrepreneurship, but if you are an engineer or an accountant or a writer,</w:t>
      </w:r>
      <w:r>
        <w:rPr>
          <w:spacing w:val="-3"/>
        </w:rPr>
        <w:t xml:space="preserve"> </w:t>
      </w:r>
      <w:r>
        <w:t>it</w:t>
      </w:r>
      <w:r>
        <w:rPr>
          <w:spacing w:val="-3"/>
        </w:rPr>
        <w:t xml:space="preserve"> </w:t>
      </w:r>
      <w:r>
        <w:t>is</w:t>
      </w:r>
      <w:r>
        <w:rPr>
          <w:spacing w:val="-4"/>
        </w:rPr>
        <w:t xml:space="preserve"> </w:t>
      </w:r>
      <w:r>
        <w:t>much</w:t>
      </w:r>
      <w:r>
        <w:rPr>
          <w:spacing w:val="-3"/>
        </w:rPr>
        <w:t xml:space="preserve"> </w:t>
      </w:r>
      <w:r>
        <w:t>more</w:t>
      </w:r>
      <w:r>
        <w:rPr>
          <w:spacing w:val="-4"/>
        </w:rPr>
        <w:t xml:space="preserve"> </w:t>
      </w:r>
      <w:r>
        <w:t>valuable</w:t>
      </w:r>
      <w:r>
        <w:rPr>
          <w:spacing w:val="-4"/>
        </w:rPr>
        <w:t xml:space="preserve"> </w:t>
      </w:r>
      <w:r>
        <w:t>having</w:t>
      </w:r>
      <w:r>
        <w:rPr>
          <w:spacing w:val="-4"/>
        </w:rPr>
        <w:t xml:space="preserve"> </w:t>
      </w:r>
      <w:r>
        <w:t>the</w:t>
      </w:r>
      <w:r>
        <w:rPr>
          <w:spacing w:val="-4"/>
        </w:rPr>
        <w:t xml:space="preserve"> </w:t>
      </w:r>
      <w:r>
        <w:t>two</w:t>
      </w:r>
      <w:r>
        <w:rPr>
          <w:spacing w:val="-3"/>
        </w:rPr>
        <w:t xml:space="preserve"> </w:t>
      </w:r>
      <w:r>
        <w:t>to</w:t>
      </w:r>
      <w:r>
        <w:rPr>
          <w:spacing w:val="-3"/>
        </w:rPr>
        <w:t xml:space="preserve"> </w:t>
      </w:r>
      <w:r>
        <w:t>being</w:t>
      </w:r>
      <w:r>
        <w:rPr>
          <w:spacing w:val="-4"/>
        </w:rPr>
        <w:t xml:space="preserve"> </w:t>
      </w:r>
      <w:r>
        <w:t>synergistic.</w:t>
      </w:r>
      <w:r>
        <w:rPr>
          <w:spacing w:val="-3"/>
        </w:rPr>
        <w:t xml:space="preserve"> </w:t>
      </w:r>
      <w:r>
        <w:t>One</w:t>
      </w:r>
      <w:r>
        <w:rPr>
          <w:spacing w:val="-4"/>
        </w:rPr>
        <w:t xml:space="preserve"> </w:t>
      </w:r>
      <w:r>
        <w:t>example</w:t>
      </w:r>
      <w:r>
        <w:rPr>
          <w:spacing w:val="-4"/>
        </w:rPr>
        <w:t xml:space="preserve"> </w:t>
      </w:r>
      <w:r>
        <w:t>of trying to make this very accessible to students is we have been collaborating with academic advisors in each unit to really show how easy it is for students to fit this into their academic schedules.</w:t>
      </w:r>
    </w:p>
    <w:p w14:paraId="2B03CD39" w14:textId="77777777" w:rsidR="00987E5A" w:rsidRDefault="00987E5A">
      <w:pPr>
        <w:pStyle w:val="BodyText"/>
        <w:kinsoku w:val="0"/>
        <w:overflowPunct w:val="0"/>
        <w:spacing w:before="271"/>
        <w:ind w:left="1079" w:right="293"/>
      </w:pPr>
      <w:r>
        <w:t>These are examples of community engagement; some of the clients that students have worked with on business development projects [Slide #6]. We bring into our courses</w:t>
      </w:r>
      <w:r>
        <w:rPr>
          <w:spacing w:val="-4"/>
        </w:rPr>
        <w:t xml:space="preserve"> </w:t>
      </w:r>
      <w:r>
        <w:t>probably</w:t>
      </w:r>
      <w:r>
        <w:rPr>
          <w:spacing w:val="-2"/>
        </w:rPr>
        <w:t xml:space="preserve"> </w:t>
      </w:r>
      <w:r>
        <w:t>easily</w:t>
      </w:r>
      <w:r>
        <w:rPr>
          <w:spacing w:val="-4"/>
        </w:rPr>
        <w:t xml:space="preserve"> </w:t>
      </w:r>
      <w:r>
        <w:t>80</w:t>
      </w:r>
      <w:r>
        <w:rPr>
          <w:spacing w:val="-3"/>
        </w:rPr>
        <w:t xml:space="preserve"> </w:t>
      </w:r>
      <w:r>
        <w:t>to</w:t>
      </w:r>
      <w:r>
        <w:rPr>
          <w:spacing w:val="-3"/>
        </w:rPr>
        <w:t xml:space="preserve"> </w:t>
      </w:r>
      <w:r>
        <w:t>100</w:t>
      </w:r>
      <w:r>
        <w:rPr>
          <w:spacing w:val="-3"/>
        </w:rPr>
        <w:t xml:space="preserve"> </w:t>
      </w:r>
      <w:r>
        <w:t>people</w:t>
      </w:r>
      <w:r>
        <w:rPr>
          <w:spacing w:val="-4"/>
        </w:rPr>
        <w:t xml:space="preserve"> </w:t>
      </w:r>
      <w:r>
        <w:t>each</w:t>
      </w:r>
      <w:r>
        <w:rPr>
          <w:spacing w:val="-6"/>
        </w:rPr>
        <w:t xml:space="preserve"> </w:t>
      </w:r>
      <w:r>
        <w:t>semester</w:t>
      </w:r>
      <w:r>
        <w:rPr>
          <w:spacing w:val="-3"/>
        </w:rPr>
        <w:t xml:space="preserve"> </w:t>
      </w:r>
      <w:r>
        <w:t>who</w:t>
      </w:r>
      <w:r>
        <w:rPr>
          <w:spacing w:val="-3"/>
        </w:rPr>
        <w:t xml:space="preserve"> </w:t>
      </w:r>
      <w:r>
        <w:t>come</w:t>
      </w:r>
      <w:r>
        <w:rPr>
          <w:spacing w:val="-4"/>
        </w:rPr>
        <w:t xml:space="preserve"> </w:t>
      </w:r>
      <w:r>
        <w:t>in</w:t>
      </w:r>
      <w:r>
        <w:rPr>
          <w:spacing w:val="-4"/>
        </w:rPr>
        <w:t xml:space="preserve"> </w:t>
      </w:r>
      <w:r>
        <w:t>to</w:t>
      </w:r>
      <w:r>
        <w:rPr>
          <w:spacing w:val="-3"/>
        </w:rPr>
        <w:t xml:space="preserve"> </w:t>
      </w:r>
      <w:r>
        <w:t>be</w:t>
      </w:r>
      <w:r>
        <w:rPr>
          <w:spacing w:val="-4"/>
        </w:rPr>
        <w:t xml:space="preserve"> </w:t>
      </w:r>
      <w:r>
        <w:t>speakers or judges and serve as mentors to the students, and I should say all the faculty also have very deep experience in entrepreneurship and business generally. Next, please.</w:t>
      </w:r>
    </w:p>
    <w:p w14:paraId="4BE4CE69" w14:textId="77777777" w:rsidR="00987E5A" w:rsidRDefault="00987E5A">
      <w:pPr>
        <w:pStyle w:val="BodyText"/>
        <w:kinsoku w:val="0"/>
        <w:overflowPunct w:val="0"/>
        <w:spacing w:before="271"/>
        <w:ind w:left="1079" w:right="293"/>
        <w:sectPr w:rsidR="00987E5A">
          <w:pgSz w:w="12240" w:h="15840"/>
          <w:pgMar w:top="1360" w:right="1080" w:bottom="980" w:left="1080" w:header="0" w:footer="796" w:gutter="0"/>
          <w:cols w:space="720"/>
          <w:noEndnote/>
        </w:sectPr>
      </w:pPr>
    </w:p>
    <w:p w14:paraId="23CF6FA8" w14:textId="77777777" w:rsidR="00987E5A" w:rsidRDefault="00987E5A">
      <w:pPr>
        <w:pStyle w:val="BodyText"/>
        <w:kinsoku w:val="0"/>
        <w:overflowPunct w:val="0"/>
        <w:spacing w:before="89"/>
        <w:ind w:left="1079" w:right="396"/>
      </w:pPr>
      <w:r>
        <w:lastRenderedPageBreak/>
        <w:t>There is also a graduate level course that I have been teaching for many years with Professor Mike Ladisch in Engineering, and it is based on technology, entrepreneurship, and research translation [Slide #7]. We offer this every fall, and it is really a great opportunity for graduate students, many who are going to end up working</w:t>
      </w:r>
      <w:r>
        <w:rPr>
          <w:spacing w:val="-4"/>
        </w:rPr>
        <w:t xml:space="preserve"> </w:t>
      </w:r>
      <w:r>
        <w:t>in</w:t>
      </w:r>
      <w:r>
        <w:rPr>
          <w:spacing w:val="-4"/>
        </w:rPr>
        <w:t xml:space="preserve"> </w:t>
      </w:r>
      <w:r>
        <w:t>industry</w:t>
      </w:r>
      <w:r>
        <w:rPr>
          <w:spacing w:val="-2"/>
        </w:rPr>
        <w:t xml:space="preserve"> </w:t>
      </w:r>
      <w:r>
        <w:t>since</w:t>
      </w:r>
      <w:r>
        <w:rPr>
          <w:spacing w:val="-4"/>
        </w:rPr>
        <w:t xml:space="preserve"> </w:t>
      </w:r>
      <w:r>
        <w:t>there</w:t>
      </w:r>
      <w:r>
        <w:rPr>
          <w:spacing w:val="-4"/>
        </w:rPr>
        <w:t xml:space="preserve"> </w:t>
      </w:r>
      <w:r>
        <w:t>are</w:t>
      </w:r>
      <w:r>
        <w:rPr>
          <w:spacing w:val="-4"/>
        </w:rPr>
        <w:t xml:space="preserve"> </w:t>
      </w:r>
      <w:r>
        <w:t>fewer</w:t>
      </w:r>
      <w:r>
        <w:rPr>
          <w:spacing w:val="-3"/>
        </w:rPr>
        <w:t xml:space="preserve"> </w:t>
      </w:r>
      <w:r>
        <w:t>prestigious</w:t>
      </w:r>
      <w:r>
        <w:rPr>
          <w:spacing w:val="-4"/>
        </w:rPr>
        <w:t xml:space="preserve"> </w:t>
      </w:r>
      <w:r>
        <w:t>tenure-track</w:t>
      </w:r>
      <w:r>
        <w:rPr>
          <w:spacing w:val="-4"/>
        </w:rPr>
        <w:t xml:space="preserve"> </w:t>
      </w:r>
      <w:r>
        <w:t>jobs</w:t>
      </w:r>
      <w:r>
        <w:rPr>
          <w:spacing w:val="-4"/>
        </w:rPr>
        <w:t xml:space="preserve"> </w:t>
      </w:r>
      <w:r>
        <w:t>nowadays.</w:t>
      </w:r>
      <w:r>
        <w:rPr>
          <w:spacing w:val="-3"/>
        </w:rPr>
        <w:t xml:space="preserve"> </w:t>
      </w:r>
      <w:r>
        <w:t>It</w:t>
      </w:r>
      <w:r>
        <w:rPr>
          <w:spacing w:val="-3"/>
        </w:rPr>
        <w:t xml:space="preserve"> </w:t>
      </w:r>
      <w:r>
        <w:t xml:space="preserve">is really a great course if they are thinking of doing tech </w:t>
      </w:r>
      <w:proofErr w:type="gramStart"/>
      <w:r>
        <w:t>transfer</w:t>
      </w:r>
      <w:proofErr w:type="gramEnd"/>
      <w:r>
        <w:t xml:space="preserve"> if they are thinking of participating in programs like the National Science Foundation I-Corps program. We introduce them to all the expertise there is on campus and provide case studies of faculty who have done entrepreneurial things while still being faculty members.</w:t>
      </w:r>
    </w:p>
    <w:p w14:paraId="67FB4DE1" w14:textId="77777777" w:rsidR="00987E5A" w:rsidRDefault="00987E5A">
      <w:pPr>
        <w:pStyle w:val="BodyText"/>
        <w:kinsoku w:val="0"/>
        <w:overflowPunct w:val="0"/>
        <w:spacing w:before="1"/>
      </w:pPr>
    </w:p>
    <w:p w14:paraId="2EE7A661" w14:textId="77777777" w:rsidR="00987E5A" w:rsidRDefault="00987E5A">
      <w:pPr>
        <w:pStyle w:val="BodyText"/>
        <w:kinsoku w:val="0"/>
        <w:overflowPunct w:val="0"/>
        <w:ind w:left="1079" w:right="396"/>
      </w:pPr>
      <w:r>
        <w:t xml:space="preserve">I always like to say what the role of education is in our entrepreneurial ecosystem because we hear a lot about Purdue Innovates and different workshops or NSF I-Corps [Slide #8]. What I am talking about is the education piece, which is the four credit classes. I like to say that we have many students working on projects today or coming </w:t>
      </w:r>
      <w:proofErr w:type="gramStart"/>
      <w:r>
        <w:t>in</w:t>
      </w:r>
      <w:proofErr w:type="gramEnd"/>
      <w:r>
        <w:t xml:space="preserve"> with projects, but that we also have many that have more long-term goals. Business incubation activities through the Purdue Research Foundation really are focused</w:t>
      </w:r>
      <w:r>
        <w:rPr>
          <w:spacing w:val="-2"/>
        </w:rPr>
        <w:t xml:space="preserve"> </w:t>
      </w:r>
      <w:r>
        <w:t>on</w:t>
      </w:r>
      <w:r>
        <w:rPr>
          <w:spacing w:val="-3"/>
        </w:rPr>
        <w:t xml:space="preserve"> </w:t>
      </w:r>
      <w:r>
        <w:t>something</w:t>
      </w:r>
      <w:r>
        <w:rPr>
          <w:spacing w:val="-3"/>
        </w:rPr>
        <w:t xml:space="preserve"> </w:t>
      </w:r>
      <w:r>
        <w:t>that</w:t>
      </w:r>
      <w:r>
        <w:rPr>
          <w:spacing w:val="-2"/>
        </w:rPr>
        <w:t xml:space="preserve"> </w:t>
      </w:r>
      <w:r>
        <w:t>people</w:t>
      </w:r>
      <w:r>
        <w:rPr>
          <w:spacing w:val="-3"/>
        </w:rPr>
        <w:t xml:space="preserve"> </w:t>
      </w:r>
      <w:r>
        <w:t>want</w:t>
      </w:r>
      <w:r>
        <w:rPr>
          <w:spacing w:val="-2"/>
        </w:rPr>
        <w:t xml:space="preserve"> </w:t>
      </w:r>
      <w:r>
        <w:t>to</w:t>
      </w:r>
      <w:r>
        <w:rPr>
          <w:spacing w:val="-2"/>
        </w:rPr>
        <w:t xml:space="preserve"> </w:t>
      </w:r>
      <w:r>
        <w:t>do</w:t>
      </w:r>
      <w:r>
        <w:rPr>
          <w:spacing w:val="-2"/>
        </w:rPr>
        <w:t xml:space="preserve"> </w:t>
      </w:r>
      <w:r>
        <w:t>starting</w:t>
      </w:r>
      <w:r>
        <w:rPr>
          <w:spacing w:val="-3"/>
        </w:rPr>
        <w:t xml:space="preserve"> </w:t>
      </w:r>
      <w:r>
        <w:t>within</w:t>
      </w:r>
      <w:r>
        <w:rPr>
          <w:spacing w:val="-3"/>
        </w:rPr>
        <w:t xml:space="preserve"> </w:t>
      </w:r>
      <w:r>
        <w:t>the</w:t>
      </w:r>
      <w:r>
        <w:rPr>
          <w:spacing w:val="-3"/>
        </w:rPr>
        <w:t xml:space="preserve"> </w:t>
      </w:r>
      <w:r>
        <w:t>next</w:t>
      </w:r>
      <w:r>
        <w:rPr>
          <w:spacing w:val="-2"/>
        </w:rPr>
        <w:t xml:space="preserve"> </w:t>
      </w:r>
      <w:r>
        <w:t>year,</w:t>
      </w:r>
      <w:r>
        <w:rPr>
          <w:spacing w:val="-2"/>
        </w:rPr>
        <w:t xml:space="preserve"> </w:t>
      </w:r>
      <w:r>
        <w:t>let</w:t>
      </w:r>
      <w:r>
        <w:rPr>
          <w:spacing w:val="-2"/>
        </w:rPr>
        <w:t xml:space="preserve"> </w:t>
      </w:r>
      <w:r>
        <w:t>us</w:t>
      </w:r>
      <w:r>
        <w:rPr>
          <w:spacing w:val="-3"/>
        </w:rPr>
        <w:t xml:space="preserve"> </w:t>
      </w:r>
      <w:r>
        <w:t>say.</w:t>
      </w:r>
    </w:p>
    <w:p w14:paraId="07E69176" w14:textId="77777777" w:rsidR="00987E5A" w:rsidRDefault="00987E5A">
      <w:pPr>
        <w:pStyle w:val="BodyText"/>
        <w:kinsoku w:val="0"/>
        <w:overflowPunct w:val="0"/>
      </w:pPr>
    </w:p>
    <w:p w14:paraId="33671484" w14:textId="77777777" w:rsidR="00987E5A" w:rsidRDefault="00987E5A">
      <w:pPr>
        <w:pStyle w:val="BodyText"/>
        <w:kinsoku w:val="0"/>
        <w:overflowPunct w:val="0"/>
        <w:ind w:left="1079" w:right="373"/>
      </w:pPr>
      <w:r>
        <w:t>We have had a lot of impact [Slide #9]. As I said, we involve a lot of students in our classes every semester and every year. We have had over 15,000, probably that is a little</w:t>
      </w:r>
      <w:r>
        <w:rPr>
          <w:spacing w:val="-4"/>
        </w:rPr>
        <w:t xml:space="preserve"> </w:t>
      </w:r>
      <w:r>
        <w:t>bit</w:t>
      </w:r>
      <w:r>
        <w:rPr>
          <w:spacing w:val="-3"/>
        </w:rPr>
        <w:t xml:space="preserve"> </w:t>
      </w:r>
      <w:r>
        <w:t>higher</w:t>
      </w:r>
      <w:r>
        <w:rPr>
          <w:spacing w:val="-3"/>
        </w:rPr>
        <w:t xml:space="preserve"> </w:t>
      </w:r>
      <w:r>
        <w:t>now,</w:t>
      </w:r>
      <w:r>
        <w:rPr>
          <w:spacing w:val="-3"/>
        </w:rPr>
        <w:t xml:space="preserve"> </w:t>
      </w:r>
      <w:r>
        <w:t>enrolled</w:t>
      </w:r>
      <w:r>
        <w:rPr>
          <w:spacing w:val="-3"/>
        </w:rPr>
        <w:t xml:space="preserve"> </w:t>
      </w:r>
      <w:r>
        <w:t>in</w:t>
      </w:r>
      <w:r>
        <w:rPr>
          <w:spacing w:val="-4"/>
        </w:rPr>
        <w:t xml:space="preserve"> </w:t>
      </w:r>
      <w:r>
        <w:t>entrepreneurship</w:t>
      </w:r>
      <w:r>
        <w:rPr>
          <w:spacing w:val="-4"/>
        </w:rPr>
        <w:t xml:space="preserve"> </w:t>
      </w:r>
      <w:r>
        <w:t>classes</w:t>
      </w:r>
      <w:r>
        <w:rPr>
          <w:spacing w:val="-4"/>
        </w:rPr>
        <w:t xml:space="preserve"> </w:t>
      </w:r>
      <w:r>
        <w:t>to</w:t>
      </w:r>
      <w:r>
        <w:rPr>
          <w:spacing w:val="-3"/>
        </w:rPr>
        <w:t xml:space="preserve"> </w:t>
      </w:r>
      <w:r>
        <w:t>date.</w:t>
      </w:r>
      <w:r>
        <w:rPr>
          <w:spacing w:val="-3"/>
        </w:rPr>
        <w:t xml:space="preserve"> </w:t>
      </w:r>
      <w:r>
        <w:t>We</w:t>
      </w:r>
      <w:r>
        <w:rPr>
          <w:spacing w:val="-4"/>
        </w:rPr>
        <w:t xml:space="preserve"> </w:t>
      </w:r>
      <w:r>
        <w:t>have</w:t>
      </w:r>
      <w:r>
        <w:rPr>
          <w:spacing w:val="-4"/>
        </w:rPr>
        <w:t xml:space="preserve"> </w:t>
      </w:r>
      <w:r>
        <w:t>about</w:t>
      </w:r>
      <w:r>
        <w:rPr>
          <w:spacing w:val="-3"/>
        </w:rPr>
        <w:t xml:space="preserve"> </w:t>
      </w:r>
      <w:r>
        <w:t xml:space="preserve">550 students who received a certificate last year. We have good feedback. I have always done a lot of pre and post </w:t>
      </w:r>
      <w:proofErr w:type="gramStart"/>
      <w:r>
        <w:t>assessment</w:t>
      </w:r>
      <w:proofErr w:type="gramEnd"/>
      <w:r>
        <w:t xml:space="preserve"> since the program started. I probably have</w:t>
      </w:r>
    </w:p>
    <w:p w14:paraId="148ACBB8" w14:textId="77777777" w:rsidR="00987E5A" w:rsidRDefault="00987E5A">
      <w:pPr>
        <w:pStyle w:val="BodyText"/>
        <w:kinsoku w:val="0"/>
        <w:overflowPunct w:val="0"/>
        <w:ind w:left="1080" w:right="429"/>
      </w:pPr>
      <w:r>
        <w:t>the</w:t>
      </w:r>
      <w:r>
        <w:rPr>
          <w:spacing w:val="-3"/>
        </w:rPr>
        <w:t xml:space="preserve"> </w:t>
      </w:r>
      <w:r>
        <w:t>biggest</w:t>
      </w:r>
      <w:r>
        <w:rPr>
          <w:spacing w:val="-2"/>
        </w:rPr>
        <w:t xml:space="preserve"> </w:t>
      </w:r>
      <w:r>
        <w:t>database</w:t>
      </w:r>
      <w:r>
        <w:rPr>
          <w:spacing w:val="-3"/>
        </w:rPr>
        <w:t xml:space="preserve"> </w:t>
      </w:r>
      <w:r>
        <w:t>of</w:t>
      </w:r>
      <w:r>
        <w:rPr>
          <w:spacing w:val="-5"/>
        </w:rPr>
        <w:t xml:space="preserve"> </w:t>
      </w:r>
      <w:r>
        <w:t>evaluation</w:t>
      </w:r>
      <w:r>
        <w:rPr>
          <w:spacing w:val="-3"/>
        </w:rPr>
        <w:t xml:space="preserve"> </w:t>
      </w:r>
      <w:r>
        <w:t>data</w:t>
      </w:r>
      <w:r>
        <w:rPr>
          <w:spacing w:val="-2"/>
        </w:rPr>
        <w:t xml:space="preserve"> </w:t>
      </w:r>
      <w:r>
        <w:t>of</w:t>
      </w:r>
      <w:r>
        <w:rPr>
          <w:spacing w:val="-2"/>
        </w:rPr>
        <w:t xml:space="preserve"> </w:t>
      </w:r>
      <w:r>
        <w:t>any</w:t>
      </w:r>
      <w:r>
        <w:rPr>
          <w:spacing w:val="-2"/>
        </w:rPr>
        <w:t xml:space="preserve"> </w:t>
      </w:r>
      <w:r>
        <w:t>program.</w:t>
      </w:r>
      <w:r>
        <w:rPr>
          <w:spacing w:val="-2"/>
        </w:rPr>
        <w:t xml:space="preserve"> </w:t>
      </w:r>
      <w:proofErr w:type="gramStart"/>
      <w:r>
        <w:t>We</w:t>
      </w:r>
      <w:r>
        <w:rPr>
          <w:spacing w:val="-3"/>
        </w:rPr>
        <w:t xml:space="preserve"> </w:t>
      </w:r>
      <w:r>
        <w:t>have</w:t>
      </w:r>
      <w:r>
        <w:rPr>
          <w:spacing w:val="-3"/>
        </w:rPr>
        <w:t xml:space="preserve"> </w:t>
      </w:r>
      <w:r>
        <w:t>had</w:t>
      </w:r>
      <w:r>
        <w:rPr>
          <w:spacing w:val="-2"/>
        </w:rPr>
        <w:t xml:space="preserve"> </w:t>
      </w:r>
      <w:r>
        <w:t>over</w:t>
      </w:r>
      <w:r>
        <w:rPr>
          <w:spacing w:val="-2"/>
        </w:rPr>
        <w:t xml:space="preserve"> </w:t>
      </w:r>
      <w:r>
        <w:t>the</w:t>
      </w:r>
      <w:r>
        <w:rPr>
          <w:spacing w:val="-3"/>
        </w:rPr>
        <w:t xml:space="preserve"> </w:t>
      </w:r>
      <w:r>
        <w:t>years</w:t>
      </w:r>
      <w:proofErr w:type="gramEnd"/>
      <w:r>
        <w:t xml:space="preserve"> over 800 companies launched by alumni/ae, and those are only the ones that will respond to some of our surveys or that we can track down through our LinkedIn and over $700 million in funding raised by alumni ventures. Now, not all of those are successful.</w:t>
      </w:r>
      <w:r>
        <w:rPr>
          <w:spacing w:val="40"/>
        </w:rPr>
        <w:t xml:space="preserve"> </w:t>
      </w:r>
      <w:r>
        <w:t>Some of those come and go. We have also received a lot of recognition with various national and international awards. We just got ranked recently in the Princeton Review Top 25 programs [Slide #10]. We have received top program awards from the United States Association of Small Business and Entrepreneurship and the Global Consortium of Entrepreneurship Centers, as well as others.</w:t>
      </w:r>
    </w:p>
    <w:p w14:paraId="2BB61B6D" w14:textId="77777777" w:rsidR="00987E5A" w:rsidRDefault="00987E5A">
      <w:pPr>
        <w:pStyle w:val="BodyText"/>
        <w:kinsoku w:val="0"/>
        <w:overflowPunct w:val="0"/>
      </w:pPr>
    </w:p>
    <w:p w14:paraId="0446E650" w14:textId="77777777" w:rsidR="00987E5A" w:rsidRDefault="00987E5A">
      <w:pPr>
        <w:pStyle w:val="BodyText"/>
        <w:kinsoku w:val="0"/>
        <w:overflowPunct w:val="0"/>
        <w:spacing w:before="1"/>
        <w:ind w:left="1079" w:right="413"/>
      </w:pPr>
      <w:r>
        <w:t>So, that is just kind of a taste of the program. We have many stories, but this is just to highlight some of the companies that have been created in Indiana [Slide #11]. I will just go through them quickly. Multiply Technologies is an IT asset management solutions</w:t>
      </w:r>
      <w:r>
        <w:rPr>
          <w:spacing w:val="-4"/>
        </w:rPr>
        <w:t xml:space="preserve"> </w:t>
      </w:r>
      <w:r>
        <w:t>company</w:t>
      </w:r>
      <w:r>
        <w:rPr>
          <w:spacing w:val="-2"/>
        </w:rPr>
        <w:t xml:space="preserve"> </w:t>
      </w:r>
      <w:r>
        <w:t>in</w:t>
      </w:r>
      <w:r>
        <w:rPr>
          <w:spacing w:val="-4"/>
        </w:rPr>
        <w:t xml:space="preserve"> </w:t>
      </w:r>
      <w:r>
        <w:t>Indianapolis</w:t>
      </w:r>
      <w:r>
        <w:rPr>
          <w:spacing w:val="-4"/>
        </w:rPr>
        <w:t xml:space="preserve"> </w:t>
      </w:r>
      <w:r>
        <w:t>that</w:t>
      </w:r>
      <w:r>
        <w:rPr>
          <w:spacing w:val="-3"/>
        </w:rPr>
        <w:t xml:space="preserve"> </w:t>
      </w:r>
      <w:r>
        <w:t>was</w:t>
      </w:r>
      <w:r>
        <w:rPr>
          <w:spacing w:val="-4"/>
        </w:rPr>
        <w:t xml:space="preserve"> </w:t>
      </w:r>
      <w:r>
        <w:t>started</w:t>
      </w:r>
      <w:r>
        <w:rPr>
          <w:spacing w:val="-3"/>
        </w:rPr>
        <w:t xml:space="preserve"> </w:t>
      </w:r>
      <w:r>
        <w:t>by</w:t>
      </w:r>
      <w:r>
        <w:rPr>
          <w:spacing w:val="-2"/>
        </w:rPr>
        <w:t xml:space="preserve"> </w:t>
      </w:r>
      <w:r>
        <w:t>alums</w:t>
      </w:r>
      <w:r>
        <w:rPr>
          <w:spacing w:val="-4"/>
        </w:rPr>
        <w:t xml:space="preserve"> </w:t>
      </w:r>
      <w:r>
        <w:t>who</w:t>
      </w:r>
      <w:r>
        <w:rPr>
          <w:spacing w:val="-4"/>
        </w:rPr>
        <w:t xml:space="preserve"> </w:t>
      </w:r>
      <w:r>
        <w:t>then</w:t>
      </w:r>
      <w:r>
        <w:rPr>
          <w:spacing w:val="-4"/>
        </w:rPr>
        <w:t xml:space="preserve"> </w:t>
      </w:r>
      <w:r>
        <w:t>hired</w:t>
      </w:r>
      <w:r>
        <w:rPr>
          <w:spacing w:val="-3"/>
        </w:rPr>
        <w:t xml:space="preserve"> </w:t>
      </w:r>
      <w:r>
        <w:t>a</w:t>
      </w:r>
      <w:r>
        <w:rPr>
          <w:spacing w:val="-3"/>
        </w:rPr>
        <w:t xml:space="preserve"> </w:t>
      </w:r>
      <w:r>
        <w:t xml:space="preserve">couple more of our alums. We have everything from event planning, Plum &amp; Poppy, a wedding planning company, an event planning company. Some of you may have eaten </w:t>
      </w:r>
      <w:proofErr w:type="spellStart"/>
      <w:r>
        <w:t>Azzip</w:t>
      </w:r>
      <w:proofErr w:type="spellEnd"/>
      <w:r>
        <w:t xml:space="preserve"> Pizza, and Brad Niemeier is one of our alums who was heavily mentored by one of our faculty members while he was a student here, and now he has 13 locations across Indiana and Kentucky.</w:t>
      </w:r>
      <w:r>
        <w:rPr>
          <w:spacing w:val="40"/>
        </w:rPr>
        <w:t xml:space="preserve"> </w:t>
      </w:r>
      <w:r>
        <w:t xml:space="preserve">Koda is an incredible mural artist who you should check out her website and if there is an opportunity to do a mural anywhere locally, somebody should reach out to her. An incredible mural artist who was not even in art here but had worked with one of our faculty members </w:t>
      </w:r>
      <w:proofErr w:type="gramStart"/>
      <w:r>
        <w:t>in</w:t>
      </w:r>
      <w:proofErr w:type="gramEnd"/>
      <w:r>
        <w:t xml:space="preserve"> a capstone course to develop a business plan to start this business. Another is Anu, an ag tech company, which many of you might have heard about. It has been around for a while</w:t>
      </w:r>
    </w:p>
    <w:p w14:paraId="2EFE4A01" w14:textId="77777777" w:rsidR="00987E5A" w:rsidRDefault="00987E5A">
      <w:pPr>
        <w:pStyle w:val="BodyText"/>
        <w:kinsoku w:val="0"/>
        <w:overflowPunct w:val="0"/>
        <w:spacing w:before="1"/>
        <w:ind w:left="1079" w:right="413"/>
        <w:sectPr w:rsidR="00987E5A">
          <w:pgSz w:w="12240" w:h="15840"/>
          <w:pgMar w:top="1620" w:right="1080" w:bottom="980" w:left="1080" w:header="0" w:footer="796" w:gutter="0"/>
          <w:cols w:space="720"/>
          <w:noEndnote/>
        </w:sectPr>
      </w:pPr>
    </w:p>
    <w:p w14:paraId="6C69D204" w14:textId="77777777" w:rsidR="00987E5A" w:rsidRDefault="00987E5A">
      <w:pPr>
        <w:pStyle w:val="BodyText"/>
        <w:kinsoku w:val="0"/>
        <w:overflowPunct w:val="0"/>
        <w:spacing w:before="78"/>
        <w:ind w:left="1080" w:right="429"/>
      </w:pPr>
      <w:r>
        <w:lastRenderedPageBreak/>
        <w:t>and</w:t>
      </w:r>
      <w:r>
        <w:rPr>
          <w:spacing w:val="-3"/>
        </w:rPr>
        <w:t xml:space="preserve"> </w:t>
      </w:r>
      <w:r>
        <w:t>he</w:t>
      </w:r>
      <w:r>
        <w:rPr>
          <w:spacing w:val="-4"/>
        </w:rPr>
        <w:t xml:space="preserve"> </w:t>
      </w:r>
      <w:r>
        <w:t>works</w:t>
      </w:r>
      <w:r>
        <w:rPr>
          <w:spacing w:val="-4"/>
        </w:rPr>
        <w:t xml:space="preserve"> </w:t>
      </w:r>
      <w:r>
        <w:t>closely</w:t>
      </w:r>
      <w:r>
        <w:rPr>
          <w:spacing w:val="-2"/>
        </w:rPr>
        <w:t xml:space="preserve"> </w:t>
      </w:r>
      <w:r>
        <w:t>even</w:t>
      </w:r>
      <w:r>
        <w:rPr>
          <w:spacing w:val="-4"/>
        </w:rPr>
        <w:t xml:space="preserve"> </w:t>
      </w:r>
      <w:r>
        <w:t>with</w:t>
      </w:r>
      <w:r>
        <w:rPr>
          <w:spacing w:val="-3"/>
        </w:rPr>
        <w:t xml:space="preserve"> </w:t>
      </w:r>
      <w:r>
        <w:t>students</w:t>
      </w:r>
      <w:r>
        <w:rPr>
          <w:spacing w:val="-4"/>
        </w:rPr>
        <w:t xml:space="preserve"> </w:t>
      </w:r>
      <w:r>
        <w:t>in</w:t>
      </w:r>
      <w:r>
        <w:rPr>
          <w:spacing w:val="-4"/>
        </w:rPr>
        <w:t xml:space="preserve"> </w:t>
      </w:r>
      <w:r>
        <w:t>Indianapolis,</w:t>
      </w:r>
      <w:r>
        <w:rPr>
          <w:spacing w:val="-3"/>
        </w:rPr>
        <w:t xml:space="preserve"> </w:t>
      </w:r>
      <w:r>
        <w:t>as</w:t>
      </w:r>
      <w:r>
        <w:rPr>
          <w:spacing w:val="-4"/>
        </w:rPr>
        <w:t xml:space="preserve"> </w:t>
      </w:r>
      <w:r>
        <w:t>does</w:t>
      </w:r>
      <w:r>
        <w:rPr>
          <w:spacing w:val="-4"/>
        </w:rPr>
        <w:t xml:space="preserve"> </w:t>
      </w:r>
      <w:proofErr w:type="spellStart"/>
      <w:r>
        <w:t>Glassboard</w:t>
      </w:r>
      <w:proofErr w:type="spellEnd"/>
      <w:r>
        <w:t>,</w:t>
      </w:r>
      <w:r>
        <w:rPr>
          <w:spacing w:val="-3"/>
        </w:rPr>
        <w:t xml:space="preserve"> </w:t>
      </w:r>
      <w:r>
        <w:t>a hardware product development firm that works with startups and Fortune five companies working on all types of product development.</w:t>
      </w:r>
    </w:p>
    <w:p w14:paraId="32AAD27F" w14:textId="77777777" w:rsidR="00987E5A" w:rsidRDefault="00987E5A">
      <w:pPr>
        <w:pStyle w:val="BodyText"/>
        <w:kinsoku w:val="0"/>
        <w:overflowPunct w:val="0"/>
        <w:spacing w:before="1"/>
      </w:pPr>
    </w:p>
    <w:p w14:paraId="5E5A3378" w14:textId="77777777" w:rsidR="00987E5A" w:rsidRDefault="00987E5A">
      <w:pPr>
        <w:pStyle w:val="BodyText"/>
        <w:kinsoku w:val="0"/>
        <w:overflowPunct w:val="0"/>
        <w:ind w:left="1080" w:right="293"/>
      </w:pPr>
      <w:r>
        <w:t>So, that is it [Slide #12]. As I said, we promote all the programs here at Purdue. We hope that we are a connector and a feeder to new programs that are popping up in engineering</w:t>
      </w:r>
      <w:r>
        <w:rPr>
          <w:spacing w:val="-4"/>
        </w:rPr>
        <w:t xml:space="preserve"> </w:t>
      </w:r>
      <w:r>
        <w:t>and</w:t>
      </w:r>
      <w:r>
        <w:rPr>
          <w:spacing w:val="-3"/>
        </w:rPr>
        <w:t xml:space="preserve"> </w:t>
      </w:r>
      <w:r>
        <w:t>business</w:t>
      </w:r>
      <w:r>
        <w:rPr>
          <w:spacing w:val="-4"/>
        </w:rPr>
        <w:t xml:space="preserve"> </w:t>
      </w:r>
      <w:r>
        <w:t>and</w:t>
      </w:r>
      <w:r>
        <w:rPr>
          <w:spacing w:val="-3"/>
        </w:rPr>
        <w:t xml:space="preserve"> </w:t>
      </w:r>
      <w:r>
        <w:t>historically</w:t>
      </w:r>
      <w:r>
        <w:rPr>
          <w:spacing w:val="-2"/>
        </w:rPr>
        <w:t xml:space="preserve"> </w:t>
      </w:r>
      <w:r>
        <w:t>have</w:t>
      </w:r>
      <w:r>
        <w:rPr>
          <w:spacing w:val="-4"/>
        </w:rPr>
        <w:t xml:space="preserve"> </w:t>
      </w:r>
      <w:r>
        <w:t>tried</w:t>
      </w:r>
      <w:r>
        <w:rPr>
          <w:spacing w:val="-3"/>
        </w:rPr>
        <w:t xml:space="preserve"> </w:t>
      </w:r>
      <w:r>
        <w:t>to</w:t>
      </w:r>
      <w:r>
        <w:rPr>
          <w:spacing w:val="-3"/>
        </w:rPr>
        <w:t xml:space="preserve"> </w:t>
      </w:r>
      <w:r>
        <w:t>be</w:t>
      </w:r>
      <w:r>
        <w:rPr>
          <w:spacing w:val="-4"/>
        </w:rPr>
        <w:t xml:space="preserve"> </w:t>
      </w:r>
      <w:r>
        <w:t>complementary</w:t>
      </w:r>
      <w:r>
        <w:rPr>
          <w:spacing w:val="-2"/>
        </w:rPr>
        <w:t xml:space="preserve"> </w:t>
      </w:r>
      <w:r>
        <w:t>to</w:t>
      </w:r>
      <w:r>
        <w:rPr>
          <w:spacing w:val="-3"/>
        </w:rPr>
        <w:t xml:space="preserve"> </w:t>
      </w:r>
      <w:r>
        <w:t>all</w:t>
      </w:r>
      <w:r>
        <w:rPr>
          <w:spacing w:val="-3"/>
        </w:rPr>
        <w:t xml:space="preserve"> </w:t>
      </w:r>
      <w:r>
        <w:t>these efforts. We like to say that with entrepreneurship, you do not have to have a building anymore or factory, so we like to say that it can be a main gig, side hustle,</w:t>
      </w:r>
    </w:p>
    <w:p w14:paraId="45755A8F" w14:textId="77777777" w:rsidR="00987E5A" w:rsidRDefault="00987E5A">
      <w:pPr>
        <w:pStyle w:val="BodyText"/>
        <w:kinsoku w:val="0"/>
        <w:overflowPunct w:val="0"/>
        <w:spacing w:line="242" w:lineRule="auto"/>
        <w:ind w:left="1080" w:right="429"/>
        <w:rPr>
          <w:spacing w:val="-2"/>
        </w:rPr>
      </w:pPr>
      <w:r>
        <w:t>mindset,</w:t>
      </w:r>
      <w:r>
        <w:rPr>
          <w:spacing w:val="-3"/>
        </w:rPr>
        <w:t xml:space="preserve"> </w:t>
      </w:r>
      <w:r>
        <w:t>skillset,</w:t>
      </w:r>
      <w:r>
        <w:rPr>
          <w:spacing w:val="-3"/>
        </w:rPr>
        <w:t xml:space="preserve"> </w:t>
      </w:r>
      <w:r>
        <w:t>and</w:t>
      </w:r>
      <w:r>
        <w:rPr>
          <w:spacing w:val="-3"/>
        </w:rPr>
        <w:t xml:space="preserve"> </w:t>
      </w:r>
      <w:r>
        <w:t>toolset</w:t>
      </w:r>
      <w:r>
        <w:rPr>
          <w:spacing w:val="-3"/>
        </w:rPr>
        <w:t xml:space="preserve"> </w:t>
      </w:r>
      <w:r>
        <w:t>that</w:t>
      </w:r>
      <w:r>
        <w:rPr>
          <w:spacing w:val="-3"/>
        </w:rPr>
        <w:t xml:space="preserve"> </w:t>
      </w:r>
      <w:r>
        <w:t>can</w:t>
      </w:r>
      <w:r>
        <w:rPr>
          <w:spacing w:val="-4"/>
        </w:rPr>
        <w:t xml:space="preserve"> </w:t>
      </w:r>
      <w:r>
        <w:t>help</w:t>
      </w:r>
      <w:r>
        <w:rPr>
          <w:spacing w:val="-4"/>
        </w:rPr>
        <w:t xml:space="preserve"> </w:t>
      </w:r>
      <w:r>
        <w:t>students</w:t>
      </w:r>
      <w:r>
        <w:rPr>
          <w:spacing w:val="-4"/>
        </w:rPr>
        <w:t xml:space="preserve"> </w:t>
      </w:r>
      <w:r>
        <w:t>in</w:t>
      </w:r>
      <w:r>
        <w:rPr>
          <w:spacing w:val="-4"/>
        </w:rPr>
        <w:t xml:space="preserve"> </w:t>
      </w:r>
      <w:r>
        <w:t>all</w:t>
      </w:r>
      <w:r>
        <w:rPr>
          <w:spacing w:val="-3"/>
        </w:rPr>
        <w:t xml:space="preserve"> </w:t>
      </w:r>
      <w:r>
        <w:t>majors.</w:t>
      </w:r>
      <w:r>
        <w:rPr>
          <w:spacing w:val="-3"/>
        </w:rPr>
        <w:t xml:space="preserve"> </w:t>
      </w:r>
      <w:r>
        <w:t>Thanks.</w:t>
      </w:r>
      <w:r>
        <w:rPr>
          <w:spacing w:val="-3"/>
        </w:rPr>
        <w:t xml:space="preserve"> </w:t>
      </w:r>
      <w:r>
        <w:t xml:space="preserve">Any </w:t>
      </w:r>
      <w:r>
        <w:rPr>
          <w:spacing w:val="-2"/>
        </w:rPr>
        <w:t>questions?”</w:t>
      </w:r>
    </w:p>
    <w:p w14:paraId="4220033B" w14:textId="77777777" w:rsidR="00987E5A" w:rsidRDefault="00987E5A">
      <w:pPr>
        <w:pStyle w:val="BodyText"/>
        <w:kinsoku w:val="0"/>
        <w:overflowPunct w:val="0"/>
        <w:spacing w:before="267"/>
        <w:ind w:left="1080"/>
        <w:rPr>
          <w:spacing w:val="-2"/>
        </w:rPr>
      </w:pPr>
      <w:r>
        <w:t>Chair</w:t>
      </w:r>
      <w:r>
        <w:rPr>
          <w:spacing w:val="-2"/>
        </w:rPr>
        <w:t xml:space="preserve"> </w:t>
      </w:r>
      <w:r>
        <w:t>Zimpfer</w:t>
      </w:r>
      <w:r>
        <w:rPr>
          <w:spacing w:val="-1"/>
        </w:rPr>
        <w:t xml:space="preserve"> </w:t>
      </w:r>
      <w:r>
        <w:t>opened</w:t>
      </w:r>
      <w:r>
        <w:rPr>
          <w:spacing w:val="-1"/>
        </w:rPr>
        <w:t xml:space="preserve"> </w:t>
      </w:r>
      <w:r>
        <w:t>the</w:t>
      </w:r>
      <w:r>
        <w:rPr>
          <w:spacing w:val="-2"/>
        </w:rPr>
        <w:t xml:space="preserve"> </w:t>
      </w:r>
      <w:r>
        <w:t>floor</w:t>
      </w:r>
      <w:r>
        <w:rPr>
          <w:spacing w:val="-1"/>
        </w:rPr>
        <w:t xml:space="preserve"> </w:t>
      </w:r>
      <w:r>
        <w:t>for</w:t>
      </w:r>
      <w:r>
        <w:rPr>
          <w:spacing w:val="-1"/>
        </w:rPr>
        <w:t xml:space="preserve"> </w:t>
      </w:r>
      <w:r>
        <w:rPr>
          <w:spacing w:val="-2"/>
        </w:rPr>
        <w:t>questions.</w:t>
      </w:r>
    </w:p>
    <w:p w14:paraId="6128BBC2" w14:textId="77777777" w:rsidR="00987E5A" w:rsidRDefault="00987E5A">
      <w:pPr>
        <w:pStyle w:val="BodyText"/>
        <w:kinsoku w:val="0"/>
        <w:overflowPunct w:val="0"/>
        <w:spacing w:before="270"/>
        <w:ind w:left="1079" w:right="429"/>
      </w:pPr>
      <w:r>
        <w:t>Past</w:t>
      </w:r>
      <w:r>
        <w:rPr>
          <w:spacing w:val="-3"/>
        </w:rPr>
        <w:t xml:space="preserve"> </w:t>
      </w:r>
      <w:r>
        <w:t>Chair</w:t>
      </w:r>
      <w:r>
        <w:rPr>
          <w:spacing w:val="-3"/>
        </w:rPr>
        <w:t xml:space="preserve"> </w:t>
      </w:r>
      <w:r>
        <w:t>Leung:</w:t>
      </w:r>
      <w:r>
        <w:rPr>
          <w:spacing w:val="-3"/>
        </w:rPr>
        <w:t xml:space="preserve"> </w:t>
      </w:r>
      <w:r>
        <w:t>“I</w:t>
      </w:r>
      <w:r>
        <w:rPr>
          <w:spacing w:val="-3"/>
        </w:rPr>
        <w:t xml:space="preserve"> </w:t>
      </w:r>
      <w:r>
        <w:t>just</w:t>
      </w:r>
      <w:r>
        <w:rPr>
          <w:spacing w:val="-1"/>
        </w:rPr>
        <w:t xml:space="preserve"> </w:t>
      </w:r>
      <w:r>
        <w:t>have</w:t>
      </w:r>
      <w:r>
        <w:rPr>
          <w:spacing w:val="-4"/>
        </w:rPr>
        <w:t xml:space="preserve"> </w:t>
      </w:r>
      <w:r>
        <w:t>a</w:t>
      </w:r>
      <w:r>
        <w:rPr>
          <w:spacing w:val="-3"/>
        </w:rPr>
        <w:t xml:space="preserve"> </w:t>
      </w:r>
      <w:r>
        <w:t>complimentary</w:t>
      </w:r>
      <w:r>
        <w:rPr>
          <w:spacing w:val="-2"/>
        </w:rPr>
        <w:t xml:space="preserve"> </w:t>
      </w:r>
      <w:r>
        <w:t>comment</w:t>
      </w:r>
      <w:r>
        <w:rPr>
          <w:spacing w:val="-3"/>
        </w:rPr>
        <w:t xml:space="preserve"> </w:t>
      </w:r>
      <w:r>
        <w:t>for</w:t>
      </w:r>
      <w:r>
        <w:rPr>
          <w:spacing w:val="-3"/>
        </w:rPr>
        <w:t xml:space="preserve"> </w:t>
      </w:r>
      <w:r>
        <w:t>you.</w:t>
      </w:r>
      <w:r>
        <w:rPr>
          <w:spacing w:val="-3"/>
        </w:rPr>
        <w:t xml:space="preserve"> </w:t>
      </w:r>
      <w:r>
        <w:t>Purdue</w:t>
      </w:r>
      <w:r>
        <w:rPr>
          <w:spacing w:val="-4"/>
        </w:rPr>
        <w:t xml:space="preserve"> </w:t>
      </w:r>
      <w:r>
        <w:t>is,</w:t>
      </w:r>
      <w:r>
        <w:rPr>
          <w:spacing w:val="-3"/>
        </w:rPr>
        <w:t xml:space="preserve"> </w:t>
      </w:r>
      <w:r>
        <w:t>we</w:t>
      </w:r>
      <w:r>
        <w:rPr>
          <w:spacing w:val="-4"/>
        </w:rPr>
        <w:t xml:space="preserve"> </w:t>
      </w:r>
      <w:r>
        <w:t xml:space="preserve">love to promote our astronauts. What you have just described to me is our history of producing </w:t>
      </w:r>
      <w:proofErr w:type="spellStart"/>
      <w:r>
        <w:t>boilernauts</w:t>
      </w:r>
      <w:proofErr w:type="spellEnd"/>
      <w:r>
        <w:t xml:space="preserve">, and you made me feel proud now just in this presentation.” Professor </w:t>
      </w:r>
      <w:proofErr w:type="spellStart"/>
      <w:r>
        <w:t>Couëtil</w:t>
      </w:r>
      <w:proofErr w:type="spellEnd"/>
      <w:r>
        <w:t xml:space="preserve"> thanked Professor Leung.</w:t>
      </w:r>
    </w:p>
    <w:p w14:paraId="72B7ECB2" w14:textId="77777777" w:rsidR="00987E5A" w:rsidRDefault="00987E5A">
      <w:pPr>
        <w:pStyle w:val="BodyText"/>
        <w:kinsoku w:val="0"/>
        <w:overflowPunct w:val="0"/>
      </w:pPr>
    </w:p>
    <w:p w14:paraId="15006619" w14:textId="77777777" w:rsidR="00987E5A" w:rsidRDefault="00987E5A">
      <w:pPr>
        <w:pStyle w:val="BodyText"/>
        <w:kinsoku w:val="0"/>
        <w:overflowPunct w:val="0"/>
        <w:ind w:left="1080" w:right="429"/>
        <w:rPr>
          <w:spacing w:val="-2"/>
        </w:rPr>
      </w:pPr>
      <w:r>
        <w:t>Chair</w:t>
      </w:r>
      <w:r>
        <w:rPr>
          <w:spacing w:val="-3"/>
        </w:rPr>
        <w:t xml:space="preserve"> </w:t>
      </w:r>
      <w:r>
        <w:t>Zimpfer:</w:t>
      </w:r>
      <w:r>
        <w:rPr>
          <w:spacing w:val="-3"/>
        </w:rPr>
        <w:t xml:space="preserve"> </w:t>
      </w:r>
      <w:r>
        <w:t>“Could</w:t>
      </w:r>
      <w:r>
        <w:rPr>
          <w:spacing w:val="-3"/>
        </w:rPr>
        <w:t xml:space="preserve"> </w:t>
      </w:r>
      <w:r>
        <w:t>you</w:t>
      </w:r>
      <w:r>
        <w:rPr>
          <w:spacing w:val="-4"/>
        </w:rPr>
        <w:t xml:space="preserve"> </w:t>
      </w:r>
      <w:r>
        <w:t>speak</w:t>
      </w:r>
      <w:r>
        <w:rPr>
          <w:spacing w:val="-4"/>
        </w:rPr>
        <w:t xml:space="preserve"> </w:t>
      </w:r>
      <w:r>
        <w:t>to</w:t>
      </w:r>
      <w:r>
        <w:rPr>
          <w:spacing w:val="-3"/>
        </w:rPr>
        <w:t xml:space="preserve"> </w:t>
      </w:r>
      <w:r>
        <w:t>your</w:t>
      </w:r>
      <w:r>
        <w:rPr>
          <w:spacing w:val="-3"/>
        </w:rPr>
        <w:t xml:space="preserve"> </w:t>
      </w:r>
      <w:r>
        <w:t>launch</w:t>
      </w:r>
      <w:r>
        <w:rPr>
          <w:spacing w:val="-3"/>
        </w:rPr>
        <w:t xml:space="preserve"> </w:t>
      </w:r>
      <w:r>
        <w:t>in</w:t>
      </w:r>
      <w:r>
        <w:rPr>
          <w:spacing w:val="-4"/>
        </w:rPr>
        <w:t xml:space="preserve"> </w:t>
      </w:r>
      <w:r>
        <w:t>Indianapolis</w:t>
      </w:r>
      <w:r>
        <w:rPr>
          <w:spacing w:val="-4"/>
        </w:rPr>
        <w:t xml:space="preserve"> </w:t>
      </w:r>
      <w:r>
        <w:t>and</w:t>
      </w:r>
      <w:r>
        <w:rPr>
          <w:spacing w:val="-3"/>
        </w:rPr>
        <w:t xml:space="preserve"> </w:t>
      </w:r>
      <w:r>
        <w:t>how</w:t>
      </w:r>
      <w:r>
        <w:rPr>
          <w:spacing w:val="-2"/>
        </w:rPr>
        <w:t xml:space="preserve"> </w:t>
      </w:r>
      <w:r>
        <w:t>that</w:t>
      </w:r>
      <w:r>
        <w:rPr>
          <w:spacing w:val="-3"/>
        </w:rPr>
        <w:t xml:space="preserve"> </w:t>
      </w:r>
      <w:r>
        <w:t xml:space="preserve">has </w:t>
      </w:r>
      <w:r>
        <w:rPr>
          <w:spacing w:val="-2"/>
        </w:rPr>
        <w:t>gone?”</w:t>
      </w:r>
    </w:p>
    <w:p w14:paraId="4B598341" w14:textId="77777777" w:rsidR="00987E5A" w:rsidRDefault="00987E5A">
      <w:pPr>
        <w:pStyle w:val="BodyText"/>
        <w:kinsoku w:val="0"/>
        <w:overflowPunct w:val="0"/>
      </w:pPr>
    </w:p>
    <w:p w14:paraId="440D3AF7" w14:textId="77777777" w:rsidR="00987E5A" w:rsidRDefault="00987E5A">
      <w:pPr>
        <w:pStyle w:val="BodyText"/>
        <w:kinsoku w:val="0"/>
        <w:overflowPunct w:val="0"/>
        <w:ind w:left="1079" w:right="429"/>
      </w:pPr>
      <w:r>
        <w:t xml:space="preserve">Professor </w:t>
      </w:r>
      <w:proofErr w:type="spellStart"/>
      <w:r>
        <w:t>Couëtil</w:t>
      </w:r>
      <w:proofErr w:type="spellEnd"/>
      <w:r>
        <w:t>: “We started with one course in the spring of last year. I will bump that up to three this semester.</w:t>
      </w:r>
      <w:r>
        <w:rPr>
          <w:spacing w:val="40"/>
        </w:rPr>
        <w:t xml:space="preserve"> </w:t>
      </w:r>
      <w:r>
        <w:t xml:space="preserve">One of the courses has a lot of </w:t>
      </w:r>
      <w:proofErr w:type="gramStart"/>
      <w:r>
        <w:t>enrollment</w:t>
      </w:r>
      <w:proofErr w:type="gramEnd"/>
      <w:r>
        <w:t>, and we have realized that a lot of it has to do with figuring out when to schedule these courses.</w:t>
      </w:r>
      <w:r>
        <w:rPr>
          <w:spacing w:val="-3"/>
        </w:rPr>
        <w:t xml:space="preserve"> </w:t>
      </w:r>
      <w:r>
        <w:t>Overall,</w:t>
      </w:r>
      <w:r>
        <w:rPr>
          <w:spacing w:val="-3"/>
        </w:rPr>
        <w:t xml:space="preserve"> </w:t>
      </w:r>
      <w:r>
        <w:t>there</w:t>
      </w:r>
      <w:r>
        <w:rPr>
          <w:spacing w:val="-4"/>
        </w:rPr>
        <w:t xml:space="preserve"> </w:t>
      </w:r>
      <w:r>
        <w:t>is</w:t>
      </w:r>
      <w:r>
        <w:rPr>
          <w:spacing w:val="-4"/>
        </w:rPr>
        <w:t xml:space="preserve"> </w:t>
      </w:r>
      <w:r>
        <w:t>huge</w:t>
      </w:r>
      <w:r>
        <w:rPr>
          <w:spacing w:val="-4"/>
        </w:rPr>
        <w:t xml:space="preserve"> </w:t>
      </w:r>
      <w:r>
        <w:t>opportunity</w:t>
      </w:r>
      <w:r>
        <w:rPr>
          <w:spacing w:val="-2"/>
        </w:rPr>
        <w:t xml:space="preserve"> </w:t>
      </w:r>
      <w:r>
        <w:t>in</w:t>
      </w:r>
      <w:r>
        <w:rPr>
          <w:spacing w:val="-4"/>
        </w:rPr>
        <w:t xml:space="preserve"> </w:t>
      </w:r>
      <w:r>
        <w:t>Indianapolis</w:t>
      </w:r>
      <w:r>
        <w:rPr>
          <w:spacing w:val="-4"/>
        </w:rPr>
        <w:t xml:space="preserve"> </w:t>
      </w:r>
      <w:r>
        <w:t>for</w:t>
      </w:r>
      <w:r>
        <w:rPr>
          <w:spacing w:val="-3"/>
        </w:rPr>
        <w:t xml:space="preserve"> </w:t>
      </w:r>
      <w:r>
        <w:t>this</w:t>
      </w:r>
      <w:r>
        <w:rPr>
          <w:spacing w:val="-5"/>
        </w:rPr>
        <w:t xml:space="preserve"> </w:t>
      </w:r>
      <w:r>
        <w:t>program.</w:t>
      </w:r>
      <w:r>
        <w:rPr>
          <w:spacing w:val="-3"/>
        </w:rPr>
        <w:t xml:space="preserve"> </w:t>
      </w:r>
      <w:r>
        <w:t>We</w:t>
      </w:r>
      <w:r>
        <w:rPr>
          <w:spacing w:val="-4"/>
        </w:rPr>
        <w:t xml:space="preserve"> </w:t>
      </w:r>
      <w:r>
        <w:t>have one</w:t>
      </w:r>
      <w:r>
        <w:rPr>
          <w:spacing w:val="-2"/>
        </w:rPr>
        <w:t xml:space="preserve"> </w:t>
      </w:r>
      <w:r>
        <w:t>of</w:t>
      </w:r>
      <w:r>
        <w:rPr>
          <w:spacing w:val="-1"/>
        </w:rPr>
        <w:t xml:space="preserve"> </w:t>
      </w:r>
      <w:r>
        <w:t>our</w:t>
      </w:r>
      <w:r>
        <w:rPr>
          <w:spacing w:val="-1"/>
        </w:rPr>
        <w:t xml:space="preserve"> </w:t>
      </w:r>
      <w:r>
        <w:t>former</w:t>
      </w:r>
      <w:r>
        <w:rPr>
          <w:spacing w:val="-1"/>
        </w:rPr>
        <w:t xml:space="preserve"> </w:t>
      </w:r>
      <w:r>
        <w:t>instructors</w:t>
      </w:r>
      <w:r>
        <w:rPr>
          <w:spacing w:val="-2"/>
        </w:rPr>
        <w:t xml:space="preserve"> </w:t>
      </w:r>
      <w:r>
        <w:t>who</w:t>
      </w:r>
      <w:r>
        <w:rPr>
          <w:spacing w:val="-1"/>
        </w:rPr>
        <w:t xml:space="preserve"> </w:t>
      </w:r>
      <w:r>
        <w:t>is</w:t>
      </w:r>
      <w:r>
        <w:rPr>
          <w:spacing w:val="-2"/>
        </w:rPr>
        <w:t xml:space="preserve"> </w:t>
      </w:r>
      <w:r>
        <w:t>serving</w:t>
      </w:r>
      <w:r>
        <w:rPr>
          <w:spacing w:val="-2"/>
        </w:rPr>
        <w:t xml:space="preserve"> </w:t>
      </w:r>
      <w:r>
        <w:t>as our</w:t>
      </w:r>
      <w:r>
        <w:rPr>
          <w:spacing w:val="-1"/>
        </w:rPr>
        <w:t xml:space="preserve"> </w:t>
      </w:r>
      <w:r>
        <w:t>assistant</w:t>
      </w:r>
      <w:r>
        <w:rPr>
          <w:spacing w:val="-1"/>
        </w:rPr>
        <w:t xml:space="preserve"> </w:t>
      </w:r>
      <w:r>
        <w:t>director</w:t>
      </w:r>
      <w:r>
        <w:rPr>
          <w:spacing w:val="-1"/>
        </w:rPr>
        <w:t xml:space="preserve"> </w:t>
      </w:r>
      <w:r>
        <w:t>there,</w:t>
      </w:r>
      <w:r>
        <w:rPr>
          <w:spacing w:val="-1"/>
        </w:rPr>
        <w:t xml:space="preserve"> </w:t>
      </w:r>
      <w:r>
        <w:t>who</w:t>
      </w:r>
      <w:r>
        <w:rPr>
          <w:spacing w:val="-1"/>
        </w:rPr>
        <w:t xml:space="preserve"> </w:t>
      </w:r>
      <w:r>
        <w:t>is</w:t>
      </w:r>
      <w:r>
        <w:rPr>
          <w:spacing w:val="-2"/>
        </w:rPr>
        <w:t xml:space="preserve"> </w:t>
      </w:r>
      <w:r>
        <w:t>a member</w:t>
      </w:r>
      <w:r>
        <w:rPr>
          <w:spacing w:val="-1"/>
        </w:rPr>
        <w:t xml:space="preserve"> </w:t>
      </w:r>
      <w:r>
        <w:t>of</w:t>
      </w:r>
      <w:r>
        <w:rPr>
          <w:spacing w:val="-1"/>
        </w:rPr>
        <w:t xml:space="preserve"> </w:t>
      </w:r>
      <w:r>
        <w:t>the</w:t>
      </w:r>
      <w:r>
        <w:rPr>
          <w:spacing w:val="-2"/>
        </w:rPr>
        <w:t xml:space="preserve"> </w:t>
      </w:r>
      <w:r>
        <w:t>entrepreneurial</w:t>
      </w:r>
      <w:r>
        <w:rPr>
          <w:spacing w:val="-1"/>
        </w:rPr>
        <w:t xml:space="preserve"> </w:t>
      </w:r>
      <w:r>
        <w:t>ecosystem</w:t>
      </w:r>
      <w:r>
        <w:rPr>
          <w:spacing w:val="-2"/>
        </w:rPr>
        <w:t xml:space="preserve"> </w:t>
      </w:r>
      <w:r>
        <w:t>there.</w:t>
      </w:r>
      <w:r>
        <w:rPr>
          <w:spacing w:val="-1"/>
        </w:rPr>
        <w:t xml:space="preserve"> </w:t>
      </w:r>
      <w:r>
        <w:t>At</w:t>
      </w:r>
      <w:r>
        <w:rPr>
          <w:spacing w:val="-1"/>
        </w:rPr>
        <w:t xml:space="preserve"> </w:t>
      </w:r>
      <w:r>
        <w:t>this</w:t>
      </w:r>
      <w:r>
        <w:rPr>
          <w:spacing w:val="-2"/>
        </w:rPr>
        <w:t xml:space="preserve"> </w:t>
      </w:r>
      <w:r>
        <w:t>point,</w:t>
      </w:r>
      <w:r>
        <w:rPr>
          <w:spacing w:val="-1"/>
        </w:rPr>
        <w:t xml:space="preserve"> </w:t>
      </w:r>
      <w:r>
        <w:t>we</w:t>
      </w:r>
      <w:r>
        <w:rPr>
          <w:spacing w:val="-2"/>
        </w:rPr>
        <w:t xml:space="preserve"> </w:t>
      </w:r>
      <w:r>
        <w:t>are</w:t>
      </w:r>
      <w:r>
        <w:rPr>
          <w:spacing w:val="-2"/>
        </w:rPr>
        <w:t xml:space="preserve"> </w:t>
      </w:r>
      <w:r>
        <w:t>just</w:t>
      </w:r>
      <w:r>
        <w:rPr>
          <w:spacing w:val="-1"/>
        </w:rPr>
        <w:t xml:space="preserve"> </w:t>
      </w:r>
      <w:r>
        <w:t>looking</w:t>
      </w:r>
      <w:r>
        <w:rPr>
          <w:spacing w:val="-2"/>
        </w:rPr>
        <w:t xml:space="preserve"> </w:t>
      </w:r>
      <w:r>
        <w:t xml:space="preserve">to get some more </w:t>
      </w:r>
      <w:proofErr w:type="gramStart"/>
      <w:r>
        <w:t>traction</w:t>
      </w:r>
      <w:proofErr w:type="gramEnd"/>
      <w:r>
        <w:t>. I think once we get some critical mass, we can do some interesting</w:t>
      </w:r>
      <w:r>
        <w:rPr>
          <w:spacing w:val="-3"/>
        </w:rPr>
        <w:t xml:space="preserve"> </w:t>
      </w:r>
      <w:r>
        <w:t>things</w:t>
      </w:r>
      <w:r>
        <w:rPr>
          <w:spacing w:val="-3"/>
        </w:rPr>
        <w:t xml:space="preserve"> </w:t>
      </w:r>
      <w:r>
        <w:t>with</w:t>
      </w:r>
      <w:r>
        <w:rPr>
          <w:spacing w:val="-2"/>
        </w:rPr>
        <w:t xml:space="preserve"> </w:t>
      </w:r>
      <w:r>
        <w:t>startups</w:t>
      </w:r>
      <w:r>
        <w:rPr>
          <w:spacing w:val="-3"/>
        </w:rPr>
        <w:t xml:space="preserve"> </w:t>
      </w:r>
      <w:r>
        <w:t>and</w:t>
      </w:r>
      <w:r>
        <w:rPr>
          <w:spacing w:val="-2"/>
        </w:rPr>
        <w:t xml:space="preserve"> </w:t>
      </w:r>
      <w:r>
        <w:t>companies</w:t>
      </w:r>
      <w:r>
        <w:rPr>
          <w:spacing w:val="-1"/>
        </w:rPr>
        <w:t xml:space="preserve"> </w:t>
      </w:r>
      <w:r>
        <w:t>there,</w:t>
      </w:r>
      <w:r>
        <w:rPr>
          <w:spacing w:val="-2"/>
        </w:rPr>
        <w:t xml:space="preserve"> </w:t>
      </w:r>
      <w:r>
        <w:t>and</w:t>
      </w:r>
      <w:r>
        <w:rPr>
          <w:spacing w:val="-2"/>
        </w:rPr>
        <w:t xml:space="preserve"> </w:t>
      </w:r>
      <w:r>
        <w:t>there</w:t>
      </w:r>
      <w:r>
        <w:rPr>
          <w:spacing w:val="-3"/>
        </w:rPr>
        <w:t xml:space="preserve"> </w:t>
      </w:r>
      <w:r>
        <w:t>is</w:t>
      </w:r>
      <w:r>
        <w:rPr>
          <w:spacing w:val="-3"/>
        </w:rPr>
        <w:t xml:space="preserve"> </w:t>
      </w:r>
      <w:r>
        <w:t>no</w:t>
      </w:r>
      <w:r>
        <w:rPr>
          <w:spacing w:val="-2"/>
        </w:rPr>
        <w:t xml:space="preserve"> </w:t>
      </w:r>
      <w:r>
        <w:t>lack</w:t>
      </w:r>
      <w:r>
        <w:rPr>
          <w:spacing w:val="-3"/>
        </w:rPr>
        <w:t xml:space="preserve"> </w:t>
      </w:r>
      <w:r>
        <w:t>of</w:t>
      </w:r>
      <w:r>
        <w:rPr>
          <w:spacing w:val="-2"/>
        </w:rPr>
        <w:t xml:space="preserve"> </w:t>
      </w:r>
      <w:r>
        <w:t>people to come to speak and mentor in those classes.”</w:t>
      </w:r>
    </w:p>
    <w:p w14:paraId="4A9BF437" w14:textId="77777777" w:rsidR="00987E5A" w:rsidRDefault="00987E5A">
      <w:pPr>
        <w:pStyle w:val="BodyText"/>
        <w:kinsoku w:val="0"/>
        <w:overflowPunct w:val="0"/>
      </w:pPr>
    </w:p>
    <w:p w14:paraId="5BF4BDB1" w14:textId="77777777" w:rsidR="00987E5A" w:rsidRDefault="00987E5A">
      <w:pPr>
        <w:pStyle w:val="BodyText"/>
        <w:kinsoku w:val="0"/>
        <w:overflowPunct w:val="0"/>
        <w:spacing w:before="1"/>
        <w:ind w:left="1079"/>
      </w:pPr>
      <w:r>
        <w:t>Chair Zimpfer; “Thank you. Any further questions or comments? It is a wonderful presentation.</w:t>
      </w:r>
      <w:r>
        <w:rPr>
          <w:spacing w:val="-3"/>
        </w:rPr>
        <w:t xml:space="preserve"> </w:t>
      </w:r>
      <w:r>
        <w:t>We</w:t>
      </w:r>
      <w:r>
        <w:rPr>
          <w:spacing w:val="-4"/>
        </w:rPr>
        <w:t xml:space="preserve"> </w:t>
      </w:r>
      <w:r>
        <w:t>appreciate</w:t>
      </w:r>
      <w:r>
        <w:rPr>
          <w:spacing w:val="-4"/>
        </w:rPr>
        <w:t xml:space="preserve"> </w:t>
      </w:r>
      <w:r>
        <w:t>the</w:t>
      </w:r>
      <w:r>
        <w:rPr>
          <w:spacing w:val="-4"/>
        </w:rPr>
        <w:t xml:space="preserve"> </w:t>
      </w:r>
      <w:r>
        <w:t>level</w:t>
      </w:r>
      <w:r>
        <w:rPr>
          <w:spacing w:val="-3"/>
        </w:rPr>
        <w:t xml:space="preserve"> </w:t>
      </w:r>
      <w:r>
        <w:t>of</w:t>
      </w:r>
      <w:r>
        <w:rPr>
          <w:spacing w:val="-3"/>
        </w:rPr>
        <w:t xml:space="preserve"> </w:t>
      </w:r>
      <w:r>
        <w:t>detail</w:t>
      </w:r>
      <w:r>
        <w:rPr>
          <w:spacing w:val="-6"/>
        </w:rPr>
        <w:t xml:space="preserve"> </w:t>
      </w:r>
      <w:r>
        <w:t>and</w:t>
      </w:r>
      <w:r>
        <w:rPr>
          <w:spacing w:val="-3"/>
        </w:rPr>
        <w:t xml:space="preserve"> </w:t>
      </w:r>
      <w:r>
        <w:t>the</w:t>
      </w:r>
      <w:r>
        <w:rPr>
          <w:spacing w:val="-4"/>
        </w:rPr>
        <w:t xml:space="preserve"> </w:t>
      </w:r>
      <w:r>
        <w:t>success.</w:t>
      </w:r>
      <w:r>
        <w:rPr>
          <w:spacing w:val="-3"/>
        </w:rPr>
        <w:t xml:space="preserve"> </w:t>
      </w:r>
      <w:r>
        <w:t>Congratulations</w:t>
      </w:r>
      <w:r>
        <w:rPr>
          <w:spacing w:val="-4"/>
        </w:rPr>
        <w:t xml:space="preserve"> </w:t>
      </w:r>
      <w:r>
        <w:t>and congratulations to all the alums of your program.”</w:t>
      </w:r>
    </w:p>
    <w:p w14:paraId="571E15BA" w14:textId="77777777" w:rsidR="00987E5A" w:rsidRDefault="00987E5A">
      <w:pPr>
        <w:pStyle w:val="BodyText"/>
        <w:kinsoku w:val="0"/>
        <w:overflowPunct w:val="0"/>
        <w:spacing w:before="1"/>
      </w:pPr>
    </w:p>
    <w:p w14:paraId="38346606" w14:textId="77777777" w:rsidR="00987E5A" w:rsidRDefault="00987E5A">
      <w:pPr>
        <w:pStyle w:val="BodyText"/>
        <w:kinsoku w:val="0"/>
        <w:overflowPunct w:val="0"/>
        <w:ind w:left="1079"/>
        <w:rPr>
          <w:spacing w:val="-4"/>
        </w:rPr>
      </w:pPr>
      <w:r>
        <w:t>Professor</w:t>
      </w:r>
      <w:r>
        <w:rPr>
          <w:spacing w:val="-4"/>
        </w:rPr>
        <w:t xml:space="preserve"> </w:t>
      </w:r>
      <w:proofErr w:type="spellStart"/>
      <w:r>
        <w:t>Couëtil</w:t>
      </w:r>
      <w:proofErr w:type="spellEnd"/>
      <w:r>
        <w:t>:</w:t>
      </w:r>
      <w:r>
        <w:rPr>
          <w:spacing w:val="-1"/>
        </w:rPr>
        <w:t xml:space="preserve"> </w:t>
      </w:r>
      <w:r>
        <w:t>“Thank</w:t>
      </w:r>
      <w:r>
        <w:rPr>
          <w:spacing w:val="-2"/>
        </w:rPr>
        <w:t xml:space="preserve"> </w:t>
      </w:r>
      <w:r>
        <w:t>you</w:t>
      </w:r>
      <w:r>
        <w:rPr>
          <w:spacing w:val="-2"/>
        </w:rPr>
        <w:t xml:space="preserve"> </w:t>
      </w:r>
      <w:r>
        <w:t>for</w:t>
      </w:r>
      <w:r>
        <w:rPr>
          <w:spacing w:val="-1"/>
        </w:rPr>
        <w:t xml:space="preserve"> </w:t>
      </w:r>
      <w:r>
        <w:t>having</w:t>
      </w:r>
      <w:r>
        <w:rPr>
          <w:spacing w:val="-2"/>
        </w:rPr>
        <w:t xml:space="preserve"> </w:t>
      </w:r>
      <w:r>
        <w:rPr>
          <w:spacing w:val="-4"/>
        </w:rPr>
        <w:t>me.”</w:t>
      </w:r>
    </w:p>
    <w:p w14:paraId="4D3ACBC5" w14:textId="77777777" w:rsidR="00987E5A" w:rsidRDefault="00987E5A">
      <w:pPr>
        <w:pStyle w:val="ListParagraph"/>
        <w:numPr>
          <w:ilvl w:val="0"/>
          <w:numId w:val="13"/>
        </w:numPr>
        <w:tabs>
          <w:tab w:val="left" w:pos="1076"/>
        </w:tabs>
        <w:kinsoku w:val="0"/>
        <w:overflowPunct w:val="0"/>
        <w:spacing w:before="270"/>
        <w:ind w:left="1076" w:hanging="357"/>
        <w:rPr>
          <w:rFonts w:ascii="Franklin Gothic Book" w:hAnsi="Franklin Gothic Book" w:cs="Franklin Gothic Book"/>
          <w:spacing w:val="-2"/>
        </w:rPr>
      </w:pPr>
      <w:r>
        <w:rPr>
          <w:rFonts w:ascii="Franklin Gothic Book" w:hAnsi="Franklin Gothic Book" w:cs="Franklin Gothic Book"/>
        </w:rPr>
        <w:t>New</w:t>
      </w:r>
      <w:r>
        <w:rPr>
          <w:rFonts w:ascii="Franklin Gothic Book" w:hAnsi="Franklin Gothic Book" w:cs="Franklin Gothic Book"/>
          <w:spacing w:val="-2"/>
        </w:rPr>
        <w:t xml:space="preserve"> Business</w:t>
      </w:r>
    </w:p>
    <w:p w14:paraId="63A82B5E" w14:textId="77777777" w:rsidR="00987E5A" w:rsidRDefault="00987E5A">
      <w:pPr>
        <w:pStyle w:val="BodyText"/>
        <w:kinsoku w:val="0"/>
        <w:overflowPunct w:val="0"/>
      </w:pPr>
    </w:p>
    <w:p w14:paraId="45949714" w14:textId="77777777" w:rsidR="00987E5A" w:rsidRDefault="00987E5A">
      <w:pPr>
        <w:pStyle w:val="BodyText"/>
        <w:kinsoku w:val="0"/>
        <w:overflowPunct w:val="0"/>
        <w:spacing w:before="1"/>
        <w:ind w:left="1079"/>
        <w:rPr>
          <w:spacing w:val="-2"/>
        </w:rPr>
      </w:pPr>
      <w:r>
        <w:t>There</w:t>
      </w:r>
      <w:r>
        <w:rPr>
          <w:spacing w:val="-2"/>
        </w:rPr>
        <w:t xml:space="preserve"> </w:t>
      </w:r>
      <w:r>
        <w:t>was</w:t>
      </w:r>
      <w:r>
        <w:rPr>
          <w:spacing w:val="-2"/>
        </w:rPr>
        <w:t xml:space="preserve"> </w:t>
      </w:r>
      <w:r>
        <w:t>no</w:t>
      </w:r>
      <w:r>
        <w:rPr>
          <w:spacing w:val="-1"/>
        </w:rPr>
        <w:t xml:space="preserve"> </w:t>
      </w:r>
      <w:r>
        <w:t>New</w:t>
      </w:r>
      <w:r>
        <w:rPr>
          <w:spacing w:val="-1"/>
        </w:rPr>
        <w:t xml:space="preserve"> </w:t>
      </w:r>
      <w:r>
        <w:t>Business</w:t>
      </w:r>
      <w:r>
        <w:rPr>
          <w:spacing w:val="-2"/>
        </w:rPr>
        <w:t xml:space="preserve"> </w:t>
      </w:r>
      <w:r>
        <w:t>from</w:t>
      </w:r>
      <w:r>
        <w:rPr>
          <w:spacing w:val="-2"/>
        </w:rPr>
        <w:t xml:space="preserve"> </w:t>
      </w:r>
      <w:r>
        <w:t>the</w:t>
      </w:r>
      <w:r>
        <w:rPr>
          <w:spacing w:val="-1"/>
        </w:rPr>
        <w:t xml:space="preserve"> </w:t>
      </w:r>
      <w:r>
        <w:rPr>
          <w:spacing w:val="-2"/>
        </w:rPr>
        <w:t>floor.</w:t>
      </w:r>
    </w:p>
    <w:p w14:paraId="7074C39D" w14:textId="77777777" w:rsidR="00987E5A" w:rsidRDefault="00987E5A">
      <w:pPr>
        <w:pStyle w:val="BodyText"/>
        <w:kinsoku w:val="0"/>
        <w:overflowPunct w:val="0"/>
      </w:pPr>
    </w:p>
    <w:p w14:paraId="4A8146B6" w14:textId="77777777" w:rsidR="00987E5A" w:rsidRDefault="00987E5A">
      <w:pPr>
        <w:pStyle w:val="ListParagraph"/>
        <w:numPr>
          <w:ilvl w:val="0"/>
          <w:numId w:val="13"/>
        </w:numPr>
        <w:tabs>
          <w:tab w:val="left" w:pos="1076"/>
        </w:tabs>
        <w:kinsoku w:val="0"/>
        <w:overflowPunct w:val="0"/>
        <w:ind w:left="1076" w:hanging="357"/>
        <w:rPr>
          <w:rFonts w:ascii="Franklin Gothic Book" w:hAnsi="Franklin Gothic Book" w:cs="Franklin Gothic Book"/>
          <w:spacing w:val="-4"/>
        </w:rPr>
      </w:pPr>
      <w:r>
        <w:rPr>
          <w:rFonts w:ascii="Franklin Gothic Book" w:hAnsi="Franklin Gothic Book" w:cs="Franklin Gothic Book"/>
        </w:rPr>
        <w:t>There</w:t>
      </w:r>
      <w:r>
        <w:rPr>
          <w:rFonts w:ascii="Franklin Gothic Book" w:hAnsi="Franklin Gothic Book" w:cs="Franklin Gothic Book"/>
          <w:spacing w:val="-5"/>
        </w:rPr>
        <w:t xml:space="preserve"> </w:t>
      </w:r>
      <w:r>
        <w:rPr>
          <w:rFonts w:ascii="Franklin Gothic Book" w:hAnsi="Franklin Gothic Book" w:cs="Franklin Gothic Book"/>
        </w:rPr>
        <w:t>being</w:t>
      </w:r>
      <w:r>
        <w:rPr>
          <w:rFonts w:ascii="Franklin Gothic Book" w:hAnsi="Franklin Gothic Book" w:cs="Franklin Gothic Book"/>
          <w:spacing w:val="-3"/>
        </w:rPr>
        <w:t xml:space="preserve"> </w:t>
      </w:r>
      <w:r>
        <w:rPr>
          <w:rFonts w:ascii="Franklin Gothic Book" w:hAnsi="Franklin Gothic Book" w:cs="Franklin Gothic Book"/>
        </w:rPr>
        <w:t>no</w:t>
      </w:r>
      <w:r>
        <w:rPr>
          <w:rFonts w:ascii="Franklin Gothic Book" w:hAnsi="Franklin Gothic Book" w:cs="Franklin Gothic Book"/>
          <w:spacing w:val="-1"/>
        </w:rPr>
        <w:t xml:space="preserve"> </w:t>
      </w:r>
      <w:r>
        <w:rPr>
          <w:rFonts w:ascii="Franklin Gothic Book" w:hAnsi="Franklin Gothic Book" w:cs="Franklin Gothic Book"/>
        </w:rPr>
        <w:t>further</w:t>
      </w:r>
      <w:r>
        <w:rPr>
          <w:rFonts w:ascii="Franklin Gothic Book" w:hAnsi="Franklin Gothic Book" w:cs="Franklin Gothic Book"/>
          <w:spacing w:val="-2"/>
        </w:rPr>
        <w:t xml:space="preserve"> </w:t>
      </w:r>
      <w:r>
        <w:rPr>
          <w:rFonts w:ascii="Franklin Gothic Book" w:hAnsi="Franklin Gothic Book" w:cs="Franklin Gothic Book"/>
        </w:rPr>
        <w:t>business,</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meeting</w:t>
      </w:r>
      <w:r>
        <w:rPr>
          <w:rFonts w:ascii="Franklin Gothic Book" w:hAnsi="Franklin Gothic Book" w:cs="Franklin Gothic Book"/>
          <w:spacing w:val="-2"/>
        </w:rPr>
        <w:t xml:space="preserve"> </w:t>
      </w:r>
      <w:r>
        <w:rPr>
          <w:rFonts w:ascii="Franklin Gothic Book" w:hAnsi="Franklin Gothic Book" w:cs="Franklin Gothic Book"/>
        </w:rPr>
        <w:t>was</w:t>
      </w:r>
      <w:r>
        <w:rPr>
          <w:rFonts w:ascii="Franklin Gothic Book" w:hAnsi="Franklin Gothic Book" w:cs="Franklin Gothic Book"/>
          <w:spacing w:val="-3"/>
        </w:rPr>
        <w:t xml:space="preserve"> </w:t>
      </w:r>
      <w:r>
        <w:rPr>
          <w:rFonts w:ascii="Franklin Gothic Book" w:hAnsi="Franklin Gothic Book" w:cs="Franklin Gothic Book"/>
        </w:rPr>
        <w:t>adjourned</w:t>
      </w:r>
      <w:r>
        <w:rPr>
          <w:rFonts w:ascii="Franklin Gothic Book" w:hAnsi="Franklin Gothic Book" w:cs="Franklin Gothic Book"/>
          <w:spacing w:val="-1"/>
        </w:rPr>
        <w:t xml:space="preserve"> </w:t>
      </w:r>
      <w:r>
        <w:rPr>
          <w:rFonts w:ascii="Franklin Gothic Book" w:hAnsi="Franklin Gothic Book" w:cs="Franklin Gothic Book"/>
        </w:rPr>
        <w:t>at</w:t>
      </w:r>
      <w:r>
        <w:rPr>
          <w:rFonts w:ascii="Franklin Gothic Book" w:hAnsi="Franklin Gothic Book" w:cs="Franklin Gothic Book"/>
          <w:spacing w:val="-3"/>
        </w:rPr>
        <w:t xml:space="preserve"> </w:t>
      </w:r>
      <w:r>
        <w:rPr>
          <w:rFonts w:ascii="Franklin Gothic Book" w:hAnsi="Franklin Gothic Book" w:cs="Franklin Gothic Book"/>
        </w:rPr>
        <w:t>4:00</w:t>
      </w:r>
      <w:r>
        <w:rPr>
          <w:rFonts w:ascii="Franklin Gothic Book" w:hAnsi="Franklin Gothic Book" w:cs="Franklin Gothic Book"/>
          <w:spacing w:val="-1"/>
        </w:rPr>
        <w:t xml:space="preserve"> </w:t>
      </w:r>
      <w:r>
        <w:rPr>
          <w:rFonts w:ascii="Franklin Gothic Book" w:hAnsi="Franklin Gothic Book" w:cs="Franklin Gothic Book"/>
          <w:spacing w:val="-4"/>
        </w:rPr>
        <w:t>p.m.</w:t>
      </w:r>
    </w:p>
    <w:p w14:paraId="5C828484" w14:textId="77777777" w:rsidR="00987E5A" w:rsidRDefault="00987E5A">
      <w:pPr>
        <w:pStyle w:val="ListParagraph"/>
        <w:numPr>
          <w:ilvl w:val="0"/>
          <w:numId w:val="13"/>
        </w:numPr>
        <w:tabs>
          <w:tab w:val="left" w:pos="1076"/>
        </w:tabs>
        <w:kinsoku w:val="0"/>
        <w:overflowPunct w:val="0"/>
        <w:ind w:left="1076" w:hanging="357"/>
        <w:rPr>
          <w:rFonts w:ascii="Franklin Gothic Book" w:hAnsi="Franklin Gothic Book" w:cs="Franklin Gothic Book"/>
          <w:spacing w:val="-4"/>
        </w:rPr>
        <w:sectPr w:rsidR="00987E5A">
          <w:pgSz w:w="12240" w:h="15840"/>
          <w:pgMar w:top="1360" w:right="1080" w:bottom="980" w:left="1080" w:header="0" w:footer="796" w:gutter="0"/>
          <w:cols w:space="720"/>
          <w:noEndnote/>
        </w:sectPr>
      </w:pPr>
    </w:p>
    <w:p w14:paraId="162291F9" w14:textId="1CEE01CF" w:rsidR="00987E5A" w:rsidRDefault="00987E5A">
      <w:pPr>
        <w:pStyle w:val="BodyText"/>
        <w:kinsoku w:val="0"/>
        <w:overflowPunct w:val="0"/>
        <w:spacing w:before="1099"/>
        <w:rPr>
          <w:sz w:val="114"/>
          <w:szCs w:val="114"/>
        </w:rPr>
      </w:pPr>
      <w:r>
        <w:rPr>
          <w:noProof/>
        </w:rPr>
        <w:lastRenderedPageBreak/>
        <mc:AlternateContent>
          <mc:Choice Requires="wps">
            <w:drawing>
              <wp:anchor distT="0" distB="0" distL="114300" distR="114300" simplePos="0" relativeHeight="251582976" behindDoc="1" locked="0" layoutInCell="0" allowOverlap="1" wp14:anchorId="05C369E9" wp14:editId="543C008D">
                <wp:simplePos x="0" y="0"/>
                <wp:positionH relativeFrom="page">
                  <wp:posOffset>0</wp:posOffset>
                </wp:positionH>
                <wp:positionV relativeFrom="page">
                  <wp:posOffset>0</wp:posOffset>
                </wp:positionV>
                <wp:extent cx="12192000" cy="6858000"/>
                <wp:effectExtent l="0" t="0" r="0" b="0"/>
                <wp:wrapNone/>
                <wp:docPr id="6478206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8BD44" id="Freeform 3" o:spid="_x0000_s1026" style="position:absolute;margin-left:0;margin-top:0;width:960pt;height:540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584000" behindDoc="0" locked="0" layoutInCell="0" allowOverlap="1" wp14:anchorId="34C2BCAD" wp14:editId="39BDAA3A">
                <wp:simplePos x="0" y="0"/>
                <wp:positionH relativeFrom="page">
                  <wp:posOffset>2049780</wp:posOffset>
                </wp:positionH>
                <wp:positionV relativeFrom="page">
                  <wp:posOffset>5761990</wp:posOffset>
                </wp:positionV>
                <wp:extent cx="1627505" cy="288290"/>
                <wp:effectExtent l="0" t="0" r="0" b="0"/>
                <wp:wrapNone/>
                <wp:docPr id="89919938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3228" y="9074"/>
                          <a:chExt cx="2563" cy="454"/>
                        </a:xfrm>
                      </wpg:grpSpPr>
                      <wps:wsp>
                        <wps:cNvPr id="970049715" name="Freeform 5"/>
                        <wps:cNvSpPr>
                          <a:spLocks/>
                        </wps:cNvSpPr>
                        <wps:spPr bwMode="auto">
                          <a:xfrm>
                            <a:off x="3228" y="9074"/>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8 w 2563"/>
                              <a:gd name="T33" fmla="*/ 133 h 454"/>
                              <a:gd name="T34" fmla="*/ 268 w 2563"/>
                              <a:gd name="T35" fmla="*/ 8 h 454"/>
                              <a:gd name="T36" fmla="*/ 265 w 2563"/>
                              <a:gd name="T37" fmla="*/ 7 h 454"/>
                              <a:gd name="T38" fmla="*/ 188 w 2563"/>
                              <a:gd name="T39" fmla="*/ 0 h 454"/>
                              <a:gd name="T40" fmla="*/ 1 w 2563"/>
                              <a:gd name="T41" fmla="*/ 0 h 454"/>
                              <a:gd name="T42" fmla="*/ 1 w 2563"/>
                              <a:gd name="T43" fmla="*/ 34 h 454"/>
                              <a:gd name="T44" fmla="*/ 48 w 2563"/>
                              <a:gd name="T45" fmla="*/ 48 h 454"/>
                              <a:gd name="T46" fmla="*/ 48 w 2563"/>
                              <a:gd name="T47" fmla="*/ 400 h 454"/>
                              <a:gd name="T48" fmla="*/ 0 w 2563"/>
                              <a:gd name="T49" fmla="*/ 414 h 454"/>
                              <a:gd name="T50" fmla="*/ 0 w 2563"/>
                              <a:gd name="T51" fmla="*/ 446 h 454"/>
                              <a:gd name="T52" fmla="*/ 182 w 2563"/>
                              <a:gd name="T53" fmla="*/ 446 h 454"/>
                              <a:gd name="T54" fmla="*/ 182 w 2563"/>
                              <a:gd name="T55" fmla="*/ 414 h 454"/>
                              <a:gd name="T56" fmla="*/ 134 w 2563"/>
                              <a:gd name="T57" fmla="*/ 400 h 454"/>
                              <a:gd name="T58" fmla="*/ 134 w 2563"/>
                              <a:gd name="T59" fmla="*/ 262 h 454"/>
                              <a:gd name="T60" fmla="*/ 209 w 2563"/>
                              <a:gd name="T61" fmla="*/ 262 h 454"/>
                              <a:gd name="T62" fmla="*/ 272 w 2563"/>
                              <a:gd name="T63" fmla="*/ 253 h 454"/>
                              <a:gd name="T64" fmla="*/ 318 w 2563"/>
                              <a:gd name="T65" fmla="*/ 229 h 454"/>
                              <a:gd name="T66" fmla="*/ 324 w 2563"/>
                              <a:gd name="T67" fmla="*/ 219 h 454"/>
                              <a:gd name="T68" fmla="*/ 345 w 2563"/>
                              <a:gd name="T69" fmla="*/ 188 h 454"/>
                              <a:gd name="T70" fmla="*/ 355 w 2563"/>
                              <a:gd name="T71"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408395" name="Freeform 6"/>
                        <wps:cNvSpPr>
                          <a:spLocks/>
                        </wps:cNvSpPr>
                        <wps:spPr bwMode="auto">
                          <a:xfrm>
                            <a:off x="3228" y="9074"/>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179342" name="Freeform 7"/>
                        <wps:cNvSpPr>
                          <a:spLocks/>
                        </wps:cNvSpPr>
                        <wps:spPr bwMode="auto">
                          <a:xfrm>
                            <a:off x="3228" y="9074"/>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8 h 454"/>
                              <a:gd name="T20" fmla="*/ 1186 w 2563"/>
                              <a:gd name="T21" fmla="*/ 47 h 454"/>
                              <a:gd name="T22" fmla="*/ 1174 w 2563"/>
                              <a:gd name="T23" fmla="*/ 30 h 454"/>
                              <a:gd name="T24" fmla="*/ 1125 w 2563"/>
                              <a:gd name="T25" fmla="*/ 7 h 454"/>
                              <a:gd name="T26" fmla="*/ 1122 w 2563"/>
                              <a:gd name="T27" fmla="*/ 7 h 454"/>
                              <a:gd name="T28" fmla="*/ 1122 w 2563"/>
                              <a:gd name="T29" fmla="*/ 127 h 454"/>
                              <a:gd name="T30" fmla="*/ 1120 w 2563"/>
                              <a:gd name="T31" fmla="*/ 158 h 454"/>
                              <a:gd name="T32" fmla="*/ 1112 w 2563"/>
                              <a:gd name="T33" fmla="*/ 181 h 454"/>
                              <a:gd name="T34" fmla="*/ 1098 w 2563"/>
                              <a:gd name="T35" fmla="*/ 199 h 454"/>
                              <a:gd name="T36" fmla="*/ 1080 w 2563"/>
                              <a:gd name="T37" fmla="*/ 211 h 454"/>
                              <a:gd name="T38" fmla="*/ 990 w 2563"/>
                              <a:gd name="T39" fmla="*/ 217 h 454"/>
                              <a:gd name="T40" fmla="*/ 990 w 2563"/>
                              <a:gd name="T41" fmla="*/ 47 h 454"/>
                              <a:gd name="T42" fmla="*/ 1055 w 2563"/>
                              <a:gd name="T43" fmla="*/ 47 h 454"/>
                              <a:gd name="T44" fmla="*/ 1087 w 2563"/>
                              <a:gd name="T45" fmla="*/ 53 h 454"/>
                              <a:gd name="T46" fmla="*/ 1108 w 2563"/>
                              <a:gd name="T47" fmla="*/ 69 h 454"/>
                              <a:gd name="T48" fmla="*/ 1119 w 2563"/>
                              <a:gd name="T49" fmla="*/ 94 h 454"/>
                              <a:gd name="T50" fmla="*/ 1122 w 2563"/>
                              <a:gd name="T51" fmla="*/ 127 h 454"/>
                              <a:gd name="T52" fmla="*/ 1122 w 2563"/>
                              <a:gd name="T53" fmla="*/ 7 h 454"/>
                              <a:gd name="T54" fmla="*/ 1052 w 2563"/>
                              <a:gd name="T55" fmla="*/ 0 h 454"/>
                              <a:gd name="T56" fmla="*/ 856 w 2563"/>
                              <a:gd name="T57" fmla="*/ 0 h 454"/>
                              <a:gd name="T58" fmla="*/ 856 w 2563"/>
                              <a:gd name="T59" fmla="*/ 34 h 454"/>
                              <a:gd name="T60" fmla="*/ 905 w 2563"/>
                              <a:gd name="T61" fmla="*/ 48 h 454"/>
                              <a:gd name="T62" fmla="*/ 905 w 2563"/>
                              <a:gd name="T63" fmla="*/ 400 h 454"/>
                              <a:gd name="T64" fmla="*/ 856 w 2563"/>
                              <a:gd name="T65" fmla="*/ 414 h 454"/>
                              <a:gd name="T66" fmla="*/ 856 w 2563"/>
                              <a:gd name="T67" fmla="*/ 446 h 454"/>
                              <a:gd name="T68" fmla="*/ 1038 w 2563"/>
                              <a:gd name="T69" fmla="*/ 446 h 454"/>
                              <a:gd name="T70" fmla="*/ 1038 w 2563"/>
                              <a:gd name="T71" fmla="*/ 414 h 454"/>
                              <a:gd name="T72" fmla="*/ 990 w 2563"/>
                              <a:gd name="T73" fmla="*/ 400 h 454"/>
                              <a:gd name="T74" fmla="*/ 990 w 2563"/>
                              <a:gd name="T75" fmla="*/ 256 h 454"/>
                              <a:gd name="T76" fmla="*/ 1050 w 2563"/>
                              <a:gd name="T77" fmla="*/ 256 h 454"/>
                              <a:gd name="T78" fmla="*/ 1142 w 2563"/>
                              <a:gd name="T79" fmla="*/ 446 h 454"/>
                              <a:gd name="T80" fmla="*/ 1267 w 2563"/>
                              <a:gd name="T81" fmla="*/ 446 h 454"/>
                              <a:gd name="T82" fmla="*/ 1267 w 2563"/>
                              <a:gd name="T83"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5" y="48"/>
                                </a:lnTo>
                                <a:lnTo>
                                  <a:pt x="905"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399217" name="Freeform 8"/>
                        <wps:cNvSpPr>
                          <a:spLocks/>
                        </wps:cNvSpPr>
                        <wps:spPr bwMode="auto">
                          <a:xfrm>
                            <a:off x="3228" y="9074"/>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671017" name="Freeform 9"/>
                        <wps:cNvSpPr>
                          <a:spLocks/>
                        </wps:cNvSpPr>
                        <wps:spPr bwMode="auto">
                          <a:xfrm>
                            <a:off x="3228" y="9074"/>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3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3"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825276" name="Freeform 10"/>
                        <wps:cNvSpPr>
                          <a:spLocks/>
                        </wps:cNvSpPr>
                        <wps:spPr bwMode="auto">
                          <a:xfrm>
                            <a:off x="3228" y="9074"/>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91A47" id="Group 4" o:spid="_x0000_s1026" style="position:absolute;margin-left:161.4pt;margin-top:453.7pt;width:128.15pt;height:22.7pt;z-index:251584000;mso-position-horizontal-relative:page;mso-position-vertical-relative:page" coordorigin="3228,9074"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" o:allowincell="f">
                <v:shape id="Freeform 5" o:spid="_x0000_s1027"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" path="m355,131l346,71,328,47,317,31,268,8r,125l264,168r-11,22l239,204r-16,9l134,219r,-172l184,47r47,7l256,74r10,28l268,133,268,8,265,7,188,,1,r,34l48,48r,352l,414r,32l182,446r,-32l134,400r,-138l209,262r63,-9l318,229r6,-10l345,188r10,-57xe" fillcolor="#fdfdfd" stroked="f">
                  <v:path arrowok="t" o:connecttype="custom" o:connectlocs="355,131;346,71;328,47;317,31;268,8;268,133;264,168;253,190;239,204;223,213;134,219;134,47;184,47;231,54;256,74;266,102;268,133;268,8;265,7;188,0;1,0;1,34;48,48;48,400;0,414;0,446;182,446;182,414;134,400;134,262;209,262;272,253;318,229;324,219;345,188;355,131" o:connectangles="0,0,0,0,0,0,0,0,0,0,0,0,0,0,0,0,0,0,0,0,0,0,0,0,0,0,0,0,0,0,0,0,0,0,0,0"/>
                </v:shape>
                <v:shape id="Freeform 6" o:spid="_x0000_s1028"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7" o:spid="_x0000_s1029"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" path="m1267,414r-54,-18l1141,256r-10,-21l1164,217r2,-1l1191,192r14,-32l1210,120r-9,-52l1186,47,1174,30,1125,7r-3,l1122,127r-2,31l1112,181r-14,18l1080,211r-90,6l990,47r65,l1087,53r21,16l1119,94r3,33l1122,7,1052,,856,r,34l905,48r,352l856,414r,32l1038,446r,-32l990,400r,-144l1050,256r92,190l1267,446r,-32xe" fillcolor="#fdfdfd" stroked="f">
                  <v:path arrowok="t" o:connecttype="custom" o:connectlocs="1267,414;1213,396;1141,256;1131,235;1164,217;1166,216;1191,192;1205,160;1210,120;1201,68;1186,47;1174,30;1125,7;1122,7;1122,127;1120,158;1112,181;1098,199;1080,211;990,217;990,47;1055,47;1087,53;1108,69;1119,94;1122,127;1122,7;1052,0;856,0;856,34;905,48;905,400;856,414;856,446;1038,446;1038,414;990,400;990,256;1050,256;1142,446;1267,446;1267,414" o:connectangles="0,0,0,0,0,0,0,0,0,0,0,0,0,0,0,0,0,0,0,0,0,0,0,0,0,0,0,0,0,0,0,0,0,0,0,0,0,0,0,0,0,0"/>
                </v:shape>
                <v:shape id="Freeform 8" o:spid="_x0000_s1030"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9" o:spid="_x0000_s1031"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" path="m2172,l2015,r,34l2063,48r,250l2055,343r-21,31l2004,391r-35,6l1923,392r-31,-17l1874,346r-6,-42l1868,48r48,-14l1916,,1735,r,34l1783,48r,256l1796,373r37,46l1888,445r71,8l2031,444r52,-29l2113,365r10,-72l2123,48r49,-14l2172,xe" fillcolor="#fdfdfd" stroked="f">
                  <v:path arrowok="t" o:connecttype="custom" o:connectlocs="2172,0;2015,0;2015,34;2063,48;2063,298;2055,343;2034,374;2004,391;1969,397;1923,392;1892,375;1874,346;1868,304;1868,48;1916,34;1916,0;1735,0;1735,34;1783,48;1783,304;1796,373;1833,419;1888,445;1959,453;2031,444;2083,415;2113,365;2123,293;2123,48;2172,34;2172,0" o:connectangles="0,0,0,0,0,0,0,0,0,0,0,0,0,0,0,0,0,0,0,0,0,0,0,0,0,0,0,0,0,0,0"/>
                </v:shape>
                <v:shape id="Freeform 10" o:spid="_x0000_s1032"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585024" behindDoc="0" locked="0" layoutInCell="0" allowOverlap="1" wp14:anchorId="2DCD190F" wp14:editId="4F0D5301">
                <wp:simplePos x="0" y="0"/>
                <wp:positionH relativeFrom="page">
                  <wp:posOffset>2050415</wp:posOffset>
                </wp:positionH>
                <wp:positionV relativeFrom="page">
                  <wp:posOffset>6106795</wp:posOffset>
                </wp:positionV>
                <wp:extent cx="139700" cy="139700"/>
                <wp:effectExtent l="0" t="0" r="0" b="0"/>
                <wp:wrapNone/>
                <wp:docPr id="19846579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5C8E" w14:textId="2FF73664"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95F231" wp14:editId="3A04B6CC">
                                  <wp:extent cx="133350" cy="133350"/>
                                  <wp:effectExtent l="0" t="0" r="0" b="0"/>
                                  <wp:docPr id="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9">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E0C9166"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190F" id="Rectangle 11" o:spid="_x0000_s1026" style="position:absolute;margin-left:161.45pt;margin-top:480.85pt;width:11pt;height:11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" o:allowincell="f" filled="f" stroked="f">
                <v:textbox inset="0,0,0,0">
                  <w:txbxContent>
                    <w:p w14:paraId="45955C8E" w14:textId="2FF73664"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95F231" wp14:editId="3A04B6CC">
                            <wp:extent cx="133350" cy="133350"/>
                            <wp:effectExtent l="0" t="0" r="0" b="0"/>
                            <wp:docPr id="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9">
                                      <a:extLst>
                                        <a:ext uri="{C183D7F6-B498-43B3-948B-1728B52AA6E4}">
                                          <adec:decorative xmlns:adec="http://schemas.microsoft.com/office/drawing/2017/decorative" val="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E0C9166"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6048" behindDoc="0" locked="0" layoutInCell="0" allowOverlap="1" wp14:anchorId="3047109E" wp14:editId="70E880FE">
                <wp:simplePos x="0" y="0"/>
                <wp:positionH relativeFrom="page">
                  <wp:posOffset>2237740</wp:posOffset>
                </wp:positionH>
                <wp:positionV relativeFrom="page">
                  <wp:posOffset>6106795</wp:posOffset>
                </wp:positionV>
                <wp:extent cx="139700" cy="139700"/>
                <wp:effectExtent l="0" t="0" r="0" b="0"/>
                <wp:wrapNone/>
                <wp:docPr id="20890771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FCAA" w14:textId="2AE7BDB4"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790C5B" wp14:editId="61E583BA">
                                  <wp:extent cx="133350" cy="133350"/>
                                  <wp:effectExtent l="0" t="0" r="0" b="0"/>
                                  <wp:docPr id="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8">
                                            <a:extLst>
                                              <a:ext uri="{C183D7F6-B498-43B3-948B-1728B52AA6E4}">
                                                <adec:decorative xmlns:adec="http://schemas.microsoft.com/office/drawing/2017/decorative" val="1"/>
                                              </a:ext>
                                            </a:extLst>
                                          </pic:cNvPr>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68CC17A"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7109E" id="Rectangle 12" o:spid="_x0000_s1027" style="position:absolute;margin-left:176.2pt;margin-top:480.85pt;width:11pt;height:1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" o:allowincell="f" filled="f" stroked="f">
                <v:textbox inset="0,0,0,0">
                  <w:txbxContent>
                    <w:p w14:paraId="1BFFFCAA" w14:textId="2AE7BDB4"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790C5B" wp14:editId="61E583BA">
                            <wp:extent cx="133350" cy="133350"/>
                            <wp:effectExtent l="0" t="0" r="0" b="0"/>
                            <wp:docPr id="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8">
                                      <a:extLst>
                                        <a:ext uri="{C183D7F6-B498-43B3-948B-1728B52AA6E4}">
                                          <adec:decorative xmlns:adec="http://schemas.microsoft.com/office/drawing/2017/decorative" val="1"/>
                                        </a:ext>
                                      </a:extLst>
                                    </pic:cNvPr>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68CC17A"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87072" behindDoc="0" locked="0" layoutInCell="0" allowOverlap="1" wp14:anchorId="315551C5" wp14:editId="46A8A5F9">
                <wp:simplePos x="0" y="0"/>
                <wp:positionH relativeFrom="page">
                  <wp:posOffset>2435225</wp:posOffset>
                </wp:positionH>
                <wp:positionV relativeFrom="page">
                  <wp:posOffset>6106795</wp:posOffset>
                </wp:positionV>
                <wp:extent cx="60960" cy="132080"/>
                <wp:effectExtent l="0" t="0" r="0" b="0"/>
                <wp:wrapNone/>
                <wp:docPr id="80134994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1 w 96"/>
                            <a:gd name="T19" fmla="*/ 27 h 208"/>
                            <a:gd name="T20" fmla="*/ 71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1" y="27"/>
                              </a:lnTo>
                              <a:lnTo>
                                <a:pt x="71"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5372C" id="Freeform 13" o:spid="_x0000_s1026" style="position:absolute;margin-left:191.75pt;margin-top:480.85pt;width:4.8pt;height:10.4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Imiw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" o:allowincell="f" path="m95,207l,207,,187r23,-7l23,27,,20,,,95,r,20l71,27r,153l95,187r,20xe" fillcolor="#fdfdfd" stroked="f">
                <v:path arrowok="t" o:connecttype="custom" o:connectlocs="60325,131445;0,131445;0,118745;14605,114300;14605,17145;0,12700;0,0;60325,0;60325,12700;45085,17145;45085,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588096" behindDoc="0" locked="0" layoutInCell="0" allowOverlap="1" wp14:anchorId="312EBA46" wp14:editId="658472B6">
                <wp:simplePos x="0" y="0"/>
                <wp:positionH relativeFrom="page">
                  <wp:posOffset>3249930</wp:posOffset>
                </wp:positionH>
                <wp:positionV relativeFrom="page">
                  <wp:posOffset>6106795</wp:posOffset>
                </wp:positionV>
                <wp:extent cx="60960" cy="132080"/>
                <wp:effectExtent l="0" t="0" r="0" b="0"/>
                <wp:wrapNone/>
                <wp:docPr id="125979745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2 w 96"/>
                            <a:gd name="T19" fmla="*/ 27 h 208"/>
                            <a:gd name="T20" fmla="*/ 72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2" y="27"/>
                              </a:lnTo>
                              <a:lnTo>
                                <a:pt x="72"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88B1" id="Freeform 14" o:spid="_x0000_s1026" style="position:absolute;margin-left:255.9pt;margin-top:480.85pt;width:4.8pt;height:10.4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HKig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" o:allowincell="f" path="m95,207l,207,,187r23,-7l23,27,,20,,,95,r,20l72,27r,153l95,187r,20xe" fillcolor="#fdfdfd" stroked="f">
                <v:path arrowok="t" o:connecttype="custom" o:connectlocs="60325,131445;0,131445;0,118745;14605,114300;14605,17145;0,12700;0,0;60325,0;60325,12700;45720,17145;45720,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589120" behindDoc="0" locked="0" layoutInCell="0" allowOverlap="1" wp14:anchorId="68ACE2BF" wp14:editId="721D79A3">
                <wp:simplePos x="0" y="0"/>
                <wp:positionH relativeFrom="page">
                  <wp:posOffset>2548890</wp:posOffset>
                </wp:positionH>
                <wp:positionV relativeFrom="page">
                  <wp:posOffset>6106795</wp:posOffset>
                </wp:positionV>
                <wp:extent cx="139700" cy="127000"/>
                <wp:effectExtent l="0" t="0" r="0" b="0"/>
                <wp:wrapNone/>
                <wp:docPr id="20598138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C8F4" w14:textId="58CD2E37"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ADBCEA3" wp14:editId="145EEEBF">
                                  <wp:extent cx="139700" cy="127000"/>
                                  <wp:effectExtent l="0" t="0" r="0" b="0"/>
                                  <wp:docPr id="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7">
                                            <a:extLst>
                                              <a:ext uri="{C183D7F6-B498-43B3-948B-1728B52AA6E4}">
                                                <adec:decorative xmlns:adec="http://schemas.microsoft.com/office/drawing/2017/decorative" val="1"/>
                                              </a:ext>
                                            </a:extLst>
                                          </pic:cNvPr>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0EE23014"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CE2BF" id="Rectangle 15" o:spid="_x0000_s1028" style="position:absolute;margin-left:200.7pt;margin-top:480.85pt;width:11pt;height:10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" o:allowincell="f" filled="f" stroked="f">
                <v:textbox inset="0,0,0,0">
                  <w:txbxContent>
                    <w:p w14:paraId="6118C8F4" w14:textId="58CD2E37"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ADBCEA3" wp14:editId="145EEEBF">
                            <wp:extent cx="139700" cy="127000"/>
                            <wp:effectExtent l="0" t="0" r="0" b="0"/>
                            <wp:docPr id="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7">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0EE23014"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0144" behindDoc="0" locked="0" layoutInCell="0" allowOverlap="1" wp14:anchorId="4B83B8FD" wp14:editId="1526CC73">
                <wp:simplePos x="0" y="0"/>
                <wp:positionH relativeFrom="page">
                  <wp:posOffset>2739390</wp:posOffset>
                </wp:positionH>
                <wp:positionV relativeFrom="page">
                  <wp:posOffset>6106795</wp:posOffset>
                </wp:positionV>
                <wp:extent cx="101600" cy="127000"/>
                <wp:effectExtent l="0" t="0" r="0" b="0"/>
                <wp:wrapNone/>
                <wp:docPr id="17234781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4143" w14:textId="7ED8799F"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92F2F2" wp14:editId="18F9C485">
                                  <wp:extent cx="107950" cy="127000"/>
                                  <wp:effectExtent l="0" t="0" r="0" b="0"/>
                                  <wp:docPr id="9"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6">
                                            <a:extLst>
                                              <a:ext uri="{C183D7F6-B498-43B3-948B-1728B52AA6E4}">
                                                <adec:decorative xmlns:adec="http://schemas.microsoft.com/office/drawing/2017/decorative" val="1"/>
                                              </a:ext>
                                            </a:extLst>
                                          </pic:cNvPr>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5528701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3B8FD" id="Rectangle 16" o:spid="_x0000_s1029" style="position:absolute;margin-left:215.7pt;margin-top:480.85pt;width:8pt;height:10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Qy0QEAAI0DAAAOAAAAZHJzL2Uyb0RvYy54bWysU9tu1DAQfUfiHyy/s0kWqa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" o:allowincell="f" filled="f" stroked="f">
                <v:textbox inset="0,0,0,0">
                  <w:txbxContent>
                    <w:p w14:paraId="44644143" w14:textId="7ED8799F"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92F2F2" wp14:editId="18F9C485">
                            <wp:extent cx="107950" cy="127000"/>
                            <wp:effectExtent l="0" t="0" r="0" b="0"/>
                            <wp:docPr id="9"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6">
                                      <a:extLst>
                                        <a:ext uri="{C183D7F6-B498-43B3-948B-1728B52AA6E4}">
                                          <adec:decorative xmlns:adec="http://schemas.microsoft.com/office/drawing/2017/decorative" val="1"/>
                                        </a:ext>
                                      </a:extLst>
                                    </pic:cNvP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55287018"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1168" behindDoc="0" locked="0" layoutInCell="0" allowOverlap="1" wp14:anchorId="175CA891" wp14:editId="452C1867">
                <wp:simplePos x="0" y="0"/>
                <wp:positionH relativeFrom="page">
                  <wp:posOffset>2913380</wp:posOffset>
                </wp:positionH>
                <wp:positionV relativeFrom="page">
                  <wp:posOffset>6106795</wp:posOffset>
                </wp:positionV>
                <wp:extent cx="127000" cy="127000"/>
                <wp:effectExtent l="0" t="0" r="0" b="0"/>
                <wp:wrapNone/>
                <wp:docPr id="6225991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CA0EC" w14:textId="13BD9B34"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7EFC70" wp14:editId="40F4DF75">
                                  <wp:extent cx="127000" cy="127000"/>
                                  <wp:effectExtent l="0" t="0" r="0" b="0"/>
                                  <wp:docPr id="11"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5">
                                            <a:extLst>
                                              <a:ext uri="{C183D7F6-B498-43B3-948B-1728B52AA6E4}">
                                                <adec:decorative xmlns:adec="http://schemas.microsoft.com/office/drawing/2017/decorative" val="1"/>
                                              </a:ext>
                                            </a:extLst>
                                          </pic:cNvP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55D64344"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CA891" id="Rectangle 17" o:spid="_x0000_s1030" style="position:absolute;margin-left:229.4pt;margin-top:480.85pt;width:10pt;height:10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" o:allowincell="f" filled="f" stroked="f">
                <v:textbox inset="0,0,0,0">
                  <w:txbxContent>
                    <w:p w14:paraId="2A9CA0EC" w14:textId="13BD9B34"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7EFC70" wp14:editId="40F4DF75">
                            <wp:extent cx="127000" cy="127000"/>
                            <wp:effectExtent l="0" t="0" r="0" b="0"/>
                            <wp:docPr id="11"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5">
                                      <a:extLst>
                                        <a:ext uri="{C183D7F6-B498-43B3-948B-1728B52AA6E4}">
                                          <adec:decorative xmlns:adec="http://schemas.microsoft.com/office/drawing/2017/decorative" val="1"/>
                                        </a:ext>
                                      </a:extLst>
                                    </pic:cNvPr>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55D64344"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2192" behindDoc="0" locked="0" layoutInCell="0" allowOverlap="1" wp14:anchorId="58BB704E" wp14:editId="0EC8CFCD">
                <wp:simplePos x="0" y="0"/>
                <wp:positionH relativeFrom="page">
                  <wp:posOffset>3093085</wp:posOffset>
                </wp:positionH>
                <wp:positionV relativeFrom="page">
                  <wp:posOffset>6105525</wp:posOffset>
                </wp:positionV>
                <wp:extent cx="88900" cy="139700"/>
                <wp:effectExtent l="0" t="0" r="0" b="0"/>
                <wp:wrapNone/>
                <wp:docPr id="49212800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BDEB" w14:textId="1266AF81"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A73C51" wp14:editId="0D2D6DBD">
                                  <wp:extent cx="88900" cy="133350"/>
                                  <wp:effectExtent l="0" t="0" r="0" b="0"/>
                                  <wp:docPr id="13"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4">
                                            <a:extLst>
                                              <a:ext uri="{C183D7F6-B498-43B3-948B-1728B52AA6E4}">
                                                <adec:decorative xmlns:adec="http://schemas.microsoft.com/office/drawing/2017/decorative" val="1"/>
                                              </a:ext>
                                            </a:extLst>
                                          </pic:cNvPr>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0C27E286"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B704E" id="Rectangle 18" o:spid="_x0000_s1031" style="position:absolute;margin-left:243.55pt;margin-top:480.75pt;width:7pt;height:11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" o:allowincell="f" filled="f" stroked="f">
                <v:textbox inset="0,0,0,0">
                  <w:txbxContent>
                    <w:p w14:paraId="72E9BDEB" w14:textId="1266AF81"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A73C51" wp14:editId="0D2D6DBD">
                            <wp:extent cx="88900" cy="133350"/>
                            <wp:effectExtent l="0" t="0" r="0" b="0"/>
                            <wp:docPr id="13"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4">
                                      <a:extLst>
                                        <a:ext uri="{C183D7F6-B498-43B3-948B-1728B52AA6E4}">
                                          <adec:decorative xmlns:adec="http://schemas.microsoft.com/office/drawing/2017/decorative" val="1"/>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0C27E286"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593216" behindDoc="0" locked="0" layoutInCell="0" allowOverlap="1" wp14:anchorId="29D051EE" wp14:editId="24F98F1E">
                <wp:simplePos x="0" y="0"/>
                <wp:positionH relativeFrom="page">
                  <wp:posOffset>3373755</wp:posOffset>
                </wp:positionH>
                <wp:positionV relativeFrom="page">
                  <wp:posOffset>6106795</wp:posOffset>
                </wp:positionV>
                <wp:extent cx="114300" cy="127000"/>
                <wp:effectExtent l="0" t="0" r="0" b="0"/>
                <wp:wrapNone/>
                <wp:docPr id="10999615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0851" w14:textId="6A68CDB6"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C1AAFF" wp14:editId="22D7A428">
                                  <wp:extent cx="114300" cy="127000"/>
                                  <wp:effectExtent l="0" t="0" r="0" b="0"/>
                                  <wp:docPr id="15"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3">
                                            <a:extLst>
                                              <a:ext uri="{C183D7F6-B498-43B3-948B-1728B52AA6E4}">
                                                <adec:decorative xmlns:adec="http://schemas.microsoft.com/office/drawing/2017/decorative" val="1"/>
                                              </a:ext>
                                            </a:extLst>
                                          </pic:cNvPr>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7B9705A1"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051EE" id="Rectangle 19" o:spid="_x0000_s1032" style="position:absolute;margin-left:265.65pt;margin-top:480.85pt;width:9pt;height:10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Xf0QEAAI0DAAAOAAAAZHJzL2Uyb0RvYy54bWysU9tu2zAMfR+wfxD0vtjOhm4w4hRFiw4D&#10;ugvQ7gNkWbaF2aJGKrGzrx8lx+kub8NeBIqSDs85pHbX8ziIo0Gy4CpZbHIpjNPQWNdV8uvT/at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" o:allowincell="f" filled="f" stroked="f">
                <v:textbox inset="0,0,0,0">
                  <w:txbxContent>
                    <w:p w14:paraId="71C70851" w14:textId="6A68CDB6"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C1AAFF" wp14:editId="22D7A428">
                            <wp:extent cx="114300" cy="127000"/>
                            <wp:effectExtent l="0" t="0" r="0" b="0"/>
                            <wp:docPr id="15"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3">
                                      <a:extLst>
                                        <a:ext uri="{C183D7F6-B498-43B3-948B-1728B52AA6E4}">
                                          <adec:decorative xmlns:adec="http://schemas.microsoft.com/office/drawing/2017/decorative" val="1"/>
                                        </a:ext>
                                      </a:extLst>
                                    </pic:cNvPr>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7B9705A1"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594240" behindDoc="0" locked="0" layoutInCell="0" allowOverlap="1" wp14:anchorId="37E3D906" wp14:editId="45C16AB9">
                <wp:simplePos x="0" y="0"/>
                <wp:positionH relativeFrom="page">
                  <wp:posOffset>3542030</wp:posOffset>
                </wp:positionH>
                <wp:positionV relativeFrom="page">
                  <wp:posOffset>6106795</wp:posOffset>
                </wp:positionV>
                <wp:extent cx="193675" cy="132080"/>
                <wp:effectExtent l="0" t="0" r="0" b="0"/>
                <wp:wrapNone/>
                <wp:docPr id="168591595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578" y="9617"/>
                          <a:chExt cx="305" cy="208"/>
                        </a:xfrm>
                      </wpg:grpSpPr>
                      <pic:pic xmlns:pic="http://schemas.openxmlformats.org/drawingml/2006/picture">
                        <pic:nvPicPr>
                          <pic:cNvPr id="829810781" name="Picture 2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79" y="961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6144381" name="Group 22"/>
                        <wpg:cNvGrpSpPr>
                          <a:grpSpLocks/>
                        </wpg:cNvGrpSpPr>
                        <wpg:grpSpPr bwMode="auto">
                          <a:xfrm>
                            <a:off x="5794" y="9735"/>
                            <a:ext cx="89" cy="90"/>
                            <a:chOff x="5794" y="9735"/>
                            <a:chExt cx="89" cy="90"/>
                          </a:xfrm>
                        </wpg:grpSpPr>
                        <wps:wsp>
                          <wps:cNvPr id="1694577511" name="Freeform 23"/>
                          <wps:cNvSpPr>
                            <a:spLocks/>
                          </wps:cNvSpPr>
                          <wps:spPr bwMode="auto">
                            <a:xfrm>
                              <a:off x="5794" y="9735"/>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0 h 90"/>
                                <a:gd name="T16" fmla="*/ 50 w 89"/>
                                <a:gd name="T17" fmla="*/ 30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0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0"/>
                                  </a:lnTo>
                                  <a:lnTo>
                                    <a:pt x="50" y="30"/>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0"/>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578781" name="Freeform 24"/>
                          <wps:cNvSpPr>
                            <a:spLocks/>
                          </wps:cNvSpPr>
                          <wps:spPr bwMode="auto">
                            <a:xfrm>
                              <a:off x="5794" y="9735"/>
                              <a:ext cx="89" cy="90"/>
                            </a:xfrm>
                            <a:custGeom>
                              <a:avLst/>
                              <a:gdLst>
                                <a:gd name="T0" fmla="*/ 88 w 89"/>
                                <a:gd name="T1" fmla="*/ 44 h 90"/>
                                <a:gd name="T2" fmla="*/ 85 w 89"/>
                                <a:gd name="T3" fmla="*/ 27 h 90"/>
                                <a:gd name="T4" fmla="*/ 79 w 89"/>
                                <a:gd name="T5" fmla="*/ 18 h 90"/>
                                <a:gd name="T6" fmla="*/ 79 w 89"/>
                                <a:gd name="T7" fmla="*/ 44 h 90"/>
                                <a:gd name="T8" fmla="*/ 77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1 h 90"/>
                                <a:gd name="T30" fmla="*/ 44 w 89"/>
                                <a:gd name="T31" fmla="*/ 9 h 90"/>
                                <a:gd name="T32" fmla="*/ 58 w 89"/>
                                <a:gd name="T33" fmla="*/ 11 h 90"/>
                                <a:gd name="T34" fmla="*/ 69 w 89"/>
                                <a:gd name="T35" fmla="*/ 19 h 90"/>
                                <a:gd name="T36" fmla="*/ 77 w 89"/>
                                <a:gd name="T37" fmla="*/ 30 h 90"/>
                                <a:gd name="T38" fmla="*/ 79 w 89"/>
                                <a:gd name="T39" fmla="*/ 44 h 90"/>
                                <a:gd name="T40" fmla="*/ 79 w 89"/>
                                <a:gd name="T41" fmla="*/ 18 h 90"/>
                                <a:gd name="T42" fmla="*/ 76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6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7" y="58"/>
                                  </a:lnTo>
                                  <a:lnTo>
                                    <a:pt x="69" y="69"/>
                                  </a:lnTo>
                                  <a:lnTo>
                                    <a:pt x="58" y="77"/>
                                  </a:lnTo>
                                  <a:lnTo>
                                    <a:pt x="44" y="79"/>
                                  </a:lnTo>
                                  <a:lnTo>
                                    <a:pt x="30" y="77"/>
                                  </a:lnTo>
                                  <a:lnTo>
                                    <a:pt x="19" y="69"/>
                                  </a:lnTo>
                                  <a:lnTo>
                                    <a:pt x="11" y="58"/>
                                  </a:lnTo>
                                  <a:lnTo>
                                    <a:pt x="9" y="44"/>
                                  </a:lnTo>
                                  <a:lnTo>
                                    <a:pt x="11" y="30"/>
                                  </a:lnTo>
                                  <a:lnTo>
                                    <a:pt x="19" y="19"/>
                                  </a:lnTo>
                                  <a:lnTo>
                                    <a:pt x="30" y="11"/>
                                  </a:lnTo>
                                  <a:lnTo>
                                    <a:pt x="44" y="9"/>
                                  </a:lnTo>
                                  <a:lnTo>
                                    <a:pt x="58" y="11"/>
                                  </a:lnTo>
                                  <a:lnTo>
                                    <a:pt x="69" y="19"/>
                                  </a:lnTo>
                                  <a:lnTo>
                                    <a:pt x="77" y="30"/>
                                  </a:lnTo>
                                  <a:lnTo>
                                    <a:pt x="79" y="44"/>
                                  </a:lnTo>
                                  <a:lnTo>
                                    <a:pt x="79" y="18"/>
                                  </a:lnTo>
                                  <a:lnTo>
                                    <a:pt x="76"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6"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A10FEB" id="Group 20" o:spid="_x0000_s1026" alt="&quot;&quot;" style="position:absolute;margin-left:278.9pt;margin-top:480.85pt;width:15.25pt;height:10.4pt;z-index:251594240;mso-position-horizontal-relative:page;mso-position-vertical-relative:page" coordorigin="5578,9617"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5579;top:961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">
                  <v:imagedata r:id="rId55" o:title=""/>
                  <o:lock v:ext="edit" aspectratio="f"/>
                </v:shape>
                <v:group id="Group 22" o:spid="_x0000_s1028" style="position:absolute;left:5794;top:9735;width:89;height:90" coordorigin="5794,9735"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">
                  <v:shape id="Freeform 23" o:spid="_x0000_s1029"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" path="m62,28l57,23r-4,l53,32r,7l51,41r-13,l38,30r12,l53,32r,-9l30,23r,42l38,65r,-17l51,48r1,2l52,63r1,2l61,65r,-2l61,48r,-1l58,45r-2,l59,43r2,-2l62,40r,-10l62,28xe" fillcolor="#fdfdfd" stroked="f">
                    <v:path arrowok="t" o:connecttype="custom" o:connectlocs="62,28;57,23;53,23;53,32;53,39;51,41;38,41;38,30;50,30;53,32;53,23;30,23;30,65;38,65;38,48;51,48;52,50;52,63;53,65;61,65;61,63;61,48;61,47;58,45;56,45;59,43;61,41;62,40;62,30;62,28" o:connectangles="0,0,0,0,0,0,0,0,0,0,0,0,0,0,0,0,0,0,0,0,0,0,0,0,0,0,0,0,0,0"/>
                  </v:shape>
                  <v:shape id="Freeform 24" o:spid="_x0000_s1030"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" path="m88,44l85,27,79,18r,26l77,58,69,69,58,77,44,79,30,77,19,69,11,58,9,44,11,30,19,19,30,11,44,9r14,2l69,19r8,11l79,44r,-26l76,13,70,9,61,3,44,,27,3,13,13,3,27,,44,3,61,13,76r14,9l44,89,61,85r9,-6l76,76,85,61,88,44xe" fillcolor="#fdfdfd" stroked="f">
                    <v:path arrowok="t" o:connecttype="custom" o:connectlocs="88,44;85,27;79,18;79,44;77,58;69,69;58,77;44,79;30,77;19,69;11,58;9,44;11,30;19,19;30,11;44,9;58,11;69,19;77,30;79,44;79,18;76,13;70,9;61,3;44,0;27,3;13,13;3,27;0,44;3,61;13,76;27,85;44,89;61,85;70,79;76,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595264" behindDoc="0" locked="0" layoutInCell="0" allowOverlap="1" wp14:anchorId="3B09928C" wp14:editId="57A6162E">
                <wp:simplePos x="0" y="0"/>
                <wp:positionH relativeFrom="page">
                  <wp:posOffset>1026795</wp:posOffset>
                </wp:positionH>
                <wp:positionV relativeFrom="page">
                  <wp:posOffset>5755640</wp:posOffset>
                </wp:positionV>
                <wp:extent cx="901065" cy="483870"/>
                <wp:effectExtent l="0" t="0" r="0" b="0"/>
                <wp:wrapNone/>
                <wp:docPr id="13863748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617" y="9064"/>
                          <a:chExt cx="1419" cy="762"/>
                        </a:xfrm>
                      </wpg:grpSpPr>
                      <wps:wsp>
                        <wps:cNvPr id="557308689" name="Freeform 26"/>
                        <wps:cNvSpPr>
                          <a:spLocks/>
                        </wps:cNvSpPr>
                        <wps:spPr bwMode="auto">
                          <a:xfrm>
                            <a:off x="1617" y="9064"/>
                            <a:ext cx="1419" cy="762"/>
                          </a:xfrm>
                          <a:custGeom>
                            <a:avLst/>
                            <a:gdLst>
                              <a:gd name="T0" fmla="*/ 753 w 1419"/>
                              <a:gd name="T1" fmla="*/ 761 h 762"/>
                              <a:gd name="T2" fmla="*/ 0 w 1419"/>
                              <a:gd name="T3" fmla="*/ 761 h 762"/>
                              <a:gd name="T4" fmla="*/ 119 w 1419"/>
                              <a:gd name="T5" fmla="*/ 480 h 762"/>
                              <a:gd name="T6" fmla="*/ 272 w 1419"/>
                              <a:gd name="T7" fmla="*/ 480 h 762"/>
                              <a:gd name="T8" fmla="*/ 357 w 1419"/>
                              <a:gd name="T9" fmla="*/ 280 h 762"/>
                              <a:gd name="T10" fmla="*/ 204 w 1419"/>
                              <a:gd name="T11" fmla="*/ 280 h 762"/>
                              <a:gd name="T12" fmla="*/ 323 w 1419"/>
                              <a:gd name="T13" fmla="*/ 0 h 762"/>
                              <a:gd name="T14" fmla="*/ 1168 w 1419"/>
                              <a:gd name="T15" fmla="*/ 0 h 762"/>
                              <a:gd name="T16" fmla="*/ 1228 w 1419"/>
                              <a:gd name="T17" fmla="*/ 2 h 762"/>
                              <a:gd name="T18" fmla="*/ 1292 w 1419"/>
                              <a:gd name="T19" fmla="*/ 13 h 762"/>
                              <a:gd name="T20" fmla="*/ 1350 w 1419"/>
                              <a:gd name="T21" fmla="*/ 38 h 762"/>
                              <a:gd name="T22" fmla="*/ 1396 w 1419"/>
                              <a:gd name="T23" fmla="*/ 83 h 762"/>
                              <a:gd name="T24" fmla="*/ 1418 w 1419"/>
                              <a:gd name="T25" fmla="*/ 140 h 762"/>
                              <a:gd name="T26" fmla="*/ 1418 w 1419"/>
                              <a:gd name="T27" fmla="*/ 199 h 762"/>
                              <a:gd name="T28" fmla="*/ 1404 w 1419"/>
                              <a:gd name="T29" fmla="*/ 253 h 762"/>
                              <a:gd name="T30" fmla="*/ 1386 w 1419"/>
                              <a:gd name="T31" fmla="*/ 298 h 762"/>
                              <a:gd name="T32" fmla="*/ 1353 w 1419"/>
                              <a:gd name="T33" fmla="*/ 365 h 762"/>
                              <a:gd name="T34" fmla="*/ 1312 w 1419"/>
                              <a:gd name="T35" fmla="*/ 423 h 762"/>
                              <a:gd name="T36" fmla="*/ 1260 w 1419"/>
                              <a:gd name="T37" fmla="*/ 470 h 762"/>
                              <a:gd name="T38" fmla="*/ 1195 w 1419"/>
                              <a:gd name="T39" fmla="*/ 505 h 762"/>
                              <a:gd name="T40" fmla="*/ 1112 w 1419"/>
                              <a:gd name="T41" fmla="*/ 527 h 762"/>
                              <a:gd name="T42" fmla="*/ 1008 w 1419"/>
                              <a:gd name="T43" fmla="*/ 535 h 762"/>
                              <a:gd name="T44" fmla="*/ 849 w 1419"/>
                              <a:gd name="T45" fmla="*/ 535 h 762"/>
                              <a:gd name="T46" fmla="*/ 753 w 1419"/>
                              <a:gd name="T47" fmla="*/ 76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753" y="761"/>
                                </a:moveTo>
                                <a:lnTo>
                                  <a:pt x="0" y="761"/>
                                </a:lnTo>
                                <a:lnTo>
                                  <a:pt x="119" y="480"/>
                                </a:lnTo>
                                <a:lnTo>
                                  <a:pt x="272" y="480"/>
                                </a:lnTo>
                                <a:lnTo>
                                  <a:pt x="357" y="280"/>
                                </a:lnTo>
                                <a:lnTo>
                                  <a:pt x="204" y="280"/>
                                </a:lnTo>
                                <a:lnTo>
                                  <a:pt x="323" y="0"/>
                                </a:lnTo>
                                <a:lnTo>
                                  <a:pt x="1168" y="0"/>
                                </a:lnTo>
                                <a:lnTo>
                                  <a:pt x="1228" y="2"/>
                                </a:lnTo>
                                <a:lnTo>
                                  <a:pt x="1292" y="13"/>
                                </a:lnTo>
                                <a:lnTo>
                                  <a:pt x="1350" y="38"/>
                                </a:lnTo>
                                <a:lnTo>
                                  <a:pt x="1396" y="83"/>
                                </a:lnTo>
                                <a:lnTo>
                                  <a:pt x="1418" y="140"/>
                                </a:lnTo>
                                <a:lnTo>
                                  <a:pt x="1418" y="199"/>
                                </a:lnTo>
                                <a:lnTo>
                                  <a:pt x="1404" y="253"/>
                                </a:lnTo>
                                <a:lnTo>
                                  <a:pt x="1386" y="298"/>
                                </a:lnTo>
                                <a:lnTo>
                                  <a:pt x="1353" y="365"/>
                                </a:lnTo>
                                <a:lnTo>
                                  <a:pt x="1312" y="423"/>
                                </a:lnTo>
                                <a:lnTo>
                                  <a:pt x="1260" y="470"/>
                                </a:lnTo>
                                <a:lnTo>
                                  <a:pt x="1195" y="505"/>
                                </a:lnTo>
                                <a:lnTo>
                                  <a:pt x="1112" y="527"/>
                                </a:lnTo>
                                <a:lnTo>
                                  <a:pt x="1008" y="535"/>
                                </a:lnTo>
                                <a:lnTo>
                                  <a:pt x="849" y="535"/>
                                </a:lnTo>
                                <a:lnTo>
                                  <a:pt x="753" y="76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8114338" name="Group 27"/>
                        <wpg:cNvGrpSpPr>
                          <a:grpSpLocks/>
                        </wpg:cNvGrpSpPr>
                        <wpg:grpSpPr bwMode="auto">
                          <a:xfrm>
                            <a:off x="1695" y="9116"/>
                            <a:ext cx="1290" cy="658"/>
                            <a:chOff x="1695" y="9116"/>
                            <a:chExt cx="1290" cy="658"/>
                          </a:xfrm>
                        </wpg:grpSpPr>
                        <wps:wsp>
                          <wps:cNvPr id="759210099" name="Freeform 28"/>
                          <wps:cNvSpPr>
                            <a:spLocks/>
                          </wps:cNvSpPr>
                          <wps:spPr bwMode="auto">
                            <a:xfrm>
                              <a:off x="1695" y="9116"/>
                              <a:ext cx="1290" cy="658"/>
                            </a:xfrm>
                            <a:custGeom>
                              <a:avLst/>
                              <a:gdLst>
                                <a:gd name="T0" fmla="*/ 1246 w 1290"/>
                                <a:gd name="T1" fmla="*/ 255 h 658"/>
                                <a:gd name="T2" fmla="*/ 889 w 1290"/>
                                <a:gd name="T3" fmla="*/ 255 h 658"/>
                                <a:gd name="T4" fmla="*/ 916 w 1290"/>
                                <a:gd name="T5" fmla="*/ 251 h 658"/>
                                <a:gd name="T6" fmla="*/ 939 w 1290"/>
                                <a:gd name="T7" fmla="*/ 241 h 658"/>
                                <a:gd name="T8" fmla="*/ 958 w 1290"/>
                                <a:gd name="T9" fmla="*/ 226 h 658"/>
                                <a:gd name="T10" fmla="*/ 971 w 1290"/>
                                <a:gd name="T11" fmla="*/ 205 h 658"/>
                                <a:gd name="T12" fmla="*/ 974 w 1290"/>
                                <a:gd name="T13" fmla="*/ 196 h 658"/>
                                <a:gd name="T14" fmla="*/ 973 w 1290"/>
                                <a:gd name="T15" fmla="*/ 186 h 658"/>
                                <a:gd name="T16" fmla="*/ 965 w 1290"/>
                                <a:gd name="T17" fmla="*/ 179 h 658"/>
                                <a:gd name="T18" fmla="*/ 945 w 1290"/>
                                <a:gd name="T19" fmla="*/ 176 h 658"/>
                                <a:gd name="T20" fmla="*/ 204 w 1290"/>
                                <a:gd name="T21" fmla="*/ 176 h 658"/>
                                <a:gd name="T22" fmla="*/ 279 w 1290"/>
                                <a:gd name="T23" fmla="*/ 0 h 658"/>
                                <a:gd name="T24" fmla="*/ 1090 w 1290"/>
                                <a:gd name="T25" fmla="*/ 0 h 658"/>
                                <a:gd name="T26" fmla="*/ 1157 w 1290"/>
                                <a:gd name="T27" fmla="*/ 3 h 658"/>
                                <a:gd name="T28" fmla="*/ 1209 w 1290"/>
                                <a:gd name="T29" fmla="*/ 14 h 658"/>
                                <a:gd name="T30" fmla="*/ 1248 w 1290"/>
                                <a:gd name="T31" fmla="*/ 33 h 658"/>
                                <a:gd name="T32" fmla="*/ 1275 w 1290"/>
                                <a:gd name="T33" fmla="*/ 59 h 658"/>
                                <a:gd name="T34" fmla="*/ 1289 w 1290"/>
                                <a:gd name="T35" fmla="*/ 97 h 658"/>
                                <a:gd name="T36" fmla="*/ 1288 w 1290"/>
                                <a:gd name="T37" fmla="*/ 139 h 658"/>
                                <a:gd name="T38" fmla="*/ 1277 w 1290"/>
                                <a:gd name="T39" fmla="*/ 182 h 658"/>
                                <a:gd name="T40" fmla="*/ 1260 w 1290"/>
                                <a:gd name="T41" fmla="*/ 226 h 658"/>
                                <a:gd name="T42" fmla="*/ 1260 w 1290"/>
                                <a:gd name="T43" fmla="*/ 226 h 658"/>
                                <a:gd name="T44" fmla="*/ 1246 w 1290"/>
                                <a:gd name="T45" fmla="*/ 25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0" h="658">
                                  <a:moveTo>
                                    <a:pt x="1246" y="255"/>
                                  </a:moveTo>
                                  <a:lnTo>
                                    <a:pt x="889" y="255"/>
                                  </a:lnTo>
                                  <a:lnTo>
                                    <a:pt x="916" y="251"/>
                                  </a:lnTo>
                                  <a:lnTo>
                                    <a:pt x="939" y="241"/>
                                  </a:lnTo>
                                  <a:lnTo>
                                    <a:pt x="958" y="226"/>
                                  </a:lnTo>
                                  <a:lnTo>
                                    <a:pt x="971" y="205"/>
                                  </a:lnTo>
                                  <a:lnTo>
                                    <a:pt x="974" y="196"/>
                                  </a:lnTo>
                                  <a:lnTo>
                                    <a:pt x="973" y="186"/>
                                  </a:lnTo>
                                  <a:lnTo>
                                    <a:pt x="965" y="179"/>
                                  </a:lnTo>
                                  <a:lnTo>
                                    <a:pt x="945" y="176"/>
                                  </a:lnTo>
                                  <a:lnTo>
                                    <a:pt x="204" y="176"/>
                                  </a:lnTo>
                                  <a:lnTo>
                                    <a:pt x="279" y="0"/>
                                  </a:lnTo>
                                  <a:lnTo>
                                    <a:pt x="1090" y="0"/>
                                  </a:lnTo>
                                  <a:lnTo>
                                    <a:pt x="1157" y="3"/>
                                  </a:lnTo>
                                  <a:lnTo>
                                    <a:pt x="1209" y="14"/>
                                  </a:lnTo>
                                  <a:lnTo>
                                    <a:pt x="1248" y="33"/>
                                  </a:lnTo>
                                  <a:lnTo>
                                    <a:pt x="1275" y="59"/>
                                  </a:lnTo>
                                  <a:lnTo>
                                    <a:pt x="1289" y="97"/>
                                  </a:lnTo>
                                  <a:lnTo>
                                    <a:pt x="1288" y="139"/>
                                  </a:lnTo>
                                  <a:lnTo>
                                    <a:pt x="1277" y="182"/>
                                  </a:lnTo>
                                  <a:lnTo>
                                    <a:pt x="1260" y="226"/>
                                  </a:lnTo>
                                  <a:lnTo>
                                    <a:pt x="1260" y="226"/>
                                  </a:lnTo>
                                  <a:lnTo>
                                    <a:pt x="1246" y="255"/>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613581" name="Freeform 29"/>
                          <wps:cNvSpPr>
                            <a:spLocks/>
                          </wps:cNvSpPr>
                          <wps:spPr bwMode="auto">
                            <a:xfrm>
                              <a:off x="1695" y="9116"/>
                              <a:ext cx="1290" cy="658"/>
                            </a:xfrm>
                            <a:custGeom>
                              <a:avLst/>
                              <a:gdLst>
                                <a:gd name="T0" fmla="*/ 560 w 1290"/>
                                <a:gd name="T1" fmla="*/ 480 h 658"/>
                                <a:gd name="T2" fmla="*/ 228 w 1290"/>
                                <a:gd name="T3" fmla="*/ 480 h 658"/>
                                <a:gd name="T4" fmla="*/ 357 w 1290"/>
                                <a:gd name="T5" fmla="*/ 176 h 658"/>
                                <a:gd name="T6" fmla="*/ 690 w 1290"/>
                                <a:gd name="T7" fmla="*/ 176 h 658"/>
                                <a:gd name="T8" fmla="*/ 656 w 1290"/>
                                <a:gd name="T9" fmla="*/ 255 h 658"/>
                                <a:gd name="T10" fmla="*/ 1246 w 1290"/>
                                <a:gd name="T11" fmla="*/ 255 h 658"/>
                                <a:gd name="T12" fmla="*/ 1235 w 1290"/>
                                <a:gd name="T13" fmla="*/ 279 h 658"/>
                                <a:gd name="T14" fmla="*/ 1204 w 1290"/>
                                <a:gd name="T15" fmla="*/ 327 h 658"/>
                                <a:gd name="T16" fmla="*/ 1162 w 1290"/>
                                <a:gd name="T17" fmla="*/ 369 h 658"/>
                                <a:gd name="T18" fmla="*/ 1105 w 1290"/>
                                <a:gd name="T19" fmla="*/ 402 h 658"/>
                                <a:gd name="T20" fmla="*/ 1029 w 1290"/>
                                <a:gd name="T21" fmla="*/ 423 h 658"/>
                                <a:gd name="T22" fmla="*/ 930 w 1290"/>
                                <a:gd name="T23" fmla="*/ 431 h 658"/>
                                <a:gd name="T24" fmla="*/ 581 w 1290"/>
                                <a:gd name="T25" fmla="*/ 431 h 658"/>
                                <a:gd name="T26" fmla="*/ 560 w 1290"/>
                                <a:gd name="T27" fmla="*/ 48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560" y="480"/>
                                  </a:moveTo>
                                  <a:lnTo>
                                    <a:pt x="228" y="480"/>
                                  </a:lnTo>
                                  <a:lnTo>
                                    <a:pt x="357" y="176"/>
                                  </a:lnTo>
                                  <a:lnTo>
                                    <a:pt x="690" y="176"/>
                                  </a:lnTo>
                                  <a:lnTo>
                                    <a:pt x="656" y="255"/>
                                  </a:lnTo>
                                  <a:lnTo>
                                    <a:pt x="1246" y="255"/>
                                  </a:lnTo>
                                  <a:lnTo>
                                    <a:pt x="1235" y="279"/>
                                  </a:lnTo>
                                  <a:lnTo>
                                    <a:pt x="1204" y="327"/>
                                  </a:lnTo>
                                  <a:lnTo>
                                    <a:pt x="1162" y="369"/>
                                  </a:lnTo>
                                  <a:lnTo>
                                    <a:pt x="1105" y="402"/>
                                  </a:lnTo>
                                  <a:lnTo>
                                    <a:pt x="1029" y="423"/>
                                  </a:lnTo>
                                  <a:lnTo>
                                    <a:pt x="930" y="431"/>
                                  </a:lnTo>
                                  <a:lnTo>
                                    <a:pt x="581" y="431"/>
                                  </a:lnTo>
                                  <a:lnTo>
                                    <a:pt x="560"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086693" name="Freeform 30"/>
                          <wps:cNvSpPr>
                            <a:spLocks/>
                          </wps:cNvSpPr>
                          <wps:spPr bwMode="auto">
                            <a:xfrm>
                              <a:off x="1695" y="9116"/>
                              <a:ext cx="1290" cy="658"/>
                            </a:xfrm>
                            <a:custGeom>
                              <a:avLst/>
                              <a:gdLst>
                                <a:gd name="T0" fmla="*/ 640 w 1290"/>
                                <a:gd name="T1" fmla="*/ 657 h 658"/>
                                <a:gd name="T2" fmla="*/ 0 w 1290"/>
                                <a:gd name="T3" fmla="*/ 657 h 658"/>
                                <a:gd name="T4" fmla="*/ 75 w 1290"/>
                                <a:gd name="T5" fmla="*/ 480 h 658"/>
                                <a:gd name="T6" fmla="*/ 715 w 1290"/>
                                <a:gd name="T7" fmla="*/ 480 h 658"/>
                                <a:gd name="T8" fmla="*/ 640 w 1290"/>
                                <a:gd name="T9" fmla="*/ 657 h 658"/>
                              </a:gdLst>
                              <a:ahLst/>
                              <a:cxnLst>
                                <a:cxn ang="0">
                                  <a:pos x="T0" y="T1"/>
                                </a:cxn>
                                <a:cxn ang="0">
                                  <a:pos x="T2" y="T3"/>
                                </a:cxn>
                                <a:cxn ang="0">
                                  <a:pos x="T4" y="T5"/>
                                </a:cxn>
                                <a:cxn ang="0">
                                  <a:pos x="T6" y="T7"/>
                                </a:cxn>
                                <a:cxn ang="0">
                                  <a:pos x="T8" y="T9"/>
                                </a:cxn>
                              </a:cxnLst>
                              <a:rect l="0" t="0" r="r" b="b"/>
                              <a:pathLst>
                                <a:path w="1290" h="658">
                                  <a:moveTo>
                                    <a:pt x="640" y="657"/>
                                  </a:moveTo>
                                  <a:lnTo>
                                    <a:pt x="0" y="657"/>
                                  </a:lnTo>
                                  <a:lnTo>
                                    <a:pt x="75" y="480"/>
                                  </a:lnTo>
                                  <a:lnTo>
                                    <a:pt x="715" y="480"/>
                                  </a:lnTo>
                                  <a:lnTo>
                                    <a:pt x="640" y="65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963153" name="Group 31"/>
                        <wpg:cNvGrpSpPr>
                          <a:grpSpLocks/>
                        </wpg:cNvGrpSpPr>
                        <wpg:grpSpPr bwMode="auto">
                          <a:xfrm>
                            <a:off x="1736" y="9143"/>
                            <a:ext cx="1223" cy="604"/>
                            <a:chOff x="1736" y="9143"/>
                            <a:chExt cx="1223" cy="604"/>
                          </a:xfrm>
                        </wpg:grpSpPr>
                        <wps:wsp>
                          <wps:cNvPr id="2139506634" name="Freeform 32"/>
                          <wps:cNvSpPr>
                            <a:spLocks/>
                          </wps:cNvSpPr>
                          <wps:spPr bwMode="auto">
                            <a:xfrm>
                              <a:off x="1736" y="9143"/>
                              <a:ext cx="1223" cy="604"/>
                            </a:xfrm>
                            <a:custGeom>
                              <a:avLst/>
                              <a:gdLst>
                                <a:gd name="T0" fmla="*/ 1160 w 1223"/>
                                <a:gd name="T1" fmla="*/ 255 h 604"/>
                                <a:gd name="T2" fmla="*/ 848 w 1223"/>
                                <a:gd name="T3" fmla="*/ 255 h 604"/>
                                <a:gd name="T4" fmla="*/ 883 w 1223"/>
                                <a:gd name="T5" fmla="*/ 250 h 604"/>
                                <a:gd name="T6" fmla="*/ 913 w 1223"/>
                                <a:gd name="T7" fmla="*/ 237 h 604"/>
                                <a:gd name="T8" fmla="*/ 938 w 1223"/>
                                <a:gd name="T9" fmla="*/ 216 h 604"/>
                                <a:gd name="T10" fmla="*/ 955 w 1223"/>
                                <a:gd name="T11" fmla="*/ 188 h 604"/>
                                <a:gd name="T12" fmla="*/ 961 w 1223"/>
                                <a:gd name="T13" fmla="*/ 160 h 604"/>
                                <a:gd name="T14" fmla="*/ 954 w 1223"/>
                                <a:gd name="T15" fmla="*/ 140 h 604"/>
                                <a:gd name="T16" fmla="*/ 935 w 1223"/>
                                <a:gd name="T17" fmla="*/ 126 h 604"/>
                                <a:gd name="T18" fmla="*/ 905 w 1223"/>
                                <a:gd name="T19" fmla="*/ 122 h 604"/>
                                <a:gd name="T20" fmla="*/ 204 w 1223"/>
                                <a:gd name="T21" fmla="*/ 122 h 604"/>
                                <a:gd name="T22" fmla="*/ 256 w 1223"/>
                                <a:gd name="T23" fmla="*/ 0 h 604"/>
                                <a:gd name="T24" fmla="*/ 1049 w 1223"/>
                                <a:gd name="T25" fmla="*/ 0 h 604"/>
                                <a:gd name="T26" fmla="*/ 1149 w 1223"/>
                                <a:gd name="T27" fmla="*/ 10 h 604"/>
                                <a:gd name="T28" fmla="*/ 1203 w 1223"/>
                                <a:gd name="T29" fmla="*/ 37 h 604"/>
                                <a:gd name="T30" fmla="*/ 1222 w 1223"/>
                                <a:gd name="T31" fmla="*/ 79 h 604"/>
                                <a:gd name="T32" fmla="*/ 1215 w 1223"/>
                                <a:gd name="T33" fmla="*/ 130 h 604"/>
                                <a:gd name="T34" fmla="*/ 1194 w 1223"/>
                                <a:gd name="T35" fmla="*/ 188 h 604"/>
                                <a:gd name="T36" fmla="*/ 1166 w 1223"/>
                                <a:gd name="T37" fmla="*/ 246 h 604"/>
                                <a:gd name="T38" fmla="*/ 1160 w 1223"/>
                                <a:gd name="T39" fmla="*/ 255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160" y="255"/>
                                  </a:moveTo>
                                  <a:lnTo>
                                    <a:pt x="848" y="255"/>
                                  </a:lnTo>
                                  <a:lnTo>
                                    <a:pt x="883" y="250"/>
                                  </a:lnTo>
                                  <a:lnTo>
                                    <a:pt x="913" y="237"/>
                                  </a:lnTo>
                                  <a:lnTo>
                                    <a:pt x="938" y="216"/>
                                  </a:lnTo>
                                  <a:lnTo>
                                    <a:pt x="955" y="188"/>
                                  </a:lnTo>
                                  <a:lnTo>
                                    <a:pt x="961" y="160"/>
                                  </a:lnTo>
                                  <a:lnTo>
                                    <a:pt x="954" y="140"/>
                                  </a:lnTo>
                                  <a:lnTo>
                                    <a:pt x="935" y="126"/>
                                  </a:lnTo>
                                  <a:lnTo>
                                    <a:pt x="905" y="122"/>
                                  </a:lnTo>
                                  <a:lnTo>
                                    <a:pt x="204" y="122"/>
                                  </a:lnTo>
                                  <a:lnTo>
                                    <a:pt x="256" y="0"/>
                                  </a:lnTo>
                                  <a:lnTo>
                                    <a:pt x="1049" y="0"/>
                                  </a:lnTo>
                                  <a:lnTo>
                                    <a:pt x="1149" y="10"/>
                                  </a:lnTo>
                                  <a:lnTo>
                                    <a:pt x="1203" y="37"/>
                                  </a:lnTo>
                                  <a:lnTo>
                                    <a:pt x="1222" y="79"/>
                                  </a:lnTo>
                                  <a:lnTo>
                                    <a:pt x="1215" y="130"/>
                                  </a:lnTo>
                                  <a:lnTo>
                                    <a:pt x="1194" y="188"/>
                                  </a:lnTo>
                                  <a:lnTo>
                                    <a:pt x="1166" y="246"/>
                                  </a:lnTo>
                                  <a:lnTo>
                                    <a:pt x="1160"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411360" name="Freeform 33"/>
                          <wps:cNvSpPr>
                            <a:spLocks/>
                          </wps:cNvSpPr>
                          <wps:spPr bwMode="auto">
                            <a:xfrm>
                              <a:off x="1736" y="9143"/>
                              <a:ext cx="1223" cy="604"/>
                            </a:xfrm>
                            <a:custGeom>
                              <a:avLst/>
                              <a:gdLst>
                                <a:gd name="T0" fmla="*/ 478 w 1223"/>
                                <a:gd name="T1" fmla="*/ 480 h 604"/>
                                <a:gd name="T2" fmla="*/ 205 w 1223"/>
                                <a:gd name="T3" fmla="*/ 480 h 604"/>
                                <a:gd name="T4" fmla="*/ 357 w 1223"/>
                                <a:gd name="T5" fmla="*/ 122 h 604"/>
                                <a:gd name="T6" fmla="*/ 631 w 1223"/>
                                <a:gd name="T7" fmla="*/ 122 h 604"/>
                                <a:gd name="T8" fmla="*/ 574 w 1223"/>
                                <a:gd name="T9" fmla="*/ 255 h 604"/>
                                <a:gd name="T10" fmla="*/ 1160 w 1223"/>
                                <a:gd name="T11" fmla="*/ 255 h 604"/>
                                <a:gd name="T12" fmla="*/ 1129 w 1223"/>
                                <a:gd name="T13" fmla="*/ 297 h 604"/>
                                <a:gd name="T14" fmla="*/ 1075 w 1223"/>
                                <a:gd name="T15" fmla="*/ 339 h 604"/>
                                <a:gd name="T16" fmla="*/ 997 w 1223"/>
                                <a:gd name="T17" fmla="*/ 367 h 604"/>
                                <a:gd name="T18" fmla="*/ 889 w 1223"/>
                                <a:gd name="T19" fmla="*/ 377 h 604"/>
                                <a:gd name="T20" fmla="*/ 522 w 1223"/>
                                <a:gd name="T21" fmla="*/ 377 h 604"/>
                                <a:gd name="T22" fmla="*/ 478 w 1223"/>
                                <a:gd name="T23" fmla="*/ 48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478" y="480"/>
                                  </a:moveTo>
                                  <a:lnTo>
                                    <a:pt x="205" y="480"/>
                                  </a:lnTo>
                                  <a:lnTo>
                                    <a:pt x="357" y="122"/>
                                  </a:lnTo>
                                  <a:lnTo>
                                    <a:pt x="631" y="122"/>
                                  </a:lnTo>
                                  <a:lnTo>
                                    <a:pt x="574" y="255"/>
                                  </a:lnTo>
                                  <a:lnTo>
                                    <a:pt x="1160" y="255"/>
                                  </a:lnTo>
                                  <a:lnTo>
                                    <a:pt x="1129" y="297"/>
                                  </a:lnTo>
                                  <a:lnTo>
                                    <a:pt x="1075" y="339"/>
                                  </a:lnTo>
                                  <a:lnTo>
                                    <a:pt x="997" y="367"/>
                                  </a:lnTo>
                                  <a:lnTo>
                                    <a:pt x="889" y="377"/>
                                  </a:lnTo>
                                  <a:lnTo>
                                    <a:pt x="522" y="377"/>
                                  </a:lnTo>
                                  <a:lnTo>
                                    <a:pt x="47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897910" name="Freeform 34"/>
                          <wps:cNvSpPr>
                            <a:spLocks/>
                          </wps:cNvSpPr>
                          <wps:spPr bwMode="auto">
                            <a:xfrm>
                              <a:off x="1736" y="9143"/>
                              <a:ext cx="1223" cy="604"/>
                            </a:xfrm>
                            <a:custGeom>
                              <a:avLst/>
                              <a:gdLst>
                                <a:gd name="T0" fmla="*/ 582 w 1223"/>
                                <a:gd name="T1" fmla="*/ 603 h 604"/>
                                <a:gd name="T2" fmla="*/ 0 w 1223"/>
                                <a:gd name="T3" fmla="*/ 603 h 604"/>
                                <a:gd name="T4" fmla="*/ 51 w 1223"/>
                                <a:gd name="T5" fmla="*/ 480 h 604"/>
                                <a:gd name="T6" fmla="*/ 634 w 1223"/>
                                <a:gd name="T7" fmla="*/ 480 h 604"/>
                                <a:gd name="T8" fmla="*/ 582 w 1223"/>
                                <a:gd name="T9" fmla="*/ 603 h 604"/>
                              </a:gdLst>
                              <a:ahLst/>
                              <a:cxnLst>
                                <a:cxn ang="0">
                                  <a:pos x="T0" y="T1"/>
                                </a:cxn>
                                <a:cxn ang="0">
                                  <a:pos x="T2" y="T3"/>
                                </a:cxn>
                                <a:cxn ang="0">
                                  <a:pos x="T4" y="T5"/>
                                </a:cxn>
                                <a:cxn ang="0">
                                  <a:pos x="T6" y="T7"/>
                                </a:cxn>
                                <a:cxn ang="0">
                                  <a:pos x="T8" y="T9"/>
                                </a:cxn>
                              </a:cxnLst>
                              <a:rect l="0" t="0" r="r" b="b"/>
                              <a:pathLst>
                                <a:path w="1223" h="604">
                                  <a:moveTo>
                                    <a:pt x="582" y="603"/>
                                  </a:moveTo>
                                  <a:lnTo>
                                    <a:pt x="0" y="603"/>
                                  </a:lnTo>
                                  <a:lnTo>
                                    <a:pt x="51" y="480"/>
                                  </a:lnTo>
                                  <a:lnTo>
                                    <a:pt x="634" y="480"/>
                                  </a:lnTo>
                                  <a:lnTo>
                                    <a:pt x="582"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EACBBA" id="Group 25" o:spid="_x0000_s1026" style="position:absolute;margin-left:80.85pt;margin-top:453.2pt;width:70.95pt;height:38.1pt;z-index:251595264;mso-position-horizontal-relative:page;mso-position-vertical-relative:page" coordorigin="1617,9064"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" o:allowincell="f">
                <v:shape id="Freeform 26" o:spid="_x0000_s1027" style="position:absolute;left:1617;top:9064;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" path="m753,761l,761,119,480r153,l357,280r-153,l323,r845,l1228,2r64,11l1350,38r46,45l1418,140r,59l1404,253r-18,45l1353,365r-41,58l1260,470r-65,35l1112,527r-104,8l849,535,753,761xe" fillcolor="#ceba9a" stroked="f">
                  <v:path arrowok="t" o:connecttype="custom" o:connectlocs="753,761;0,761;119,480;272,480;357,280;204,280;323,0;1168,0;1228,2;1292,13;1350,38;1396,83;1418,140;1418,199;1404,253;1386,298;1353,365;1312,423;1260,470;1195,505;1112,527;1008,535;849,535;753,761" o:connectangles="0,0,0,0,0,0,0,0,0,0,0,0,0,0,0,0,0,0,0,0,0,0,0,0"/>
                </v:shape>
                <v:group id="Group 27" o:spid="_x0000_s1028" style="position:absolute;left:1695;top:9116;width:1290;height:658" coordorigin="1695,9116"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">
                  <v:shape id="Freeform 28" o:spid="_x0000_s1029"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" path="m1246,255r-357,l916,251r23,-10l958,226r13,-21l974,196r-1,-10l965,179r-20,-3l204,176,279,r811,l1157,3r52,11l1248,33r27,26l1289,97r-1,42l1277,182r-17,44l1260,226r-14,29xe" fillcolor="#9f9fa3" stroked="f">
                    <v:path arrowok="t" o:connecttype="custom" o:connectlocs="1246,255;889,255;916,251;939,241;958,226;971,205;974,196;973,186;965,179;945,176;204,176;279,0;1090,0;1157,3;1209,14;1248,33;1275,59;1289,97;1288,139;1277,182;1260,226;1260,226;1246,255" o:connectangles="0,0,0,0,0,0,0,0,0,0,0,0,0,0,0,0,0,0,0,0,0,0,0"/>
                  </v:shape>
                  <v:shape id="Freeform 29" o:spid="_x0000_s1030"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" path="m560,480r-332,l357,176r333,l656,255r590,l1235,279r-31,48l1162,369r-57,33l1029,423r-99,8l581,431r-21,49xe" fillcolor="#9f9fa3" stroked="f">
                    <v:path arrowok="t" o:connecttype="custom" o:connectlocs="560,480;228,480;357,176;690,176;656,255;1246,255;1235,279;1204,327;1162,369;1105,402;1029,423;930,431;581,431;560,480" o:connectangles="0,0,0,0,0,0,0,0,0,0,0,0,0,0"/>
                  </v:shape>
                  <v:shape id="Freeform 30" o:spid="_x0000_s1031"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" path="m640,657l,657,75,480r640,l640,657xe" fillcolor="#9f9fa3" stroked="f">
                    <v:path arrowok="t" o:connecttype="custom" o:connectlocs="640,657;0,657;75,480;715,480;640,657" o:connectangles="0,0,0,0,0"/>
                  </v:shape>
                </v:group>
                <v:group id="Group 31" o:spid="_x0000_s1032" style="position:absolute;left:1736;top:9143;width:1223;height:604" coordorigin="1736,9143"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">
                  <v:shape id="Freeform 32" o:spid="_x0000_s1033"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" path="m1160,255r-312,l883,250r30,-13l938,216r17,-28l961,160r-7,-20l935,126r-30,-4l204,122,256,r793,l1149,10r54,27l1222,79r-7,51l1194,188r-28,58l1160,255xe" fillcolor="black" stroked="f">
                    <v:path arrowok="t" o:connecttype="custom" o:connectlocs="1160,255;848,255;883,250;913,237;938,216;955,188;961,160;954,140;935,126;905,122;204,122;256,0;1049,0;1149,10;1203,37;1222,79;1215,130;1194,188;1166,246;1160,255" o:connectangles="0,0,0,0,0,0,0,0,0,0,0,0,0,0,0,0,0,0,0,0"/>
                  </v:shape>
                  <v:shape id="Freeform 33" o:spid="_x0000_s1034"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" path="m478,480r-273,l357,122r274,l574,255r586,l1129,297r-54,42l997,367,889,377r-367,l478,480xe" fillcolor="black" stroked="f">
                    <v:path arrowok="t" o:connecttype="custom" o:connectlocs="478,480;205,480;357,122;631,122;574,255;1160,255;1129,297;1075,339;997,367;889,377;522,377;478,480" o:connectangles="0,0,0,0,0,0,0,0,0,0,0,0"/>
                  </v:shape>
                  <v:shape id="Freeform 34" o:spid="_x0000_s1035"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" path="m582,603l,603,51,480r583,l582,603xe" fillcolor="black" stroked="f">
                    <v:path arrowok="t" o:connecttype="custom" o:connectlocs="582,603;0,603;51,480;634,480;582,603" o:connectangles="0,0,0,0,0"/>
                  </v:shape>
                </v:group>
                <w10:wrap anchorx="page" anchory="page"/>
              </v:group>
            </w:pict>
          </mc:Fallback>
        </mc:AlternateContent>
      </w:r>
      <w:r>
        <w:rPr>
          <w:noProof/>
        </w:rPr>
        <mc:AlternateContent>
          <mc:Choice Requires="wpg">
            <w:drawing>
              <wp:anchor distT="0" distB="0" distL="114300" distR="114300" simplePos="0" relativeHeight="251596288" behindDoc="0" locked="0" layoutInCell="0" allowOverlap="1" wp14:anchorId="7947D6C1" wp14:editId="592DB914">
                <wp:simplePos x="0" y="0"/>
                <wp:positionH relativeFrom="page">
                  <wp:posOffset>9954260</wp:posOffset>
                </wp:positionH>
                <wp:positionV relativeFrom="page">
                  <wp:posOffset>0</wp:posOffset>
                </wp:positionV>
                <wp:extent cx="2237740" cy="6858000"/>
                <wp:effectExtent l="0" t="0" r="0" b="0"/>
                <wp:wrapNone/>
                <wp:docPr id="6386210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2041101515" name="Freeform 36"/>
                        <wps:cNvSpPr>
                          <a:spLocks/>
                        </wps:cNvSpPr>
                        <wps:spPr bwMode="auto">
                          <a:xfrm>
                            <a:off x="15680" y="0"/>
                            <a:ext cx="3518" cy="10799"/>
                          </a:xfrm>
                          <a:custGeom>
                            <a:avLst/>
                            <a:gdLst>
                              <a:gd name="T0" fmla="*/ 3517 w 3518"/>
                              <a:gd name="T1" fmla="*/ 10798 h 10799"/>
                              <a:gd name="T2" fmla="*/ 0 w 3518"/>
                              <a:gd name="T3" fmla="*/ 10798 h 10799"/>
                              <a:gd name="T4" fmla="*/ 2505 w 3518"/>
                              <a:gd name="T5" fmla="*/ 0 h 10799"/>
                              <a:gd name="T6" fmla="*/ 3517 w 3518"/>
                              <a:gd name="T7" fmla="*/ 0 h 10799"/>
                              <a:gd name="T8" fmla="*/ 3517 w 3518"/>
                              <a:gd name="T9" fmla="*/ 10798 h 10799"/>
                            </a:gdLst>
                            <a:ahLst/>
                            <a:cxnLst>
                              <a:cxn ang="0">
                                <a:pos x="T0" y="T1"/>
                              </a:cxn>
                              <a:cxn ang="0">
                                <a:pos x="T2" y="T3"/>
                              </a:cxn>
                              <a:cxn ang="0">
                                <a:pos x="T4" y="T5"/>
                              </a:cxn>
                              <a:cxn ang="0">
                                <a:pos x="T6" y="T7"/>
                              </a:cxn>
                              <a:cxn ang="0">
                                <a:pos x="T8" y="T9"/>
                              </a:cxn>
                            </a:cxnLst>
                            <a:rect l="0" t="0" r="r" b="b"/>
                            <a:pathLst>
                              <a:path w="3518" h="10799">
                                <a:moveTo>
                                  <a:pt x="3517" y="10798"/>
                                </a:moveTo>
                                <a:lnTo>
                                  <a:pt x="0" y="10798"/>
                                </a:lnTo>
                                <a:lnTo>
                                  <a:pt x="2505" y="0"/>
                                </a:lnTo>
                                <a:lnTo>
                                  <a:pt x="3517" y="0"/>
                                </a:lnTo>
                                <a:lnTo>
                                  <a:pt x="3517" y="10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757992" name="Freeform 37"/>
                        <wps:cNvSpPr>
                          <a:spLocks/>
                        </wps:cNvSpPr>
                        <wps:spPr bwMode="auto">
                          <a:xfrm>
                            <a:off x="15676" y="0"/>
                            <a:ext cx="3524" cy="10800"/>
                          </a:xfrm>
                          <a:custGeom>
                            <a:avLst/>
                            <a:gdLst>
                              <a:gd name="T0" fmla="*/ 3523 w 3524"/>
                              <a:gd name="T1" fmla="*/ 0 h 10800"/>
                              <a:gd name="T2" fmla="*/ 2494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4"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E0BBC" id="Group 35" o:spid="_x0000_s1026" style="position:absolute;margin-left:783.8pt;margin-top:0;width:176.2pt;height:540pt;z-index:251596288;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" o:allowincell="f">
                <v:shape id="Freeform 36" o:spid="_x0000_s1027" style="position:absolute;left:15680;width:3518;height:10799;visibility:visible;mso-wrap-style:square;v-text-anchor:top" coordsize="3518,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" path="m3517,10798l,10798,2505,,3517,r,10798xe" fillcolor="black" stroked="f">
                  <v:path arrowok="t" o:connecttype="custom" o:connectlocs="3517,10798;0,10798;2505,0;3517,0;3517,10798" o:connectangles="0,0,0,0,0"/>
                </v:shape>
                <v:shape id="Freeform 37"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" path="m3523,l2494,,,10800r3523,l3523,xe" fillcolor="#cfb891" stroked="f">
                  <v:path arrowok="t" o:connecttype="custom" o:connectlocs="3523,0;2494,0;0,10800;3523,10800;3523,0" o:connectangles="0,0,0,0,0"/>
                </v:shape>
                <w10:wrap anchorx="page" anchory="page"/>
              </v:group>
            </w:pict>
          </mc:Fallback>
        </mc:AlternateContent>
      </w:r>
    </w:p>
    <w:p w14:paraId="4746C503" w14:textId="77777777" w:rsidR="00987E5A" w:rsidRPr="00987E5A" w:rsidRDefault="00987E5A">
      <w:pPr>
        <w:pStyle w:val="Heading1"/>
        <w:kinsoku w:val="0"/>
        <w:overflowPunct w:val="0"/>
        <w:spacing w:line="216" w:lineRule="auto"/>
        <w:ind w:right="4539" w:hanging="1"/>
        <w:rPr>
          <w:color w:val="818383"/>
          <w:spacing w:val="-12"/>
        </w:rPr>
      </w:pPr>
      <w:bookmarkStart w:id="2" w:name="Senate_Jan_2026_Philanthropic_Support"/>
      <w:bookmarkStart w:id="3" w:name="Philanthropic_Support_to_Faculty_and_Stu"/>
      <w:bookmarkStart w:id="4" w:name="_bookmark0"/>
      <w:bookmarkEnd w:id="2"/>
      <w:bookmarkEnd w:id="3"/>
      <w:bookmarkEnd w:id="4"/>
      <w:r w:rsidRPr="00987E5A">
        <w:rPr>
          <w:color w:val="818383"/>
          <w:spacing w:val="-20"/>
        </w:rPr>
        <w:t>Philanthropic</w:t>
      </w:r>
      <w:r w:rsidRPr="00987E5A">
        <w:rPr>
          <w:color w:val="818383"/>
          <w:spacing w:val="-29"/>
        </w:rPr>
        <w:t xml:space="preserve"> </w:t>
      </w:r>
      <w:r w:rsidRPr="00987E5A">
        <w:rPr>
          <w:color w:val="818383"/>
          <w:spacing w:val="-20"/>
        </w:rPr>
        <w:t>Support</w:t>
      </w:r>
      <w:r w:rsidRPr="00987E5A">
        <w:rPr>
          <w:color w:val="818383"/>
          <w:spacing w:val="-28"/>
        </w:rPr>
        <w:t xml:space="preserve"> </w:t>
      </w:r>
      <w:r w:rsidRPr="00987E5A">
        <w:rPr>
          <w:color w:val="818383"/>
          <w:spacing w:val="-20"/>
        </w:rPr>
        <w:t xml:space="preserve">to </w:t>
      </w:r>
      <w:r w:rsidRPr="00987E5A">
        <w:rPr>
          <w:color w:val="818383"/>
          <w:spacing w:val="-12"/>
        </w:rPr>
        <w:t>Faculty</w:t>
      </w:r>
      <w:r w:rsidRPr="00987E5A">
        <w:rPr>
          <w:color w:val="818383"/>
          <w:spacing w:val="-42"/>
        </w:rPr>
        <w:t xml:space="preserve"> </w:t>
      </w:r>
      <w:r w:rsidRPr="00987E5A">
        <w:rPr>
          <w:color w:val="818383"/>
          <w:spacing w:val="-12"/>
        </w:rPr>
        <w:t>and</w:t>
      </w:r>
      <w:r w:rsidRPr="00987E5A">
        <w:rPr>
          <w:color w:val="818383"/>
          <w:spacing w:val="-41"/>
        </w:rPr>
        <w:t xml:space="preserve"> </w:t>
      </w:r>
      <w:r w:rsidRPr="00987E5A">
        <w:rPr>
          <w:color w:val="818383"/>
          <w:spacing w:val="-12"/>
        </w:rPr>
        <w:t>Students</w:t>
      </w:r>
    </w:p>
    <w:p w14:paraId="0100EFD7" w14:textId="77777777" w:rsidR="00987E5A" w:rsidRPr="00987E5A" w:rsidRDefault="00987E5A">
      <w:pPr>
        <w:pStyle w:val="BodyText"/>
        <w:kinsoku w:val="0"/>
        <w:overflowPunct w:val="0"/>
        <w:spacing w:before="528"/>
        <w:ind w:left="1395"/>
        <w:rPr>
          <w:color w:val="878182"/>
          <w:spacing w:val="-4"/>
          <w:sz w:val="48"/>
          <w:szCs w:val="48"/>
        </w:rPr>
      </w:pPr>
      <w:r w:rsidRPr="00987E5A">
        <w:rPr>
          <w:color w:val="A37E00"/>
          <w:sz w:val="48"/>
          <w:szCs w:val="48"/>
        </w:rPr>
        <w:t>Some</w:t>
      </w:r>
      <w:r w:rsidRPr="00987E5A">
        <w:rPr>
          <w:color w:val="A37E00"/>
          <w:spacing w:val="-5"/>
          <w:sz w:val="48"/>
          <w:szCs w:val="48"/>
        </w:rPr>
        <w:t xml:space="preserve"> </w:t>
      </w:r>
      <w:r w:rsidRPr="00987E5A">
        <w:rPr>
          <w:color w:val="A37E00"/>
          <w:sz w:val="48"/>
          <w:szCs w:val="48"/>
        </w:rPr>
        <w:t>Highlights</w:t>
      </w:r>
      <w:r w:rsidRPr="00987E5A">
        <w:rPr>
          <w:color w:val="A37E00"/>
          <w:spacing w:val="-3"/>
          <w:sz w:val="48"/>
          <w:szCs w:val="48"/>
        </w:rPr>
        <w:t xml:space="preserve"> </w:t>
      </w:r>
      <w:r w:rsidRPr="00987E5A">
        <w:rPr>
          <w:color w:val="878182"/>
          <w:sz w:val="48"/>
          <w:szCs w:val="48"/>
        </w:rPr>
        <w:t>from</w:t>
      </w:r>
      <w:r w:rsidRPr="00987E5A">
        <w:rPr>
          <w:color w:val="878182"/>
          <w:spacing w:val="-3"/>
          <w:sz w:val="48"/>
          <w:szCs w:val="48"/>
        </w:rPr>
        <w:t xml:space="preserve"> </w:t>
      </w:r>
      <w:r w:rsidRPr="00987E5A">
        <w:rPr>
          <w:color w:val="878182"/>
          <w:sz w:val="48"/>
          <w:szCs w:val="48"/>
        </w:rPr>
        <w:t>first</w:t>
      </w:r>
      <w:r w:rsidRPr="00987E5A">
        <w:rPr>
          <w:color w:val="878182"/>
          <w:spacing w:val="-5"/>
          <w:sz w:val="48"/>
          <w:szCs w:val="48"/>
        </w:rPr>
        <w:t xml:space="preserve"> </w:t>
      </w:r>
      <w:r w:rsidRPr="00987E5A">
        <w:rPr>
          <w:color w:val="878182"/>
          <w:sz w:val="48"/>
          <w:szCs w:val="48"/>
        </w:rPr>
        <w:t>six</w:t>
      </w:r>
      <w:r w:rsidRPr="00987E5A">
        <w:rPr>
          <w:color w:val="878182"/>
          <w:spacing w:val="-3"/>
          <w:sz w:val="48"/>
          <w:szCs w:val="48"/>
        </w:rPr>
        <w:t xml:space="preserve"> </w:t>
      </w:r>
      <w:r w:rsidRPr="00987E5A">
        <w:rPr>
          <w:color w:val="878182"/>
          <w:sz w:val="48"/>
          <w:szCs w:val="48"/>
        </w:rPr>
        <w:t>months</w:t>
      </w:r>
      <w:r w:rsidRPr="00987E5A">
        <w:rPr>
          <w:color w:val="878182"/>
          <w:spacing w:val="-3"/>
          <w:sz w:val="48"/>
          <w:szCs w:val="48"/>
        </w:rPr>
        <w:t xml:space="preserve"> </w:t>
      </w:r>
      <w:r w:rsidRPr="00987E5A">
        <w:rPr>
          <w:color w:val="878182"/>
          <w:sz w:val="48"/>
          <w:szCs w:val="48"/>
        </w:rPr>
        <w:t>of</w:t>
      </w:r>
      <w:r w:rsidRPr="00987E5A">
        <w:rPr>
          <w:color w:val="878182"/>
          <w:spacing w:val="1"/>
          <w:sz w:val="48"/>
          <w:szCs w:val="48"/>
        </w:rPr>
        <w:t xml:space="preserve"> </w:t>
      </w:r>
      <w:r w:rsidRPr="00987E5A">
        <w:rPr>
          <w:color w:val="878182"/>
          <w:spacing w:val="-4"/>
          <w:sz w:val="48"/>
          <w:szCs w:val="48"/>
        </w:rPr>
        <w:t>FY26</w:t>
      </w:r>
    </w:p>
    <w:p w14:paraId="1BFDC63A" w14:textId="77777777" w:rsidR="00987E5A" w:rsidRPr="00987E5A" w:rsidRDefault="00987E5A">
      <w:pPr>
        <w:pStyle w:val="BodyText"/>
        <w:kinsoku w:val="0"/>
        <w:overflowPunct w:val="0"/>
        <w:spacing w:before="528"/>
        <w:ind w:left="1395"/>
        <w:rPr>
          <w:color w:val="878182"/>
          <w:spacing w:val="-4"/>
          <w:sz w:val="48"/>
          <w:szCs w:val="48"/>
        </w:rPr>
        <w:sectPr w:rsidR="00987E5A" w:rsidRPr="00987E5A">
          <w:footerReference w:type="default" r:id="rId56"/>
          <w:pgSz w:w="19200" w:h="10800" w:orient="landscape"/>
          <w:pgMar w:top="0" w:right="360" w:bottom="0" w:left="360" w:header="0" w:footer="0" w:gutter="0"/>
          <w:cols w:space="720" w:equalWidth="0">
            <w:col w:w="18480"/>
          </w:cols>
          <w:noEndnote/>
        </w:sectPr>
      </w:pPr>
    </w:p>
    <w:p w14:paraId="71AA5E9C" w14:textId="77777777" w:rsidR="00987E5A" w:rsidRDefault="00987E5A">
      <w:pPr>
        <w:pStyle w:val="BodyText"/>
        <w:kinsoku w:val="0"/>
        <w:overflowPunct w:val="0"/>
        <w:spacing w:before="78"/>
        <w:ind w:left="521"/>
        <w:rPr>
          <w:rFonts w:ascii="Franklin Gothic Medium Cond" w:hAnsi="Franklin Gothic Medium Cond" w:cs="Franklin Gothic Medium Cond"/>
          <w:i/>
          <w:iCs/>
          <w:spacing w:val="-14"/>
          <w:sz w:val="90"/>
          <w:szCs w:val="90"/>
        </w:rPr>
      </w:pPr>
      <w:bookmarkStart w:id="5" w:name="Support_for_Academic_Facilities_Above_$1"/>
      <w:bookmarkEnd w:id="5"/>
      <w:r>
        <w:rPr>
          <w:rFonts w:ascii="Franklin Gothic Medium Cond" w:hAnsi="Franklin Gothic Medium Cond" w:cs="Franklin Gothic Medium Cond"/>
          <w:i/>
          <w:iCs/>
          <w:spacing w:val="-14"/>
          <w:sz w:val="90"/>
          <w:szCs w:val="90"/>
        </w:rPr>
        <w:lastRenderedPageBreak/>
        <w:t>Support</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for</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Academic</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Facilities</w:t>
      </w:r>
      <w:r>
        <w:rPr>
          <w:rFonts w:ascii="Franklin Gothic Medium Cond" w:hAnsi="Franklin Gothic Medium Cond" w:cs="Franklin Gothic Medium Cond"/>
          <w:i/>
          <w:iCs/>
          <w:spacing w:val="-27"/>
          <w:sz w:val="90"/>
          <w:szCs w:val="90"/>
        </w:rPr>
        <w:t xml:space="preserve"> </w:t>
      </w:r>
      <w:r>
        <w:rPr>
          <w:rFonts w:ascii="Franklin Gothic Medium Cond" w:hAnsi="Franklin Gothic Medium Cond" w:cs="Franklin Gothic Medium Cond"/>
          <w:i/>
          <w:iCs/>
          <w:spacing w:val="-14"/>
          <w:sz w:val="90"/>
          <w:szCs w:val="90"/>
        </w:rPr>
        <w:t>Above</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$1M</w:t>
      </w:r>
    </w:p>
    <w:p w14:paraId="2FFC6D36" w14:textId="77777777" w:rsidR="00987E5A" w:rsidRDefault="00987E5A">
      <w:pPr>
        <w:pStyle w:val="BodyText"/>
        <w:kinsoku w:val="0"/>
        <w:overflowPunct w:val="0"/>
        <w:spacing w:before="1001"/>
        <w:ind w:left="521"/>
        <w:rPr>
          <w:spacing w:val="-2"/>
          <w:sz w:val="48"/>
          <w:szCs w:val="48"/>
        </w:rPr>
      </w:pPr>
      <w:r>
        <w:rPr>
          <w:sz w:val="48"/>
          <w:szCs w:val="48"/>
        </w:rPr>
        <w:t>Nursing</w:t>
      </w:r>
      <w:r>
        <w:rPr>
          <w:spacing w:val="-6"/>
          <w:sz w:val="48"/>
          <w:szCs w:val="48"/>
        </w:rPr>
        <w:t xml:space="preserve"> </w:t>
      </w:r>
      <w:r>
        <w:rPr>
          <w:sz w:val="48"/>
          <w:szCs w:val="48"/>
        </w:rPr>
        <w:t>and</w:t>
      </w:r>
      <w:r>
        <w:rPr>
          <w:spacing w:val="4"/>
          <w:sz w:val="48"/>
          <w:szCs w:val="48"/>
        </w:rPr>
        <w:t xml:space="preserve"> </w:t>
      </w:r>
      <w:r>
        <w:rPr>
          <w:sz w:val="48"/>
          <w:szCs w:val="48"/>
        </w:rPr>
        <w:t>Pharmacy</w:t>
      </w:r>
      <w:r>
        <w:rPr>
          <w:spacing w:val="-3"/>
          <w:sz w:val="48"/>
          <w:szCs w:val="48"/>
        </w:rPr>
        <w:t xml:space="preserve"> </w:t>
      </w:r>
      <w:r>
        <w:rPr>
          <w:sz w:val="48"/>
          <w:szCs w:val="48"/>
        </w:rPr>
        <w:t>Education</w:t>
      </w:r>
      <w:r>
        <w:rPr>
          <w:spacing w:val="-4"/>
          <w:sz w:val="48"/>
          <w:szCs w:val="48"/>
        </w:rPr>
        <w:t xml:space="preserve"> </w:t>
      </w:r>
      <w:r>
        <w:rPr>
          <w:spacing w:val="-2"/>
          <w:sz w:val="48"/>
          <w:szCs w:val="48"/>
        </w:rPr>
        <w:t>Building</w:t>
      </w:r>
    </w:p>
    <w:p w14:paraId="01F68D75" w14:textId="77777777" w:rsidR="00987E5A" w:rsidRDefault="00987E5A">
      <w:pPr>
        <w:pStyle w:val="ListParagraph"/>
        <w:numPr>
          <w:ilvl w:val="1"/>
          <w:numId w:val="13"/>
        </w:numPr>
        <w:tabs>
          <w:tab w:val="left" w:pos="1600"/>
        </w:tabs>
        <w:kinsoku w:val="0"/>
        <w:overflowPunct w:val="0"/>
        <w:spacing w:before="82"/>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$20M</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Dauch and</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Chaney</w:t>
      </w:r>
      <w:r>
        <w:rPr>
          <w:rFonts w:ascii="Franklin Gothic Book" w:hAnsi="Franklin Gothic Book" w:cs="Franklin Gothic Book"/>
          <w:spacing w:val="-5"/>
          <w:sz w:val="40"/>
          <w:szCs w:val="40"/>
        </w:rPr>
        <w:t xml:space="preserve"> </w:t>
      </w:r>
      <w:r>
        <w:rPr>
          <w:rFonts w:ascii="Franklin Gothic Book" w:hAnsi="Franklin Gothic Book" w:cs="Franklin Gothic Book"/>
          <w:spacing w:val="-2"/>
          <w:sz w:val="40"/>
          <w:szCs w:val="40"/>
        </w:rPr>
        <w:t>families</w:t>
      </w:r>
    </w:p>
    <w:p w14:paraId="6A9D7700" w14:textId="77777777" w:rsidR="00987E5A" w:rsidRDefault="00987E5A">
      <w:pPr>
        <w:pStyle w:val="ListParagraph"/>
        <w:numPr>
          <w:ilvl w:val="1"/>
          <w:numId w:val="13"/>
        </w:numPr>
        <w:tabs>
          <w:tab w:val="left" w:pos="1600"/>
        </w:tabs>
        <w:kinsoku w:val="0"/>
        <w:overflowPunct w:val="0"/>
        <w:spacing w:before="76"/>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$5M</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Nuclear</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Pharmacy</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Lab</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3084</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John</w:t>
      </w:r>
      <w:r>
        <w:rPr>
          <w:rFonts w:ascii="Franklin Gothic Book" w:hAnsi="Franklin Gothic Book" w:cs="Franklin Gothic Book"/>
          <w:spacing w:val="-4"/>
          <w:sz w:val="40"/>
          <w:szCs w:val="40"/>
        </w:rPr>
        <w:t xml:space="preserve"> </w:t>
      </w:r>
      <w:r>
        <w:rPr>
          <w:rFonts w:ascii="Franklin Gothic Book" w:hAnsi="Franklin Gothic Book" w:cs="Franklin Gothic Book"/>
          <w:spacing w:val="-2"/>
          <w:sz w:val="40"/>
          <w:szCs w:val="40"/>
        </w:rPr>
        <w:t>Zehner</w:t>
      </w:r>
    </w:p>
    <w:p w14:paraId="35EB2F5E" w14:textId="77777777" w:rsidR="00987E5A" w:rsidRDefault="00987E5A">
      <w:pPr>
        <w:pStyle w:val="ListParagraph"/>
        <w:numPr>
          <w:ilvl w:val="1"/>
          <w:numId w:val="13"/>
        </w:numPr>
        <w:tabs>
          <w:tab w:val="left" w:pos="1600"/>
        </w:tabs>
        <w:kinsoku w:val="0"/>
        <w:overflowPunct w:val="0"/>
        <w:spacing w:before="80"/>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$1M</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Open</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Collaboration</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3055</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(Shared</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Space)</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Kenneth</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Mary</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Lou</w:t>
      </w:r>
      <w:r>
        <w:rPr>
          <w:rFonts w:ascii="Franklin Gothic Book" w:hAnsi="Franklin Gothic Book" w:cs="Franklin Gothic Book"/>
          <w:spacing w:val="-4"/>
          <w:sz w:val="40"/>
          <w:szCs w:val="40"/>
        </w:rPr>
        <w:t xml:space="preserve"> </w:t>
      </w:r>
      <w:r>
        <w:rPr>
          <w:rFonts w:ascii="Franklin Gothic Book" w:hAnsi="Franklin Gothic Book" w:cs="Franklin Gothic Book"/>
          <w:spacing w:val="-2"/>
          <w:sz w:val="40"/>
          <w:szCs w:val="40"/>
        </w:rPr>
        <w:t>Dunbar</w:t>
      </w:r>
    </w:p>
    <w:p w14:paraId="1A84F700" w14:textId="77777777" w:rsidR="00987E5A" w:rsidRDefault="00987E5A">
      <w:pPr>
        <w:pStyle w:val="ListParagraph"/>
        <w:numPr>
          <w:ilvl w:val="1"/>
          <w:numId w:val="13"/>
        </w:numPr>
        <w:tabs>
          <w:tab w:val="left" w:pos="1600"/>
        </w:tabs>
        <w:kinsoku w:val="0"/>
        <w:overflowPunct w:val="0"/>
        <w:spacing w:before="79"/>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$1M</w:t>
      </w:r>
      <w:r>
        <w:rPr>
          <w:rFonts w:ascii="Franklin Gothic Book" w:hAnsi="Franklin Gothic Book" w:cs="Franklin Gothic Book"/>
          <w:spacing w:val="-15"/>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14"/>
          <w:sz w:val="40"/>
          <w:szCs w:val="40"/>
        </w:rPr>
        <w:t xml:space="preserve"> </w:t>
      </w:r>
      <w:r>
        <w:rPr>
          <w:rFonts w:ascii="Franklin Gothic Book" w:hAnsi="Franklin Gothic Book" w:cs="Franklin Gothic Book"/>
          <w:sz w:val="40"/>
          <w:szCs w:val="40"/>
        </w:rPr>
        <w:t>Pharmacy</w:t>
      </w:r>
      <w:r>
        <w:rPr>
          <w:rFonts w:ascii="Franklin Gothic Book" w:hAnsi="Franklin Gothic Book" w:cs="Franklin Gothic Book"/>
          <w:spacing w:val="-14"/>
          <w:sz w:val="40"/>
          <w:szCs w:val="40"/>
        </w:rPr>
        <w:t xml:space="preserve"> </w:t>
      </w:r>
      <w:r>
        <w:rPr>
          <w:rFonts w:ascii="Franklin Gothic Book" w:hAnsi="Franklin Gothic Book" w:cs="Franklin Gothic Book"/>
          <w:sz w:val="40"/>
          <w:szCs w:val="40"/>
        </w:rPr>
        <w:t>Administration</w:t>
      </w:r>
      <w:r>
        <w:rPr>
          <w:rFonts w:ascii="Franklin Gothic Book" w:hAnsi="Franklin Gothic Book" w:cs="Franklin Gothic Book"/>
          <w:spacing w:val="-9"/>
          <w:sz w:val="40"/>
          <w:szCs w:val="40"/>
        </w:rPr>
        <w:t xml:space="preserve"> </w:t>
      </w:r>
      <w:r>
        <w:rPr>
          <w:rFonts w:ascii="Franklin Gothic Book" w:hAnsi="Franklin Gothic Book" w:cs="Franklin Gothic Book"/>
          <w:sz w:val="40"/>
          <w:szCs w:val="40"/>
        </w:rPr>
        <w:t>Suite</w:t>
      </w:r>
      <w:r>
        <w:rPr>
          <w:rFonts w:ascii="Franklin Gothic Book" w:hAnsi="Franklin Gothic Book" w:cs="Franklin Gothic Book"/>
          <w:spacing w:val="-12"/>
          <w:sz w:val="40"/>
          <w:szCs w:val="40"/>
        </w:rPr>
        <w:t xml:space="preserve"> </w:t>
      </w:r>
      <w:r>
        <w:rPr>
          <w:rFonts w:ascii="Franklin Gothic Book" w:hAnsi="Franklin Gothic Book" w:cs="Franklin Gothic Book"/>
          <w:sz w:val="40"/>
          <w:szCs w:val="40"/>
        </w:rPr>
        <w:t>4117</w:t>
      </w:r>
      <w:r>
        <w:rPr>
          <w:rFonts w:ascii="Franklin Gothic Book" w:hAnsi="Franklin Gothic Book" w:cs="Franklin Gothic Book"/>
          <w:spacing w:val="-15"/>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12"/>
          <w:sz w:val="40"/>
          <w:szCs w:val="40"/>
        </w:rPr>
        <w:t xml:space="preserve"> </w:t>
      </w:r>
      <w:r>
        <w:rPr>
          <w:rFonts w:ascii="Franklin Gothic Book" w:hAnsi="Franklin Gothic Book" w:cs="Franklin Gothic Book"/>
          <w:sz w:val="40"/>
          <w:szCs w:val="40"/>
        </w:rPr>
        <w:t>Wu-Huang</w:t>
      </w:r>
      <w:r>
        <w:rPr>
          <w:rFonts w:ascii="Franklin Gothic Book" w:hAnsi="Franklin Gothic Book" w:cs="Franklin Gothic Book"/>
          <w:spacing w:val="-10"/>
          <w:sz w:val="40"/>
          <w:szCs w:val="40"/>
        </w:rPr>
        <w:t xml:space="preserve"> </w:t>
      </w:r>
      <w:r>
        <w:rPr>
          <w:rFonts w:ascii="Franklin Gothic Book" w:hAnsi="Franklin Gothic Book" w:cs="Franklin Gothic Book"/>
          <w:sz w:val="40"/>
          <w:szCs w:val="40"/>
        </w:rPr>
        <w:t>Yang</w:t>
      </w:r>
      <w:r>
        <w:rPr>
          <w:rFonts w:ascii="Franklin Gothic Book" w:hAnsi="Franklin Gothic Book" w:cs="Franklin Gothic Book"/>
          <w:spacing w:val="-12"/>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13"/>
          <w:sz w:val="40"/>
          <w:szCs w:val="40"/>
        </w:rPr>
        <w:t xml:space="preserve"> </w:t>
      </w:r>
      <w:r>
        <w:rPr>
          <w:rFonts w:ascii="Franklin Gothic Book" w:hAnsi="Franklin Gothic Book" w:cs="Franklin Gothic Book"/>
          <w:sz w:val="40"/>
          <w:szCs w:val="40"/>
        </w:rPr>
        <w:t>Li-Jung</w:t>
      </w:r>
      <w:r>
        <w:rPr>
          <w:rFonts w:ascii="Franklin Gothic Book" w:hAnsi="Franklin Gothic Book" w:cs="Franklin Gothic Book"/>
          <w:spacing w:val="-12"/>
          <w:sz w:val="40"/>
          <w:szCs w:val="40"/>
        </w:rPr>
        <w:t xml:space="preserve"> </w:t>
      </w:r>
      <w:r>
        <w:rPr>
          <w:rFonts w:ascii="Franklin Gothic Book" w:hAnsi="Franklin Gothic Book" w:cs="Franklin Gothic Book"/>
          <w:spacing w:val="-2"/>
          <w:sz w:val="40"/>
          <w:szCs w:val="40"/>
        </w:rPr>
        <w:t>Cheng</w:t>
      </w:r>
    </w:p>
    <w:p w14:paraId="7A048A45" w14:textId="77777777" w:rsidR="00987E5A" w:rsidRDefault="00987E5A">
      <w:pPr>
        <w:pStyle w:val="BodyText"/>
        <w:kinsoku w:val="0"/>
        <w:overflowPunct w:val="0"/>
        <w:spacing w:before="438"/>
        <w:rPr>
          <w:sz w:val="40"/>
          <w:szCs w:val="40"/>
        </w:rPr>
      </w:pPr>
    </w:p>
    <w:p w14:paraId="1B398004" w14:textId="77777777" w:rsidR="00987E5A" w:rsidRDefault="00987E5A">
      <w:pPr>
        <w:pStyle w:val="BodyText"/>
        <w:kinsoku w:val="0"/>
        <w:overflowPunct w:val="0"/>
        <w:ind w:left="521"/>
        <w:rPr>
          <w:spacing w:val="-2"/>
          <w:sz w:val="48"/>
          <w:szCs w:val="48"/>
        </w:rPr>
      </w:pPr>
      <w:r>
        <w:rPr>
          <w:sz w:val="48"/>
          <w:szCs w:val="48"/>
        </w:rPr>
        <w:t>Daniels</w:t>
      </w:r>
      <w:r>
        <w:rPr>
          <w:spacing w:val="-8"/>
          <w:sz w:val="48"/>
          <w:szCs w:val="48"/>
        </w:rPr>
        <w:t xml:space="preserve"> </w:t>
      </w:r>
      <w:r>
        <w:rPr>
          <w:sz w:val="48"/>
          <w:szCs w:val="48"/>
        </w:rPr>
        <w:t>School</w:t>
      </w:r>
      <w:r>
        <w:rPr>
          <w:spacing w:val="-3"/>
          <w:sz w:val="48"/>
          <w:szCs w:val="48"/>
        </w:rPr>
        <w:t xml:space="preserve"> </w:t>
      </w:r>
      <w:r>
        <w:rPr>
          <w:sz w:val="48"/>
          <w:szCs w:val="48"/>
        </w:rPr>
        <w:t>of</w:t>
      </w:r>
      <w:r>
        <w:rPr>
          <w:spacing w:val="6"/>
          <w:sz w:val="48"/>
          <w:szCs w:val="48"/>
        </w:rPr>
        <w:t xml:space="preserve"> </w:t>
      </w:r>
      <w:r>
        <w:rPr>
          <w:sz w:val="48"/>
          <w:szCs w:val="48"/>
        </w:rPr>
        <w:t>Business</w:t>
      </w:r>
      <w:r>
        <w:rPr>
          <w:spacing w:val="-5"/>
          <w:sz w:val="48"/>
          <w:szCs w:val="48"/>
        </w:rPr>
        <w:t xml:space="preserve"> </w:t>
      </w:r>
      <w:r>
        <w:rPr>
          <w:spacing w:val="-2"/>
          <w:sz w:val="48"/>
          <w:szCs w:val="48"/>
        </w:rPr>
        <w:t>Building</w:t>
      </w:r>
    </w:p>
    <w:p w14:paraId="07F0D22D" w14:textId="77777777" w:rsidR="00987E5A" w:rsidRDefault="00987E5A">
      <w:pPr>
        <w:pStyle w:val="ListParagraph"/>
        <w:numPr>
          <w:ilvl w:val="1"/>
          <w:numId w:val="13"/>
        </w:numPr>
        <w:tabs>
          <w:tab w:val="left" w:pos="1600"/>
        </w:tabs>
        <w:kinsoku w:val="0"/>
        <w:overflowPunct w:val="0"/>
        <w:spacing w:before="79"/>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$5M</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Auditorium</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190</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Brian and</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Selita</w:t>
      </w:r>
      <w:r>
        <w:rPr>
          <w:rFonts w:ascii="Franklin Gothic Book" w:hAnsi="Franklin Gothic Book" w:cs="Franklin Gothic Book"/>
          <w:spacing w:val="-2"/>
          <w:sz w:val="40"/>
          <w:szCs w:val="40"/>
        </w:rPr>
        <w:t xml:space="preserve"> Reichart</w:t>
      </w:r>
    </w:p>
    <w:p w14:paraId="3CBBCF15" w14:textId="77777777" w:rsidR="00987E5A" w:rsidRDefault="00987E5A">
      <w:pPr>
        <w:pStyle w:val="ListParagraph"/>
        <w:numPr>
          <w:ilvl w:val="1"/>
          <w:numId w:val="13"/>
        </w:numPr>
        <w:tabs>
          <w:tab w:val="left" w:pos="1600"/>
        </w:tabs>
        <w:kinsoku w:val="0"/>
        <w:overflowPunct w:val="0"/>
        <w:spacing w:before="79"/>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$5M</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Innovation</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Lab</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213</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Sam</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Marsha</w:t>
      </w:r>
      <w:r>
        <w:rPr>
          <w:rFonts w:ascii="Franklin Gothic Book" w:hAnsi="Franklin Gothic Book" w:cs="Franklin Gothic Book"/>
          <w:spacing w:val="-2"/>
          <w:sz w:val="40"/>
          <w:szCs w:val="40"/>
        </w:rPr>
        <w:t xml:space="preserve"> Allen</w:t>
      </w:r>
    </w:p>
    <w:p w14:paraId="0C041E17" w14:textId="77777777" w:rsidR="00987E5A" w:rsidRDefault="00987E5A">
      <w:pPr>
        <w:pStyle w:val="ListParagraph"/>
        <w:numPr>
          <w:ilvl w:val="1"/>
          <w:numId w:val="13"/>
        </w:numPr>
        <w:tabs>
          <w:tab w:val="left" w:pos="1600"/>
        </w:tabs>
        <w:kinsoku w:val="0"/>
        <w:overflowPunct w:val="0"/>
        <w:spacing w:before="77"/>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$2.5M</w:t>
      </w:r>
      <w:r>
        <w:rPr>
          <w:rFonts w:ascii="Franklin Gothic Book" w:hAnsi="Franklin Gothic Book" w:cs="Franklin Gothic Book"/>
          <w:spacing w:val="-13"/>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Fintech</w:t>
      </w:r>
      <w:r>
        <w:rPr>
          <w:rFonts w:ascii="Franklin Gothic Book" w:hAnsi="Franklin Gothic Book" w:cs="Franklin Gothic Book"/>
          <w:spacing w:val="-11"/>
          <w:sz w:val="40"/>
          <w:szCs w:val="40"/>
        </w:rPr>
        <w:t xml:space="preserve"> </w:t>
      </w:r>
      <w:r>
        <w:rPr>
          <w:rFonts w:ascii="Franklin Gothic Book" w:hAnsi="Franklin Gothic Book" w:cs="Franklin Gothic Book"/>
          <w:sz w:val="40"/>
          <w:szCs w:val="40"/>
        </w:rPr>
        <w:t>Showcase</w:t>
      </w:r>
      <w:r>
        <w:rPr>
          <w:rFonts w:ascii="Franklin Gothic Book" w:hAnsi="Franklin Gothic Book" w:cs="Franklin Gothic Book"/>
          <w:spacing w:val="-12"/>
          <w:sz w:val="40"/>
          <w:szCs w:val="40"/>
        </w:rPr>
        <w:t xml:space="preserve"> </w:t>
      </w:r>
      <w:r>
        <w:rPr>
          <w:rFonts w:ascii="Franklin Gothic Book" w:hAnsi="Franklin Gothic Book" w:cs="Franklin Gothic Book"/>
          <w:sz w:val="40"/>
          <w:szCs w:val="40"/>
        </w:rPr>
        <w:t>Lab</w:t>
      </w:r>
      <w:r>
        <w:rPr>
          <w:rFonts w:ascii="Franklin Gothic Book" w:hAnsi="Franklin Gothic Book" w:cs="Franklin Gothic Book"/>
          <w:spacing w:val="-9"/>
          <w:sz w:val="40"/>
          <w:szCs w:val="40"/>
        </w:rPr>
        <w:t xml:space="preserve"> </w:t>
      </w:r>
      <w:r>
        <w:rPr>
          <w:rFonts w:ascii="Franklin Gothic Book" w:hAnsi="Franklin Gothic Book" w:cs="Franklin Gothic Book"/>
          <w:sz w:val="40"/>
          <w:szCs w:val="40"/>
        </w:rPr>
        <w:t>107</w:t>
      </w:r>
      <w:r>
        <w:rPr>
          <w:rFonts w:ascii="Franklin Gothic Book" w:hAnsi="Franklin Gothic Book" w:cs="Franklin Gothic Book"/>
          <w:spacing w:val="-12"/>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Scott</w:t>
      </w:r>
      <w:r>
        <w:rPr>
          <w:rFonts w:ascii="Franklin Gothic Book" w:hAnsi="Franklin Gothic Book" w:cs="Franklin Gothic Book"/>
          <w:spacing w:val="-10"/>
          <w:sz w:val="40"/>
          <w:szCs w:val="40"/>
        </w:rPr>
        <w:t xml:space="preserve"> </w:t>
      </w:r>
      <w:r>
        <w:rPr>
          <w:rFonts w:ascii="Franklin Gothic Book" w:hAnsi="Franklin Gothic Book" w:cs="Franklin Gothic Book"/>
          <w:spacing w:val="-2"/>
          <w:sz w:val="40"/>
          <w:szCs w:val="40"/>
        </w:rPr>
        <w:t>Moorehead</w:t>
      </w:r>
    </w:p>
    <w:p w14:paraId="15031A72" w14:textId="77777777" w:rsidR="00987E5A" w:rsidRDefault="00987E5A">
      <w:pPr>
        <w:pStyle w:val="ListParagraph"/>
        <w:numPr>
          <w:ilvl w:val="1"/>
          <w:numId w:val="13"/>
        </w:numPr>
        <w:tabs>
          <w:tab w:val="left" w:pos="1600"/>
        </w:tabs>
        <w:kinsoku w:val="0"/>
        <w:overflowPunct w:val="0"/>
        <w:spacing w:before="79"/>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$2M</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Classroom</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332</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Tom</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Patty</w:t>
      </w:r>
      <w:r>
        <w:rPr>
          <w:rFonts w:ascii="Franklin Gothic Book" w:hAnsi="Franklin Gothic Book" w:cs="Franklin Gothic Book"/>
          <w:spacing w:val="-7"/>
          <w:sz w:val="40"/>
          <w:szCs w:val="40"/>
        </w:rPr>
        <w:t xml:space="preserve"> </w:t>
      </w:r>
      <w:r>
        <w:rPr>
          <w:rFonts w:ascii="Franklin Gothic Book" w:hAnsi="Franklin Gothic Book" w:cs="Franklin Gothic Book"/>
          <w:spacing w:val="-2"/>
          <w:sz w:val="40"/>
          <w:szCs w:val="40"/>
        </w:rPr>
        <w:t>Hefner</w:t>
      </w:r>
    </w:p>
    <w:p w14:paraId="331A42D5" w14:textId="77777777" w:rsidR="00987E5A" w:rsidRDefault="00987E5A">
      <w:pPr>
        <w:pStyle w:val="ListParagraph"/>
        <w:numPr>
          <w:ilvl w:val="1"/>
          <w:numId w:val="13"/>
        </w:numPr>
        <w:tabs>
          <w:tab w:val="left" w:pos="1600"/>
        </w:tabs>
        <w:kinsoku w:val="0"/>
        <w:overflowPunct w:val="0"/>
        <w:spacing w:before="80"/>
        <w:ind w:left="1600" w:hanging="359"/>
        <w:rPr>
          <w:rFonts w:ascii="Franklin Gothic Book" w:hAnsi="Franklin Gothic Book" w:cs="Franklin Gothic Book"/>
          <w:spacing w:val="-2"/>
          <w:sz w:val="40"/>
          <w:szCs w:val="40"/>
        </w:rPr>
      </w:pPr>
      <w:r>
        <w:rPr>
          <w:rFonts w:ascii="Franklin Gothic Book" w:hAnsi="Franklin Gothic Book" w:cs="Franklin Gothic Book"/>
          <w:sz w:val="40"/>
          <w:szCs w:val="40"/>
        </w:rPr>
        <w:t>$2M</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Classroom</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XL</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B86</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Scott</w:t>
      </w:r>
      <w:r>
        <w:rPr>
          <w:rFonts w:ascii="Franklin Gothic Book" w:hAnsi="Franklin Gothic Book" w:cs="Franklin Gothic Book"/>
          <w:spacing w:val="-5"/>
          <w:sz w:val="40"/>
          <w:szCs w:val="40"/>
        </w:rPr>
        <w:t xml:space="preserve"> </w:t>
      </w:r>
      <w:r>
        <w:rPr>
          <w:rFonts w:ascii="Franklin Gothic Book" w:hAnsi="Franklin Gothic Book" w:cs="Franklin Gothic Book"/>
          <w:spacing w:val="-2"/>
          <w:sz w:val="40"/>
          <w:szCs w:val="40"/>
        </w:rPr>
        <w:t>Kozuch</w:t>
      </w:r>
    </w:p>
    <w:p w14:paraId="1182C0CB" w14:textId="77777777" w:rsidR="00987E5A" w:rsidRDefault="00987E5A">
      <w:pPr>
        <w:pStyle w:val="ListParagraph"/>
        <w:numPr>
          <w:ilvl w:val="1"/>
          <w:numId w:val="13"/>
        </w:numPr>
        <w:tabs>
          <w:tab w:val="left" w:pos="1600"/>
        </w:tabs>
        <w:kinsoku w:val="0"/>
        <w:overflowPunct w:val="0"/>
        <w:spacing w:before="80"/>
        <w:ind w:left="1600" w:hanging="359"/>
        <w:rPr>
          <w:rFonts w:ascii="Franklin Gothic Book" w:hAnsi="Franklin Gothic Book" w:cs="Franklin Gothic Book"/>
          <w:spacing w:val="-2"/>
          <w:sz w:val="40"/>
          <w:szCs w:val="40"/>
        </w:rPr>
        <w:sectPr w:rsidR="00987E5A">
          <w:footerReference w:type="default" r:id="rId57"/>
          <w:pgSz w:w="19200" w:h="10800" w:orient="landscape"/>
          <w:pgMar w:top="400" w:right="360" w:bottom="980" w:left="360" w:header="0" w:footer="793" w:gutter="0"/>
          <w:pgNumType w:start="2"/>
          <w:cols w:space="720"/>
          <w:noEndnote/>
        </w:sectPr>
      </w:pPr>
    </w:p>
    <w:p w14:paraId="602AF64C" w14:textId="77777777" w:rsidR="00987E5A" w:rsidRDefault="00987E5A">
      <w:pPr>
        <w:pStyle w:val="BodyText"/>
        <w:kinsoku w:val="0"/>
        <w:overflowPunct w:val="0"/>
        <w:spacing w:before="70"/>
        <w:ind w:left="165"/>
        <w:rPr>
          <w:rFonts w:ascii="Franklin Gothic Medium Cond" w:hAnsi="Franklin Gothic Medium Cond" w:cs="Franklin Gothic Medium Cond"/>
          <w:i/>
          <w:iCs/>
          <w:spacing w:val="-5"/>
          <w:w w:val="90"/>
          <w:sz w:val="93"/>
          <w:szCs w:val="93"/>
        </w:rPr>
      </w:pPr>
      <w:bookmarkStart w:id="6" w:name="29_Endowed_Professorships/Scholarships_a"/>
      <w:bookmarkEnd w:id="6"/>
      <w:r>
        <w:rPr>
          <w:rFonts w:ascii="Franklin Gothic Medium Cond" w:hAnsi="Franklin Gothic Medium Cond" w:cs="Franklin Gothic Medium Cond"/>
          <w:i/>
          <w:iCs/>
          <w:w w:val="90"/>
          <w:sz w:val="93"/>
          <w:szCs w:val="93"/>
        </w:rPr>
        <w:lastRenderedPageBreak/>
        <w:t>29</w:t>
      </w:r>
      <w:r>
        <w:rPr>
          <w:rFonts w:ascii="Franklin Gothic Medium Cond" w:hAnsi="Franklin Gothic Medium Cond" w:cs="Franklin Gothic Medium Cond"/>
          <w:i/>
          <w:iCs/>
          <w:spacing w:val="54"/>
          <w:w w:val="150"/>
          <w:sz w:val="93"/>
          <w:szCs w:val="93"/>
        </w:rPr>
        <w:t xml:space="preserve"> </w:t>
      </w:r>
      <w:r>
        <w:rPr>
          <w:rFonts w:ascii="Franklin Gothic Medium Cond" w:hAnsi="Franklin Gothic Medium Cond" w:cs="Franklin Gothic Medium Cond"/>
          <w:i/>
          <w:iCs/>
          <w:w w:val="90"/>
          <w:sz w:val="93"/>
          <w:szCs w:val="93"/>
        </w:rPr>
        <w:t>Endowed</w:t>
      </w:r>
      <w:r>
        <w:rPr>
          <w:rFonts w:ascii="Franklin Gothic Medium Cond" w:hAnsi="Franklin Gothic Medium Cond" w:cs="Franklin Gothic Medium Cond"/>
          <w:i/>
          <w:iCs/>
          <w:spacing w:val="47"/>
          <w:w w:val="150"/>
          <w:sz w:val="93"/>
          <w:szCs w:val="93"/>
        </w:rPr>
        <w:t xml:space="preserve"> </w:t>
      </w:r>
      <w:r>
        <w:rPr>
          <w:rFonts w:ascii="Franklin Gothic Medium Cond" w:hAnsi="Franklin Gothic Medium Cond" w:cs="Franklin Gothic Medium Cond"/>
          <w:i/>
          <w:iCs/>
          <w:w w:val="90"/>
          <w:sz w:val="93"/>
          <w:szCs w:val="93"/>
        </w:rPr>
        <w:t>Professorships/Scholarships</w:t>
      </w:r>
      <w:r>
        <w:rPr>
          <w:rFonts w:ascii="Franklin Gothic Medium Cond" w:hAnsi="Franklin Gothic Medium Cond" w:cs="Franklin Gothic Medium Cond"/>
          <w:i/>
          <w:iCs/>
          <w:spacing w:val="39"/>
          <w:w w:val="150"/>
          <w:sz w:val="93"/>
          <w:szCs w:val="93"/>
        </w:rPr>
        <w:t xml:space="preserve"> </w:t>
      </w:r>
      <w:r>
        <w:rPr>
          <w:rFonts w:ascii="Franklin Gothic Medium Cond" w:hAnsi="Franklin Gothic Medium Cond" w:cs="Franklin Gothic Medium Cond"/>
          <w:i/>
          <w:iCs/>
          <w:w w:val="90"/>
          <w:sz w:val="93"/>
          <w:szCs w:val="93"/>
        </w:rPr>
        <w:t>at</w:t>
      </w:r>
      <w:r>
        <w:rPr>
          <w:rFonts w:ascii="Franklin Gothic Medium Cond" w:hAnsi="Franklin Gothic Medium Cond" w:cs="Franklin Gothic Medium Cond"/>
          <w:i/>
          <w:iCs/>
          <w:spacing w:val="47"/>
          <w:w w:val="150"/>
          <w:sz w:val="93"/>
          <w:szCs w:val="93"/>
        </w:rPr>
        <w:t xml:space="preserve"> </w:t>
      </w:r>
      <w:r>
        <w:rPr>
          <w:rFonts w:ascii="Franklin Gothic Medium Cond" w:hAnsi="Franklin Gothic Medium Cond" w:cs="Franklin Gothic Medium Cond"/>
          <w:i/>
          <w:iCs/>
          <w:w w:val="90"/>
          <w:sz w:val="93"/>
          <w:szCs w:val="93"/>
        </w:rPr>
        <w:t>Above</w:t>
      </w:r>
      <w:r>
        <w:rPr>
          <w:rFonts w:ascii="Franklin Gothic Medium Cond" w:hAnsi="Franklin Gothic Medium Cond" w:cs="Franklin Gothic Medium Cond"/>
          <w:i/>
          <w:iCs/>
          <w:spacing w:val="55"/>
          <w:w w:val="150"/>
          <w:sz w:val="93"/>
          <w:szCs w:val="93"/>
        </w:rPr>
        <w:t xml:space="preserve"> </w:t>
      </w:r>
      <w:r>
        <w:rPr>
          <w:rFonts w:ascii="Franklin Gothic Medium Cond" w:hAnsi="Franklin Gothic Medium Cond" w:cs="Franklin Gothic Medium Cond"/>
          <w:i/>
          <w:iCs/>
          <w:spacing w:val="-5"/>
          <w:w w:val="90"/>
          <w:sz w:val="93"/>
          <w:szCs w:val="93"/>
        </w:rPr>
        <w:t>$1M</w:t>
      </w:r>
    </w:p>
    <w:p w14:paraId="6B37B78B" w14:textId="77777777" w:rsidR="00987E5A" w:rsidRDefault="00987E5A">
      <w:pPr>
        <w:pStyle w:val="BodyText"/>
        <w:kinsoku w:val="0"/>
        <w:overflowPunct w:val="0"/>
        <w:spacing w:before="98"/>
        <w:rPr>
          <w:rFonts w:ascii="Franklin Gothic Medium Cond" w:hAnsi="Franklin Gothic Medium Cond" w:cs="Franklin Gothic Medium Cond"/>
          <w:i/>
          <w:iCs/>
          <w:sz w:val="20"/>
          <w:szCs w:val="20"/>
        </w:rPr>
      </w:pPr>
    </w:p>
    <w:tbl>
      <w:tblPr>
        <w:tblW w:w="0" w:type="auto"/>
        <w:tblInd w:w="926" w:type="dxa"/>
        <w:tblLayout w:type="fixed"/>
        <w:tblCellMar>
          <w:left w:w="0" w:type="dxa"/>
          <w:right w:w="0" w:type="dxa"/>
        </w:tblCellMar>
        <w:tblLook w:val="0000" w:firstRow="0" w:lastRow="0" w:firstColumn="0" w:lastColumn="0" w:noHBand="0" w:noVBand="0"/>
      </w:tblPr>
      <w:tblGrid>
        <w:gridCol w:w="5640"/>
        <w:gridCol w:w="5640"/>
        <w:gridCol w:w="5640"/>
      </w:tblGrid>
      <w:tr w:rsidR="00553A95" w14:paraId="1C0761DA" w14:textId="77777777">
        <w:trPr>
          <w:trHeight w:val="535"/>
        </w:trPr>
        <w:tc>
          <w:tcPr>
            <w:tcW w:w="5640" w:type="dxa"/>
            <w:tcBorders>
              <w:top w:val="single" w:sz="8" w:space="0" w:color="FDFFFF"/>
              <w:left w:val="single" w:sz="8" w:space="0" w:color="FDFFFF"/>
              <w:bottom w:val="single" w:sz="24" w:space="0" w:color="FDFFFF"/>
              <w:right w:val="single" w:sz="8" w:space="0" w:color="FDFFFF"/>
            </w:tcBorders>
            <w:shd w:val="clear" w:color="auto" w:fill="CFB892"/>
          </w:tcPr>
          <w:p w14:paraId="53894BF3" w14:textId="77777777" w:rsidR="00987E5A" w:rsidRDefault="00987E5A">
            <w:pPr>
              <w:pStyle w:val="TableParagraph"/>
              <w:kinsoku w:val="0"/>
              <w:overflowPunct w:val="0"/>
              <w:spacing w:before="124"/>
              <w:ind w:left="21"/>
              <w:jc w:val="center"/>
              <w:rPr>
                <w:rFonts w:ascii="Franklin Gothic Book" w:hAnsi="Franklin Gothic Book" w:cs="Franklin Gothic Book"/>
                <w:spacing w:val="-2"/>
                <w:sz w:val="28"/>
                <w:szCs w:val="28"/>
              </w:rPr>
            </w:pPr>
            <w:r>
              <w:rPr>
                <w:rFonts w:ascii="Franklin Gothic Book" w:hAnsi="Franklin Gothic Book" w:cs="Franklin Gothic Book"/>
                <w:spacing w:val="-2"/>
                <w:sz w:val="28"/>
                <w:szCs w:val="28"/>
              </w:rPr>
              <w:t>Professorships</w:t>
            </w:r>
          </w:p>
        </w:tc>
        <w:tc>
          <w:tcPr>
            <w:tcW w:w="5640" w:type="dxa"/>
            <w:tcBorders>
              <w:top w:val="single" w:sz="8" w:space="0" w:color="FDFFFF"/>
              <w:left w:val="single" w:sz="8" w:space="0" w:color="FDFFFF"/>
              <w:bottom w:val="single" w:sz="24" w:space="0" w:color="FDFFFF"/>
              <w:right w:val="single" w:sz="8" w:space="0" w:color="FDFFFF"/>
            </w:tcBorders>
            <w:shd w:val="clear" w:color="auto" w:fill="CFB892"/>
          </w:tcPr>
          <w:p w14:paraId="55339E3D" w14:textId="77777777" w:rsidR="00987E5A" w:rsidRDefault="00987E5A">
            <w:pPr>
              <w:pStyle w:val="TableParagraph"/>
              <w:kinsoku w:val="0"/>
              <w:overflowPunct w:val="0"/>
              <w:spacing w:before="124"/>
              <w:ind w:left="1193"/>
              <w:rPr>
                <w:rFonts w:ascii="Franklin Gothic Book" w:hAnsi="Franklin Gothic Book" w:cs="Franklin Gothic Book"/>
                <w:spacing w:val="-4"/>
                <w:sz w:val="28"/>
                <w:szCs w:val="28"/>
              </w:rPr>
            </w:pPr>
            <w:r>
              <w:rPr>
                <w:rFonts w:ascii="Franklin Gothic Book" w:hAnsi="Franklin Gothic Book" w:cs="Franklin Gothic Book"/>
                <w:sz w:val="28"/>
                <w:szCs w:val="28"/>
              </w:rPr>
              <w:t>Program</w:t>
            </w:r>
            <w:r>
              <w:rPr>
                <w:rFonts w:ascii="Franklin Gothic Book" w:hAnsi="Franklin Gothic Book" w:cs="Franklin Gothic Book"/>
                <w:spacing w:val="-14"/>
                <w:sz w:val="28"/>
                <w:szCs w:val="28"/>
              </w:rPr>
              <w:t xml:space="preserve"> </w:t>
            </w:r>
            <w:r>
              <w:rPr>
                <w:rFonts w:ascii="Franklin Gothic Book" w:hAnsi="Franklin Gothic Book" w:cs="Franklin Gothic Book"/>
                <w:sz w:val="28"/>
                <w:szCs w:val="28"/>
              </w:rPr>
              <w:t>Endowment</w:t>
            </w:r>
            <w:r>
              <w:rPr>
                <w:rFonts w:ascii="Franklin Gothic Book" w:hAnsi="Franklin Gothic Book" w:cs="Franklin Gothic Book"/>
                <w:spacing w:val="-11"/>
                <w:sz w:val="28"/>
                <w:szCs w:val="28"/>
              </w:rPr>
              <w:t xml:space="preserve"> </w:t>
            </w:r>
            <w:r>
              <w:rPr>
                <w:rFonts w:ascii="Franklin Gothic Book" w:hAnsi="Franklin Gothic Book" w:cs="Franklin Gothic Book"/>
                <w:spacing w:val="-4"/>
                <w:sz w:val="28"/>
                <w:szCs w:val="28"/>
              </w:rPr>
              <w:t>Funds</w:t>
            </w:r>
          </w:p>
        </w:tc>
        <w:tc>
          <w:tcPr>
            <w:tcW w:w="5640" w:type="dxa"/>
            <w:tcBorders>
              <w:top w:val="single" w:sz="8" w:space="0" w:color="FDFFFF"/>
              <w:left w:val="single" w:sz="8" w:space="0" w:color="FDFFFF"/>
              <w:bottom w:val="single" w:sz="24" w:space="0" w:color="FDFFFF"/>
              <w:right w:val="single" w:sz="8" w:space="0" w:color="FDFFFF"/>
            </w:tcBorders>
            <w:shd w:val="clear" w:color="auto" w:fill="CFB892"/>
          </w:tcPr>
          <w:p w14:paraId="384A78C1" w14:textId="77777777" w:rsidR="00987E5A" w:rsidRDefault="00987E5A">
            <w:pPr>
              <w:pStyle w:val="TableParagraph"/>
              <w:kinsoku w:val="0"/>
              <w:overflowPunct w:val="0"/>
              <w:spacing w:before="124"/>
              <w:ind w:left="21" w:right="1"/>
              <w:jc w:val="center"/>
              <w:rPr>
                <w:rFonts w:ascii="Franklin Gothic Book" w:hAnsi="Franklin Gothic Book" w:cs="Franklin Gothic Book"/>
                <w:spacing w:val="-2"/>
                <w:sz w:val="28"/>
                <w:szCs w:val="28"/>
              </w:rPr>
            </w:pPr>
            <w:r>
              <w:rPr>
                <w:rFonts w:ascii="Franklin Gothic Book" w:hAnsi="Franklin Gothic Book" w:cs="Franklin Gothic Book"/>
                <w:spacing w:val="-2"/>
                <w:sz w:val="28"/>
                <w:szCs w:val="28"/>
              </w:rPr>
              <w:t>Scholarships</w:t>
            </w:r>
          </w:p>
        </w:tc>
      </w:tr>
      <w:tr w:rsidR="00553A95" w14:paraId="6A50EE16" w14:textId="77777777">
        <w:trPr>
          <w:trHeight w:val="538"/>
        </w:trPr>
        <w:tc>
          <w:tcPr>
            <w:tcW w:w="5640" w:type="dxa"/>
            <w:tcBorders>
              <w:top w:val="single" w:sz="24" w:space="0" w:color="FDFFFF"/>
              <w:left w:val="single" w:sz="8" w:space="0" w:color="FDFFFF"/>
              <w:bottom w:val="single" w:sz="8" w:space="0" w:color="FDFFFF"/>
              <w:right w:val="single" w:sz="8" w:space="0" w:color="FDFFFF"/>
            </w:tcBorders>
            <w:shd w:val="clear" w:color="auto" w:fill="EDE6DC"/>
          </w:tcPr>
          <w:p w14:paraId="6241A496" w14:textId="77777777" w:rsidR="00987E5A" w:rsidRDefault="00987E5A">
            <w:pPr>
              <w:pStyle w:val="TableParagraph"/>
              <w:kinsoku w:val="0"/>
              <w:overflowPunct w:val="0"/>
              <w:spacing w:before="150"/>
              <w:ind w:left="9"/>
              <w:rPr>
                <w:rFonts w:ascii="Franklin Gothic Book" w:hAnsi="Franklin Gothic Book" w:cs="Franklin Gothic Book"/>
                <w:spacing w:val="-2"/>
                <w:sz w:val="20"/>
                <w:szCs w:val="20"/>
              </w:rPr>
            </w:pPr>
            <w:r>
              <w:rPr>
                <w:rFonts w:ascii="Franklin Gothic Book" w:hAnsi="Franklin Gothic Book" w:cs="Franklin Gothic Book"/>
                <w:sz w:val="20"/>
                <w:szCs w:val="20"/>
              </w:rPr>
              <w:t>DSB</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 Marshall</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Susan</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Larsen</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Chair</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c>
          <w:tcPr>
            <w:tcW w:w="5640" w:type="dxa"/>
            <w:tcBorders>
              <w:top w:val="single" w:sz="24" w:space="0" w:color="FDFFFF"/>
              <w:left w:val="single" w:sz="8" w:space="0" w:color="FDFFFF"/>
              <w:bottom w:val="single" w:sz="8" w:space="0" w:color="FDFFFF"/>
              <w:right w:val="single" w:sz="8" w:space="0" w:color="FDFFFF"/>
            </w:tcBorders>
            <w:shd w:val="clear" w:color="auto" w:fill="EDE6DC"/>
          </w:tcPr>
          <w:p w14:paraId="0B53F7C5" w14:textId="77777777" w:rsidR="00987E5A" w:rsidRDefault="00987E5A">
            <w:pPr>
              <w:pStyle w:val="TableParagraph"/>
              <w:kinsoku w:val="0"/>
              <w:overflowPunct w:val="0"/>
              <w:spacing w:before="30" w:line="254" w:lineRule="auto"/>
              <w:ind w:left="9"/>
              <w:rPr>
                <w:rFonts w:ascii="Franklin Gothic Book" w:hAnsi="Franklin Gothic Book" w:cs="Franklin Gothic Book"/>
                <w:spacing w:val="-2"/>
                <w:sz w:val="20"/>
                <w:szCs w:val="20"/>
              </w:rPr>
            </w:pPr>
            <w:r>
              <w:rPr>
                <w:rFonts w:ascii="Franklin Gothic Book" w:hAnsi="Franklin Gothic Book" w:cs="Franklin Gothic Book"/>
                <w:sz w:val="20"/>
                <w:szCs w:val="20"/>
              </w:rPr>
              <w:t>Fisher</w:t>
            </w:r>
            <w:r>
              <w:rPr>
                <w:rFonts w:ascii="Franklin Gothic Book" w:hAnsi="Franklin Gothic Book" w:cs="Franklin Gothic Book"/>
                <w:spacing w:val="-11"/>
                <w:sz w:val="20"/>
                <w:szCs w:val="20"/>
              </w:rPr>
              <w:t xml:space="preserve"> </w:t>
            </w:r>
            <w:r>
              <w:rPr>
                <w:rFonts w:ascii="Franklin Gothic Book" w:hAnsi="Franklin Gothic Book" w:cs="Franklin Gothic Book"/>
                <w:sz w:val="20"/>
                <w:szCs w:val="20"/>
              </w:rPr>
              <w:t>Hub</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for</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Innovation,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Ventures</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Entrepreneurship</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 xml:space="preserve">Fund </w:t>
            </w:r>
            <w:r>
              <w:rPr>
                <w:rFonts w:ascii="Franklin Gothic Book" w:hAnsi="Franklin Gothic Book" w:cs="Franklin Gothic Book"/>
                <w:spacing w:val="-2"/>
                <w:sz w:val="20"/>
                <w:szCs w:val="20"/>
              </w:rPr>
              <w:t>Endowment</w:t>
            </w:r>
          </w:p>
        </w:tc>
        <w:tc>
          <w:tcPr>
            <w:tcW w:w="5640" w:type="dxa"/>
            <w:tcBorders>
              <w:top w:val="single" w:sz="24" w:space="0" w:color="FDFFFF"/>
              <w:left w:val="single" w:sz="8" w:space="0" w:color="FDFFFF"/>
              <w:bottom w:val="single" w:sz="8" w:space="0" w:color="FDFFFF"/>
              <w:right w:val="single" w:sz="8" w:space="0" w:color="FDFFFF"/>
            </w:tcBorders>
            <w:shd w:val="clear" w:color="auto" w:fill="EDE6DC"/>
          </w:tcPr>
          <w:p w14:paraId="2F54FBE9" w14:textId="77777777" w:rsidR="00987E5A" w:rsidRDefault="00987E5A">
            <w:pPr>
              <w:pStyle w:val="TableParagraph"/>
              <w:kinsoku w:val="0"/>
              <w:overflowPunct w:val="0"/>
              <w:spacing w:before="150"/>
              <w:ind w:left="9"/>
              <w:rPr>
                <w:rFonts w:ascii="Franklin Gothic Book" w:hAnsi="Franklin Gothic Book" w:cs="Franklin Gothic Book"/>
                <w:spacing w:val="-2"/>
                <w:sz w:val="20"/>
                <w:szCs w:val="20"/>
              </w:rPr>
            </w:pPr>
            <w:r>
              <w:rPr>
                <w:rFonts w:ascii="Franklin Gothic Book" w:hAnsi="Franklin Gothic Book" w:cs="Franklin Gothic Book"/>
                <w:sz w:val="20"/>
                <w:szCs w:val="20"/>
              </w:rPr>
              <w:t>DSB</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 Greg</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Renata</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Hayes</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Endowment</w:t>
            </w:r>
          </w:p>
        </w:tc>
      </w:tr>
      <w:tr w:rsidR="00553A95" w14:paraId="6EA5685D"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DCAB708"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Engineering</w:t>
            </w:r>
            <w:r>
              <w:rPr>
                <w:rFonts w:ascii="Franklin Gothic Book" w:hAnsi="Franklin Gothic Book" w:cs="Franklin Gothic Book"/>
                <w:spacing w:val="-12"/>
                <w:sz w:val="20"/>
                <w:szCs w:val="20"/>
              </w:rPr>
              <w:t xml:space="preserve"> </w:t>
            </w:r>
            <w:r>
              <w:rPr>
                <w:rFonts w:ascii="Franklin Gothic Book" w:hAnsi="Franklin Gothic Book" w:cs="Franklin Gothic Book"/>
                <w:sz w:val="20"/>
                <w:szCs w:val="20"/>
              </w:rPr>
              <w:t>-</w:t>
            </w:r>
            <w:r>
              <w:rPr>
                <w:rFonts w:ascii="Franklin Gothic Book" w:hAnsi="Franklin Gothic Book" w:cs="Franklin Gothic Book"/>
                <w:spacing w:val="-1"/>
                <w:sz w:val="20"/>
                <w:szCs w:val="20"/>
              </w:rPr>
              <w:t xml:space="preserve"> </w:t>
            </w:r>
            <w:r>
              <w:rPr>
                <w:rFonts w:ascii="Franklin Gothic Book" w:hAnsi="Franklin Gothic Book" w:cs="Franklin Gothic Book"/>
                <w:sz w:val="20"/>
                <w:szCs w:val="20"/>
              </w:rPr>
              <w:t>Stanley</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W.</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Ford</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Professorship</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24DC7D1C"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pacing w:val="-2"/>
                <w:sz w:val="20"/>
                <w:szCs w:val="20"/>
              </w:rPr>
              <w:t>Patterson-McCallum-Mareta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Charitable</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Pharmacy</w:t>
            </w:r>
            <w:r>
              <w:rPr>
                <w:rFonts w:ascii="Franklin Gothic Book" w:hAnsi="Franklin Gothic Book" w:cs="Franklin Gothic Book"/>
                <w:spacing w:val="10"/>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9B84E6C" w14:textId="77777777" w:rsidR="00987E5A" w:rsidRDefault="00987E5A">
            <w:pPr>
              <w:pStyle w:val="TableParagraph"/>
              <w:kinsoku w:val="0"/>
              <w:overflowPunct w:val="0"/>
              <w:spacing w:before="50" w:line="254" w:lineRule="auto"/>
              <w:ind w:left="9" w:right="21"/>
              <w:rPr>
                <w:rFonts w:ascii="Franklin Gothic Book" w:hAnsi="Franklin Gothic Book" w:cs="Franklin Gothic Book"/>
                <w:spacing w:val="-2"/>
                <w:sz w:val="20"/>
                <w:szCs w:val="20"/>
              </w:rPr>
            </w:pPr>
            <w:r>
              <w:rPr>
                <w:rFonts w:ascii="Franklin Gothic Book" w:hAnsi="Franklin Gothic Book" w:cs="Franklin Gothic Book"/>
                <w:sz w:val="20"/>
                <w:szCs w:val="20"/>
              </w:rPr>
              <w:t>Daniel</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P.</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Adams</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Mechanical</w:t>
            </w:r>
            <w:r>
              <w:rPr>
                <w:rFonts w:ascii="Franklin Gothic Book" w:hAnsi="Franklin Gothic Book" w:cs="Franklin Gothic Book"/>
                <w:spacing w:val="-12"/>
                <w:sz w:val="20"/>
                <w:szCs w:val="20"/>
              </w:rPr>
              <w:t xml:space="preserve"> </w:t>
            </w:r>
            <w:r>
              <w:rPr>
                <w:rFonts w:ascii="Franklin Gothic Book" w:hAnsi="Franklin Gothic Book" w:cs="Franklin Gothic Book"/>
                <w:sz w:val="20"/>
                <w:szCs w:val="20"/>
              </w:rPr>
              <w:t xml:space="preserve">Engineering </w:t>
            </w:r>
            <w:r>
              <w:rPr>
                <w:rFonts w:ascii="Franklin Gothic Book" w:hAnsi="Franklin Gothic Book" w:cs="Franklin Gothic Book"/>
                <w:spacing w:val="-2"/>
                <w:sz w:val="20"/>
                <w:szCs w:val="20"/>
              </w:rPr>
              <w:t>Endowment</w:t>
            </w:r>
          </w:p>
        </w:tc>
      </w:tr>
      <w:tr w:rsidR="00553A95" w14:paraId="0B6682FF" w14:textId="77777777">
        <w:trPr>
          <w:trHeight w:val="847"/>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5AA19D89" w14:textId="77777777" w:rsidR="00987E5A" w:rsidRDefault="00987E5A">
            <w:pPr>
              <w:pStyle w:val="TableParagraph"/>
              <w:kinsoku w:val="0"/>
              <w:overflowPunct w:val="0"/>
              <w:spacing w:before="194" w:line="254" w:lineRule="auto"/>
              <w:ind w:left="9"/>
              <w:rPr>
                <w:rFonts w:ascii="Franklin Gothic Book" w:hAnsi="Franklin Gothic Book" w:cs="Franklin Gothic Book"/>
                <w:sz w:val="20"/>
                <w:szCs w:val="20"/>
              </w:rPr>
            </w:pPr>
            <w:r>
              <w:rPr>
                <w:rFonts w:ascii="Franklin Gothic Book" w:hAnsi="Franklin Gothic Book" w:cs="Franklin Gothic Book"/>
                <w:sz w:val="20"/>
                <w:szCs w:val="20"/>
              </w:rPr>
              <w:t>Science</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 xml:space="preserve">- </w:t>
            </w:r>
            <w:proofErr w:type="spellStart"/>
            <w:r>
              <w:rPr>
                <w:rFonts w:ascii="Franklin Gothic Book" w:hAnsi="Franklin Gothic Book" w:cs="Franklin Gothic Book"/>
                <w:sz w:val="20"/>
                <w:szCs w:val="20"/>
              </w:rPr>
              <w:t>Krenicki</w:t>
            </w:r>
            <w:proofErr w:type="spellEnd"/>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Family</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Chair</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AI-Guided</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Biomolecular</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Design, Biotechnology and Computational Biology 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05258463" w14:textId="77777777" w:rsidR="00987E5A" w:rsidRDefault="00987E5A">
            <w:pPr>
              <w:pStyle w:val="TableParagraph"/>
              <w:kinsoku w:val="0"/>
              <w:overflowPunct w:val="0"/>
              <w:spacing w:before="87"/>
              <w:rPr>
                <w:rFonts w:ascii="Franklin Gothic Medium Cond" w:hAnsi="Franklin Gothic Medium Cond" w:cs="Franklin Gothic Medium Cond"/>
                <w:i/>
                <w:iCs/>
                <w:sz w:val="20"/>
                <w:szCs w:val="20"/>
              </w:rPr>
            </w:pPr>
          </w:p>
          <w:p w14:paraId="0B5487DC" w14:textId="77777777" w:rsidR="00987E5A" w:rsidRDefault="00987E5A">
            <w:pPr>
              <w:pStyle w:val="TableParagraph"/>
              <w:kinsoku w:val="0"/>
              <w:overflowPunct w:val="0"/>
              <w:spacing w:before="1"/>
              <w:ind w:left="9"/>
              <w:rPr>
                <w:rFonts w:ascii="Franklin Gothic Book" w:hAnsi="Franklin Gothic Book" w:cs="Franklin Gothic Book"/>
                <w:spacing w:val="-2"/>
                <w:sz w:val="20"/>
                <w:szCs w:val="20"/>
              </w:rPr>
            </w:pPr>
            <w:r>
              <w:rPr>
                <w:rFonts w:ascii="Franklin Gothic Book" w:hAnsi="Franklin Gothic Book" w:cs="Franklin Gothic Book"/>
                <w:sz w:val="20"/>
                <w:szCs w:val="20"/>
              </w:rPr>
              <w:t>Bowen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School</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of</w:t>
            </w:r>
            <w:r>
              <w:rPr>
                <w:rFonts w:ascii="Franklin Gothic Book" w:hAnsi="Franklin Gothic Book" w:cs="Franklin Gothic Book"/>
                <w:spacing w:val="-2"/>
                <w:sz w:val="20"/>
                <w:szCs w:val="20"/>
              </w:rPr>
              <w:t xml:space="preserve"> </w:t>
            </w:r>
            <w:r>
              <w:rPr>
                <w:rFonts w:ascii="Franklin Gothic Book" w:hAnsi="Franklin Gothic Book" w:cs="Franklin Gothic Book"/>
                <w:sz w:val="20"/>
                <w:szCs w:val="20"/>
              </w:rPr>
              <w:t>Construction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Polytechnic</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Institute</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44ECB7BF" w14:textId="77777777" w:rsidR="00987E5A" w:rsidRDefault="00987E5A">
            <w:pPr>
              <w:pStyle w:val="TableParagraph"/>
              <w:kinsoku w:val="0"/>
              <w:overflowPunct w:val="0"/>
              <w:spacing w:before="87"/>
              <w:rPr>
                <w:rFonts w:ascii="Franklin Gothic Medium Cond" w:hAnsi="Franklin Gothic Medium Cond" w:cs="Franklin Gothic Medium Cond"/>
                <w:i/>
                <w:iCs/>
                <w:sz w:val="20"/>
                <w:szCs w:val="20"/>
              </w:rPr>
            </w:pPr>
          </w:p>
          <w:p w14:paraId="4851F666" w14:textId="77777777" w:rsidR="00987E5A" w:rsidRDefault="00987E5A">
            <w:pPr>
              <w:pStyle w:val="TableParagraph"/>
              <w:kinsoku w:val="0"/>
              <w:overflowPunct w:val="0"/>
              <w:spacing w:before="1"/>
              <w:ind w:left="9"/>
              <w:rPr>
                <w:rFonts w:ascii="Franklin Gothic Book" w:hAnsi="Franklin Gothic Book" w:cs="Franklin Gothic Book"/>
                <w:spacing w:val="-2"/>
                <w:sz w:val="20"/>
                <w:szCs w:val="20"/>
              </w:rPr>
            </w:pPr>
            <w:r>
              <w:rPr>
                <w:rFonts w:ascii="Franklin Gothic Book" w:hAnsi="Franklin Gothic Book" w:cs="Franklin Gothic Book"/>
                <w:sz w:val="20"/>
                <w:szCs w:val="20"/>
              </w:rPr>
              <w:t>David</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R.</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Byers</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Aviation</w:t>
            </w:r>
            <w:r>
              <w:rPr>
                <w:rFonts w:ascii="Franklin Gothic Book" w:hAnsi="Franklin Gothic Book" w:cs="Franklin Gothic Book"/>
                <w:spacing w:val="-8"/>
                <w:sz w:val="20"/>
                <w:szCs w:val="20"/>
              </w:rPr>
              <w:t xml:space="preserve"> </w:t>
            </w:r>
            <w:r>
              <w:rPr>
                <w:rFonts w:ascii="Franklin Gothic Book" w:hAnsi="Franklin Gothic Book" w:cs="Franklin Gothic Book"/>
                <w:spacing w:val="-2"/>
                <w:sz w:val="20"/>
                <w:szCs w:val="20"/>
              </w:rPr>
              <w:t>Endowment</w:t>
            </w:r>
          </w:p>
        </w:tc>
      </w:tr>
      <w:tr w:rsidR="00553A95" w14:paraId="7E1A0335" w14:textId="77777777">
        <w:trPr>
          <w:trHeight w:val="847"/>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76BC1F3D" w14:textId="77777777" w:rsidR="00987E5A" w:rsidRDefault="00987E5A">
            <w:pPr>
              <w:pStyle w:val="TableParagraph"/>
              <w:kinsoku w:val="0"/>
              <w:overflowPunct w:val="0"/>
              <w:spacing w:before="194" w:line="254" w:lineRule="auto"/>
              <w:ind w:left="9"/>
              <w:rPr>
                <w:rFonts w:ascii="Franklin Gothic Book" w:hAnsi="Franklin Gothic Book" w:cs="Franklin Gothic Book"/>
                <w:sz w:val="20"/>
                <w:szCs w:val="20"/>
              </w:rPr>
            </w:pPr>
            <w:r>
              <w:rPr>
                <w:rFonts w:ascii="Franklin Gothic Book" w:hAnsi="Franklin Gothic Book" w:cs="Franklin Gothic Book"/>
                <w:sz w:val="20"/>
                <w:szCs w:val="20"/>
              </w:rPr>
              <w:t>DSB</w:t>
            </w:r>
            <w:r>
              <w:rPr>
                <w:rFonts w:ascii="Franklin Gothic Book" w:hAnsi="Franklin Gothic Book" w:cs="Franklin Gothic Book"/>
                <w:spacing w:val="-2"/>
                <w:sz w:val="20"/>
                <w:szCs w:val="20"/>
              </w:rPr>
              <w:t xml:space="preserve"> </w:t>
            </w:r>
            <w:r>
              <w:rPr>
                <w:rFonts w:ascii="Franklin Gothic Book" w:hAnsi="Franklin Gothic Book" w:cs="Franklin Gothic Book"/>
                <w:sz w:val="20"/>
                <w:szCs w:val="20"/>
              </w:rPr>
              <w:t>- Marsha</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B.</w:t>
            </w:r>
            <w:r>
              <w:rPr>
                <w:rFonts w:ascii="Franklin Gothic Book" w:hAnsi="Franklin Gothic Book" w:cs="Franklin Gothic Book"/>
                <w:spacing w:val="-1"/>
                <w:sz w:val="20"/>
                <w:szCs w:val="20"/>
              </w:rPr>
              <w:t xml:space="preserve"> </w:t>
            </w:r>
            <w:r>
              <w:rPr>
                <w:rFonts w:ascii="Franklin Gothic Book" w:hAnsi="Franklin Gothic Book" w:cs="Franklin Gothic Book"/>
                <w:sz w:val="20"/>
                <w:szCs w:val="20"/>
              </w:rPr>
              <w:t>Allen</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Director</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of the</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Brock-Wilson</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Center</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for Women in Business 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2A07669D" w14:textId="77777777" w:rsidR="00987E5A" w:rsidRDefault="00987E5A">
            <w:pPr>
              <w:pStyle w:val="TableParagraph"/>
              <w:kinsoku w:val="0"/>
              <w:overflowPunct w:val="0"/>
              <w:spacing w:before="87"/>
              <w:rPr>
                <w:rFonts w:ascii="Franklin Gothic Medium Cond" w:hAnsi="Franklin Gothic Medium Cond" w:cs="Franklin Gothic Medium Cond"/>
                <w:i/>
                <w:iCs/>
                <w:sz w:val="20"/>
                <w:szCs w:val="20"/>
              </w:rPr>
            </w:pPr>
          </w:p>
          <w:p w14:paraId="78F86DD2" w14:textId="77777777" w:rsidR="00987E5A" w:rsidRDefault="00987E5A">
            <w:pPr>
              <w:pStyle w:val="TableParagraph"/>
              <w:kinsoku w:val="0"/>
              <w:overflowPunct w:val="0"/>
              <w:spacing w:before="1"/>
              <w:ind w:left="9"/>
              <w:rPr>
                <w:rFonts w:ascii="Franklin Gothic Book" w:hAnsi="Franklin Gothic Book" w:cs="Franklin Gothic Book"/>
                <w:spacing w:val="-2"/>
                <w:sz w:val="20"/>
                <w:szCs w:val="20"/>
              </w:rPr>
            </w:pPr>
            <w:r>
              <w:rPr>
                <w:rFonts w:ascii="Franklin Gothic Book" w:hAnsi="Franklin Gothic Book" w:cs="Franklin Gothic Book"/>
                <w:sz w:val="20"/>
                <w:szCs w:val="20"/>
              </w:rPr>
              <w:t>Richard</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Lewis</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Family</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Fund</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6D9A1ADB" w14:textId="77777777" w:rsidR="00987E5A" w:rsidRDefault="00987E5A">
            <w:pPr>
              <w:pStyle w:val="TableParagraph"/>
              <w:kinsoku w:val="0"/>
              <w:overflowPunct w:val="0"/>
              <w:spacing w:before="87"/>
              <w:rPr>
                <w:rFonts w:ascii="Franklin Gothic Medium Cond" w:hAnsi="Franklin Gothic Medium Cond" w:cs="Franklin Gothic Medium Cond"/>
                <w:i/>
                <w:iCs/>
                <w:sz w:val="20"/>
                <w:szCs w:val="20"/>
              </w:rPr>
            </w:pPr>
          </w:p>
          <w:p w14:paraId="4C053047" w14:textId="77777777" w:rsidR="00987E5A" w:rsidRDefault="00987E5A">
            <w:pPr>
              <w:pStyle w:val="TableParagraph"/>
              <w:kinsoku w:val="0"/>
              <w:overflowPunct w:val="0"/>
              <w:spacing w:before="1"/>
              <w:ind w:left="9"/>
              <w:rPr>
                <w:rFonts w:ascii="Franklin Gothic Book" w:hAnsi="Franklin Gothic Book" w:cs="Franklin Gothic Book"/>
                <w:spacing w:val="-4"/>
                <w:sz w:val="20"/>
                <w:szCs w:val="20"/>
              </w:rPr>
            </w:pPr>
            <w:r>
              <w:rPr>
                <w:rFonts w:ascii="Franklin Gothic Book" w:hAnsi="Franklin Gothic Book" w:cs="Franklin Gothic Book"/>
                <w:sz w:val="20"/>
                <w:szCs w:val="20"/>
              </w:rPr>
              <w:t>Nancy</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H.</w:t>
            </w:r>
            <w:r>
              <w:rPr>
                <w:rFonts w:ascii="Franklin Gothic Book" w:hAnsi="Franklin Gothic Book" w:cs="Franklin Gothic Book"/>
                <w:spacing w:val="-2"/>
                <w:sz w:val="20"/>
                <w:szCs w:val="20"/>
              </w:rPr>
              <w:t xml:space="preserve"> </w:t>
            </w:r>
            <w:r>
              <w:rPr>
                <w:rFonts w:ascii="Franklin Gothic Book" w:hAnsi="Franklin Gothic Book" w:cs="Franklin Gothic Book"/>
                <w:sz w:val="20"/>
                <w:szCs w:val="20"/>
              </w:rPr>
              <w:t>Handel</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Study</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Abroad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Program</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Endowment</w:t>
            </w:r>
            <w:r>
              <w:rPr>
                <w:rFonts w:ascii="Franklin Gothic Book" w:hAnsi="Franklin Gothic Book" w:cs="Franklin Gothic Book"/>
                <w:spacing w:val="-6"/>
                <w:sz w:val="20"/>
                <w:szCs w:val="20"/>
              </w:rPr>
              <w:t xml:space="preserve"> </w:t>
            </w:r>
            <w:r>
              <w:rPr>
                <w:rFonts w:ascii="Franklin Gothic Book" w:hAnsi="Franklin Gothic Book" w:cs="Franklin Gothic Book"/>
                <w:spacing w:val="-4"/>
                <w:sz w:val="20"/>
                <w:szCs w:val="20"/>
              </w:rPr>
              <w:t>Fund</w:t>
            </w:r>
          </w:p>
        </w:tc>
      </w:tr>
      <w:tr w:rsidR="00553A95" w14:paraId="08DA9C04"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46FA0C47"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PPI</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Proctor</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Professorship</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Aviation</w:t>
            </w:r>
            <w:r>
              <w:rPr>
                <w:rFonts w:ascii="Franklin Gothic Book" w:hAnsi="Franklin Gothic Book" w:cs="Franklin Gothic Book"/>
                <w:spacing w:val="-8"/>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01B5DBBC"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Gayle</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C.</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Johnston</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Confident</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Transitions</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Program</w:t>
            </w:r>
            <w:r>
              <w:rPr>
                <w:rFonts w:ascii="Franklin Gothic Book" w:hAnsi="Franklin Gothic Book" w:cs="Franklin Gothic Book"/>
                <w:spacing w:val="-10"/>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8BB69E7"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Nancy</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H.</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Handel</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Award</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r>
      <w:tr w:rsidR="00553A95" w14:paraId="2B5C1BA4"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459FE872" w14:textId="77777777" w:rsidR="00987E5A" w:rsidRDefault="00987E5A">
            <w:pPr>
              <w:pStyle w:val="TableParagraph"/>
              <w:kinsoku w:val="0"/>
              <w:overflowPunct w:val="0"/>
              <w:spacing w:before="50" w:line="254" w:lineRule="auto"/>
              <w:ind w:left="9" w:right="21"/>
              <w:rPr>
                <w:rFonts w:ascii="Franklin Gothic Book" w:hAnsi="Franklin Gothic Book" w:cs="Franklin Gothic Book"/>
                <w:sz w:val="20"/>
                <w:szCs w:val="20"/>
              </w:rPr>
            </w:pPr>
            <w:r>
              <w:rPr>
                <w:rFonts w:ascii="Franklin Gothic Book" w:hAnsi="Franklin Gothic Book" w:cs="Franklin Gothic Book"/>
                <w:sz w:val="20"/>
                <w:szCs w:val="20"/>
              </w:rPr>
              <w:t>DSB</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 Donald</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&amp;</w:t>
            </w:r>
            <w:r>
              <w:rPr>
                <w:rFonts w:ascii="Franklin Gothic Book" w:hAnsi="Franklin Gothic Book" w:cs="Franklin Gothic Book"/>
                <w:spacing w:val="-1"/>
                <w:sz w:val="20"/>
                <w:szCs w:val="20"/>
              </w:rPr>
              <w:t xml:space="preserve"> </w:t>
            </w:r>
            <w:r>
              <w:rPr>
                <w:rFonts w:ascii="Franklin Gothic Book" w:hAnsi="Franklin Gothic Book" w:cs="Franklin Gothic Book"/>
                <w:sz w:val="20"/>
                <w:szCs w:val="20"/>
              </w:rPr>
              <w:t>Susan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Rice</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Endowed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Professorship</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in Management</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Sciences</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22A53096"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Young</w:t>
            </w:r>
            <w:r>
              <w:rPr>
                <w:rFonts w:ascii="Franklin Gothic Book" w:hAnsi="Franklin Gothic Book" w:cs="Franklin Gothic Book"/>
                <w:spacing w:val="-12"/>
                <w:sz w:val="20"/>
                <w:szCs w:val="20"/>
              </w:rPr>
              <w:t xml:space="preserve"> </w:t>
            </w:r>
            <w:r>
              <w:rPr>
                <w:rFonts w:ascii="Franklin Gothic Book" w:hAnsi="Franklin Gothic Book" w:cs="Franklin Gothic Book"/>
                <w:sz w:val="20"/>
                <w:szCs w:val="20"/>
              </w:rPr>
              <w:t>Family-Integrated</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Science</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&amp;</w:t>
            </w:r>
            <w:r>
              <w:rPr>
                <w:rFonts w:ascii="Franklin Gothic Book" w:hAnsi="Franklin Gothic Book" w:cs="Franklin Gothic Book"/>
                <w:spacing w:val="-4"/>
                <w:sz w:val="20"/>
                <w:szCs w:val="20"/>
              </w:rPr>
              <w:t xml:space="preserve"> </w:t>
            </w:r>
            <w:r>
              <w:rPr>
                <w:rFonts w:ascii="Franklin Gothic Book" w:hAnsi="Franklin Gothic Book" w:cs="Franklin Gothic Book"/>
                <w:spacing w:val="-2"/>
                <w:sz w:val="20"/>
                <w:szCs w:val="20"/>
              </w:rPr>
              <w:t>Business</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645B5CC" w14:textId="77777777" w:rsidR="00987E5A" w:rsidRDefault="00987E5A">
            <w:pPr>
              <w:pStyle w:val="TableParagraph"/>
              <w:kinsoku w:val="0"/>
              <w:overflowPunct w:val="0"/>
              <w:spacing w:before="50" w:line="254" w:lineRule="auto"/>
              <w:ind w:left="9"/>
              <w:rPr>
                <w:rFonts w:ascii="Franklin Gothic Book" w:hAnsi="Franklin Gothic Book" w:cs="Franklin Gothic Book"/>
                <w:spacing w:val="-4"/>
                <w:sz w:val="20"/>
                <w:szCs w:val="20"/>
              </w:rPr>
            </w:pPr>
            <w:r>
              <w:rPr>
                <w:rFonts w:ascii="Franklin Gothic Book" w:hAnsi="Franklin Gothic Book" w:cs="Franklin Gothic Book"/>
                <w:sz w:val="20"/>
                <w:szCs w:val="20"/>
              </w:rPr>
              <w:t>Susan</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(Wolfle)</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Stoker</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Women's</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Swimming</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Scholar</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 xml:space="preserve">Endowment </w:t>
            </w:r>
            <w:r>
              <w:rPr>
                <w:rFonts w:ascii="Franklin Gothic Book" w:hAnsi="Franklin Gothic Book" w:cs="Franklin Gothic Book"/>
                <w:spacing w:val="-4"/>
                <w:sz w:val="20"/>
                <w:szCs w:val="20"/>
              </w:rPr>
              <w:t>Fund</w:t>
            </w:r>
          </w:p>
        </w:tc>
      </w:tr>
      <w:tr w:rsidR="00553A95" w14:paraId="01686FDA"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079D35D4"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Engineering</w:t>
            </w:r>
            <w:r>
              <w:rPr>
                <w:rFonts w:ascii="Franklin Gothic Book" w:hAnsi="Franklin Gothic Book" w:cs="Franklin Gothic Book"/>
                <w:spacing w:val="-11"/>
                <w:sz w:val="20"/>
                <w:szCs w:val="20"/>
              </w:rPr>
              <w:t xml:space="preserve"> </w:t>
            </w:r>
            <w:r>
              <w:rPr>
                <w:rFonts w:ascii="Franklin Gothic Book" w:hAnsi="Franklin Gothic Book" w:cs="Franklin Gothic Book"/>
                <w:sz w:val="20"/>
                <w:szCs w:val="20"/>
              </w:rPr>
              <w:t>-</w:t>
            </w:r>
            <w:r>
              <w:rPr>
                <w:rFonts w:ascii="Franklin Gothic Book" w:hAnsi="Franklin Gothic Book" w:cs="Franklin Gothic Book"/>
                <w:spacing w:val="-2"/>
                <w:sz w:val="20"/>
                <w:szCs w:val="20"/>
              </w:rPr>
              <w:t xml:space="preserve"> </w:t>
            </w:r>
            <w:r>
              <w:rPr>
                <w:rFonts w:ascii="Franklin Gothic Book" w:hAnsi="Franklin Gothic Book" w:cs="Franklin Gothic Book"/>
                <w:sz w:val="20"/>
                <w:szCs w:val="20"/>
              </w:rPr>
              <w:t>Cubitt</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Professorship</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of</w:t>
            </w:r>
            <w:r>
              <w:rPr>
                <w:rFonts w:ascii="Franklin Gothic Book" w:hAnsi="Franklin Gothic Book" w:cs="Franklin Gothic Book"/>
                <w:spacing w:val="-2"/>
                <w:sz w:val="20"/>
                <w:szCs w:val="20"/>
              </w:rPr>
              <w:t xml:space="preserve"> </w:t>
            </w:r>
            <w:r>
              <w:rPr>
                <w:rFonts w:ascii="Franklin Gothic Book" w:hAnsi="Franklin Gothic Book" w:cs="Franklin Gothic Book"/>
                <w:sz w:val="20"/>
                <w:szCs w:val="20"/>
              </w:rPr>
              <w:t>AI</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&amp;</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Innovation</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526B1ED"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Hayes</w:t>
            </w:r>
            <w:r>
              <w:rPr>
                <w:rFonts w:ascii="Franklin Gothic Book" w:hAnsi="Franklin Gothic Book" w:cs="Franklin Gothic Book"/>
                <w:spacing w:val="-12"/>
                <w:sz w:val="20"/>
                <w:szCs w:val="20"/>
              </w:rPr>
              <w:t xml:space="preserve"> </w:t>
            </w:r>
            <w:r>
              <w:rPr>
                <w:rFonts w:ascii="Franklin Gothic Book" w:hAnsi="Franklin Gothic Book" w:cs="Franklin Gothic Book"/>
                <w:sz w:val="20"/>
                <w:szCs w:val="20"/>
              </w:rPr>
              <w:t>Leadership</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Coaching</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Institute</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28849582" w14:textId="77777777" w:rsidR="00987E5A" w:rsidRDefault="00987E5A">
            <w:pPr>
              <w:pStyle w:val="TableParagraph"/>
              <w:kinsoku w:val="0"/>
              <w:overflowPunct w:val="0"/>
              <w:spacing w:before="50" w:line="254" w:lineRule="auto"/>
              <w:ind w:left="9"/>
              <w:rPr>
                <w:rFonts w:ascii="Franklin Gothic Book" w:hAnsi="Franklin Gothic Book" w:cs="Franklin Gothic Book"/>
                <w:spacing w:val="-4"/>
                <w:sz w:val="20"/>
                <w:szCs w:val="20"/>
              </w:rPr>
            </w:pPr>
            <w:r>
              <w:rPr>
                <w:rFonts w:ascii="Franklin Gothic Book" w:hAnsi="Franklin Gothic Book" w:cs="Franklin Gothic Book"/>
                <w:sz w:val="20"/>
                <w:szCs w:val="20"/>
              </w:rPr>
              <w:t>Darlene</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(Warta)</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Renie</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Women's</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Swimming</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Scholar</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 xml:space="preserve">Endowment </w:t>
            </w:r>
            <w:r>
              <w:rPr>
                <w:rFonts w:ascii="Franklin Gothic Book" w:hAnsi="Franklin Gothic Book" w:cs="Franklin Gothic Book"/>
                <w:spacing w:val="-4"/>
                <w:sz w:val="20"/>
                <w:szCs w:val="20"/>
              </w:rPr>
              <w:t>Fund</w:t>
            </w:r>
          </w:p>
        </w:tc>
      </w:tr>
      <w:tr w:rsidR="00553A95" w14:paraId="0C50F224"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1E97A696"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Engineering</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 John</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Julia</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Frantz</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Faculty</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ADE784C" w14:textId="77777777" w:rsidR="00987E5A" w:rsidRDefault="00987E5A">
            <w:pPr>
              <w:pStyle w:val="TableParagraph"/>
              <w:kinsoku w:val="0"/>
              <w:overflowPunct w:val="0"/>
              <w:spacing w:before="50"/>
              <w:ind w:left="60"/>
              <w:rPr>
                <w:rFonts w:ascii="Franklin Gothic Book" w:hAnsi="Franklin Gothic Book" w:cs="Franklin Gothic Book"/>
                <w:spacing w:val="-2"/>
                <w:sz w:val="20"/>
                <w:szCs w:val="20"/>
              </w:rPr>
            </w:pPr>
            <w:r>
              <w:rPr>
                <w:rFonts w:ascii="Franklin Gothic Book" w:hAnsi="Franklin Gothic Book" w:cs="Franklin Gothic Book"/>
                <w:sz w:val="20"/>
                <w:szCs w:val="20"/>
              </w:rPr>
              <w:t>David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R.</w:t>
            </w:r>
            <w:r>
              <w:rPr>
                <w:rFonts w:ascii="Franklin Gothic Book" w:hAnsi="Franklin Gothic Book" w:cs="Franklin Gothic Book"/>
                <w:spacing w:val="-4"/>
                <w:sz w:val="20"/>
                <w:szCs w:val="20"/>
              </w:rPr>
              <w:t xml:space="preserve"> </w:t>
            </w:r>
            <w:r>
              <w:rPr>
                <w:rFonts w:ascii="Franklin Gothic Book" w:hAnsi="Franklin Gothic Book" w:cs="Franklin Gothic Book"/>
                <w:sz w:val="20"/>
                <w:szCs w:val="20"/>
              </w:rPr>
              <w:t>Byers</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Aviation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Fund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for</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Excellence</w:t>
            </w:r>
            <w:r>
              <w:rPr>
                <w:rFonts w:ascii="Franklin Gothic Book" w:hAnsi="Franklin Gothic Book" w:cs="Franklin Gothic Book"/>
                <w:spacing w:val="-8"/>
                <w:sz w:val="20"/>
                <w:szCs w:val="20"/>
              </w:rPr>
              <w:t xml:space="preserve"> </w:t>
            </w:r>
            <w:r>
              <w:rPr>
                <w:rFonts w:ascii="Franklin Gothic Book" w:hAnsi="Franklin Gothic Book" w:cs="Franklin Gothic Book"/>
                <w:spacing w:val="-2"/>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03B9DC9C"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r>
              <w:rPr>
                <w:rFonts w:ascii="Franklin Gothic Book" w:hAnsi="Franklin Gothic Book" w:cs="Franklin Gothic Book"/>
                <w:sz w:val="20"/>
                <w:szCs w:val="20"/>
              </w:rPr>
              <w:t>Becki</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Emmett</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Kilgariff</w:t>
            </w:r>
            <w:r>
              <w:rPr>
                <w:rFonts w:ascii="Franklin Gothic Book" w:hAnsi="Franklin Gothic Book" w:cs="Franklin Gothic Book"/>
                <w:spacing w:val="-8"/>
                <w:sz w:val="20"/>
                <w:szCs w:val="20"/>
              </w:rPr>
              <w:t xml:space="preserve"> </w:t>
            </w:r>
            <w:r>
              <w:rPr>
                <w:rFonts w:ascii="Franklin Gothic Book" w:hAnsi="Franklin Gothic Book" w:cs="Franklin Gothic Book"/>
                <w:spacing w:val="-2"/>
                <w:sz w:val="20"/>
                <w:szCs w:val="20"/>
              </w:rPr>
              <w:t>Scholarship</w:t>
            </w:r>
          </w:p>
        </w:tc>
      </w:tr>
      <w:tr w:rsidR="00553A95" w14:paraId="15C765B9"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1865FBAA" w14:textId="77777777" w:rsidR="00987E5A" w:rsidRDefault="00987E5A">
            <w:pPr>
              <w:pStyle w:val="TableParagraph"/>
              <w:kinsoku w:val="0"/>
              <w:overflowPunct w:val="0"/>
              <w:spacing w:before="170"/>
              <w:ind w:left="9"/>
              <w:rPr>
                <w:rFonts w:ascii="Franklin Gothic Book" w:hAnsi="Franklin Gothic Book" w:cs="Franklin Gothic Book"/>
                <w:spacing w:val="-4"/>
                <w:sz w:val="20"/>
                <w:szCs w:val="20"/>
              </w:rPr>
            </w:pPr>
            <w:r>
              <w:rPr>
                <w:rFonts w:ascii="Franklin Gothic Book" w:hAnsi="Franklin Gothic Book" w:cs="Franklin Gothic Book"/>
                <w:sz w:val="20"/>
                <w:szCs w:val="20"/>
              </w:rPr>
              <w:t>DSB</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 Paula</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Conroy</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Professional</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Development</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Endowment</w:t>
            </w:r>
            <w:r>
              <w:rPr>
                <w:rFonts w:ascii="Franklin Gothic Book" w:hAnsi="Franklin Gothic Book" w:cs="Franklin Gothic Book"/>
                <w:spacing w:val="-7"/>
                <w:sz w:val="20"/>
                <w:szCs w:val="20"/>
              </w:rPr>
              <w:t xml:space="preserve"> </w:t>
            </w:r>
            <w:r>
              <w:rPr>
                <w:rFonts w:ascii="Franklin Gothic Book" w:hAnsi="Franklin Gothic Book" w:cs="Franklin Gothic Book"/>
                <w:spacing w:val="-4"/>
                <w:sz w:val="20"/>
                <w:szCs w:val="20"/>
              </w:rPr>
              <w:t>Fund</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1B745F29" w14:textId="77777777" w:rsidR="00987E5A" w:rsidRDefault="00987E5A">
            <w:pPr>
              <w:pStyle w:val="TableParagraph"/>
              <w:kinsoku w:val="0"/>
              <w:overflowPunct w:val="0"/>
              <w:rPr>
                <w:rFonts w:ascii="Times New Roman" w:hAnsi="Times New Roman" w:cs="Times New Roman"/>
                <w:sz w:val="22"/>
                <w:szCs w:val="22"/>
              </w:rPr>
            </w:pP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5A73566C" w14:textId="77777777" w:rsidR="00987E5A" w:rsidRDefault="00987E5A">
            <w:pPr>
              <w:pStyle w:val="TableParagraph"/>
              <w:kinsoku w:val="0"/>
              <w:overflowPunct w:val="0"/>
              <w:spacing w:before="170"/>
              <w:ind w:left="9"/>
              <w:rPr>
                <w:rFonts w:ascii="Franklin Gothic Book" w:hAnsi="Franklin Gothic Book" w:cs="Franklin Gothic Book"/>
                <w:spacing w:val="-2"/>
                <w:sz w:val="20"/>
                <w:szCs w:val="20"/>
              </w:rPr>
            </w:pPr>
            <w:proofErr w:type="spellStart"/>
            <w:r>
              <w:rPr>
                <w:rFonts w:ascii="Franklin Gothic Book" w:hAnsi="Franklin Gothic Book" w:cs="Franklin Gothic Book"/>
                <w:sz w:val="20"/>
                <w:szCs w:val="20"/>
              </w:rPr>
              <w:t>Eibs</w:t>
            </w:r>
            <w:proofErr w:type="spellEnd"/>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Family</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Endowment</w:t>
            </w:r>
          </w:p>
        </w:tc>
      </w:tr>
      <w:tr w:rsidR="00553A95" w14:paraId="6B0E6846" w14:textId="77777777">
        <w:trPr>
          <w:trHeight w:val="847"/>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1D9620AF" w14:textId="77777777" w:rsidR="00987E5A" w:rsidRDefault="00987E5A">
            <w:pPr>
              <w:pStyle w:val="TableParagraph"/>
              <w:kinsoku w:val="0"/>
              <w:overflowPunct w:val="0"/>
              <w:spacing w:before="120"/>
              <w:rPr>
                <w:rFonts w:ascii="Franklin Gothic Medium Cond" w:hAnsi="Franklin Gothic Medium Cond" w:cs="Franklin Gothic Medium Cond"/>
                <w:i/>
                <w:iCs/>
                <w:sz w:val="20"/>
                <w:szCs w:val="20"/>
              </w:rPr>
            </w:pPr>
          </w:p>
          <w:p w14:paraId="23708F13" w14:textId="77777777" w:rsidR="00987E5A" w:rsidRDefault="00987E5A">
            <w:pPr>
              <w:pStyle w:val="TableParagraph"/>
              <w:kinsoku w:val="0"/>
              <w:overflowPunct w:val="0"/>
              <w:spacing w:line="240" w:lineRule="atLeast"/>
              <w:ind w:left="9"/>
              <w:rPr>
                <w:rFonts w:ascii="Franklin Gothic Book" w:hAnsi="Franklin Gothic Book" w:cs="Franklin Gothic Book"/>
                <w:sz w:val="20"/>
                <w:szCs w:val="20"/>
              </w:rPr>
            </w:pPr>
            <w:r>
              <w:rPr>
                <w:rFonts w:ascii="Franklin Gothic Book" w:hAnsi="Franklin Gothic Book" w:cs="Franklin Gothic Book"/>
                <w:sz w:val="20"/>
                <w:szCs w:val="20"/>
              </w:rPr>
              <w:t>DSB</w:t>
            </w:r>
            <w:r>
              <w:rPr>
                <w:rFonts w:ascii="Franklin Gothic Book" w:hAnsi="Franklin Gothic Book" w:cs="Franklin Gothic Book"/>
                <w:spacing w:val="-3"/>
                <w:sz w:val="20"/>
                <w:szCs w:val="20"/>
              </w:rPr>
              <w:t xml:space="preserve"> </w:t>
            </w:r>
            <w:r>
              <w:rPr>
                <w:rFonts w:ascii="Franklin Gothic Book" w:hAnsi="Franklin Gothic Book" w:cs="Franklin Gothic Book"/>
                <w:sz w:val="20"/>
                <w:szCs w:val="20"/>
              </w:rPr>
              <w:t>- Raytheon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Technologies</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Chair</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in</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Integrated</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Business</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and Engineering</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Endowment</w:t>
            </w: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02D99E7" w14:textId="77777777" w:rsidR="00987E5A" w:rsidRDefault="00987E5A">
            <w:pPr>
              <w:pStyle w:val="TableParagraph"/>
              <w:kinsoku w:val="0"/>
              <w:overflowPunct w:val="0"/>
              <w:rPr>
                <w:rFonts w:ascii="Times New Roman" w:hAnsi="Times New Roman" w:cs="Times New Roman"/>
                <w:sz w:val="22"/>
                <w:szCs w:val="22"/>
              </w:rPr>
            </w:pP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60761021" w14:textId="77777777" w:rsidR="00987E5A" w:rsidRDefault="00987E5A">
            <w:pPr>
              <w:pStyle w:val="TableParagraph"/>
              <w:kinsoku w:val="0"/>
              <w:overflowPunct w:val="0"/>
              <w:spacing w:before="87"/>
              <w:rPr>
                <w:rFonts w:ascii="Franklin Gothic Medium Cond" w:hAnsi="Franklin Gothic Medium Cond" w:cs="Franklin Gothic Medium Cond"/>
                <w:i/>
                <w:iCs/>
                <w:sz w:val="20"/>
                <w:szCs w:val="20"/>
              </w:rPr>
            </w:pPr>
          </w:p>
          <w:p w14:paraId="2C559A55" w14:textId="77777777" w:rsidR="00987E5A" w:rsidRDefault="00987E5A">
            <w:pPr>
              <w:pStyle w:val="TableParagraph"/>
              <w:kinsoku w:val="0"/>
              <w:overflowPunct w:val="0"/>
              <w:spacing w:before="1"/>
              <w:ind w:left="9"/>
              <w:rPr>
                <w:rFonts w:ascii="Franklin Gothic Book" w:hAnsi="Franklin Gothic Book" w:cs="Franklin Gothic Book"/>
                <w:spacing w:val="-2"/>
                <w:sz w:val="20"/>
                <w:szCs w:val="20"/>
              </w:rPr>
            </w:pPr>
            <w:r>
              <w:rPr>
                <w:rFonts w:ascii="Franklin Gothic Book" w:hAnsi="Franklin Gothic Book" w:cs="Franklin Gothic Book"/>
                <w:sz w:val="20"/>
                <w:szCs w:val="20"/>
              </w:rPr>
              <w:t>Paula</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Conroy</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8"/>
                <w:sz w:val="20"/>
                <w:szCs w:val="20"/>
              </w:rPr>
              <w:t xml:space="preserve"> </w:t>
            </w:r>
            <w:r>
              <w:rPr>
                <w:rFonts w:ascii="Franklin Gothic Book" w:hAnsi="Franklin Gothic Book" w:cs="Franklin Gothic Book"/>
                <w:spacing w:val="-2"/>
                <w:sz w:val="20"/>
                <w:szCs w:val="20"/>
              </w:rPr>
              <w:t>Endowment</w:t>
            </w:r>
          </w:p>
        </w:tc>
      </w:tr>
      <w:tr w:rsidR="00553A95" w14:paraId="4B6E1808" w14:textId="77777777">
        <w:trPr>
          <w:trHeight w:val="558"/>
        </w:trPr>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22C32484" w14:textId="77777777" w:rsidR="00987E5A" w:rsidRDefault="00987E5A">
            <w:pPr>
              <w:pStyle w:val="TableParagraph"/>
              <w:kinsoku w:val="0"/>
              <w:overflowPunct w:val="0"/>
              <w:rPr>
                <w:rFonts w:ascii="Times New Roman" w:hAnsi="Times New Roman" w:cs="Times New Roman"/>
                <w:sz w:val="22"/>
                <w:szCs w:val="22"/>
              </w:rPr>
            </w:pP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335CA2C3" w14:textId="77777777" w:rsidR="00987E5A" w:rsidRDefault="00987E5A">
            <w:pPr>
              <w:pStyle w:val="TableParagraph"/>
              <w:kinsoku w:val="0"/>
              <w:overflowPunct w:val="0"/>
              <w:rPr>
                <w:rFonts w:ascii="Times New Roman" w:hAnsi="Times New Roman" w:cs="Times New Roman"/>
                <w:sz w:val="22"/>
                <w:szCs w:val="22"/>
              </w:rPr>
            </w:pPr>
          </w:p>
        </w:tc>
        <w:tc>
          <w:tcPr>
            <w:tcW w:w="5640" w:type="dxa"/>
            <w:tcBorders>
              <w:top w:val="single" w:sz="8" w:space="0" w:color="FDFFFF"/>
              <w:left w:val="single" w:sz="8" w:space="0" w:color="FDFFFF"/>
              <w:bottom w:val="single" w:sz="8" w:space="0" w:color="FDFFFF"/>
              <w:right w:val="single" w:sz="8" w:space="0" w:color="FDFFFF"/>
            </w:tcBorders>
            <w:shd w:val="clear" w:color="auto" w:fill="EDE6DC"/>
          </w:tcPr>
          <w:p w14:paraId="03DCDF45" w14:textId="77777777" w:rsidR="00987E5A" w:rsidRDefault="00987E5A">
            <w:pPr>
              <w:pStyle w:val="TableParagraph"/>
              <w:kinsoku w:val="0"/>
              <w:overflowPunct w:val="0"/>
              <w:spacing w:before="50" w:line="254" w:lineRule="auto"/>
              <w:ind w:left="9"/>
              <w:rPr>
                <w:rFonts w:ascii="Franklin Gothic Book" w:hAnsi="Franklin Gothic Book" w:cs="Franklin Gothic Book"/>
                <w:spacing w:val="-2"/>
                <w:sz w:val="20"/>
                <w:szCs w:val="20"/>
              </w:rPr>
            </w:pPr>
            <w:r>
              <w:rPr>
                <w:rFonts w:ascii="Franklin Gothic Book" w:hAnsi="Franklin Gothic Book" w:cs="Franklin Gothic Book"/>
                <w:sz w:val="20"/>
                <w:szCs w:val="20"/>
              </w:rPr>
              <w:t>Virginia</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L.</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Stoner</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Huguenard</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Veterinary</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Scholarship</w:t>
            </w:r>
            <w:r>
              <w:rPr>
                <w:rFonts w:ascii="Franklin Gothic Book" w:hAnsi="Franklin Gothic Book" w:cs="Franklin Gothic Book"/>
                <w:spacing w:val="-9"/>
                <w:sz w:val="20"/>
                <w:szCs w:val="20"/>
              </w:rPr>
              <w:t xml:space="preserve"> </w:t>
            </w:r>
            <w:r>
              <w:rPr>
                <w:rFonts w:ascii="Franklin Gothic Book" w:hAnsi="Franklin Gothic Book" w:cs="Franklin Gothic Book"/>
                <w:sz w:val="20"/>
                <w:szCs w:val="20"/>
              </w:rPr>
              <w:t xml:space="preserve">Fund </w:t>
            </w:r>
            <w:r>
              <w:rPr>
                <w:rFonts w:ascii="Franklin Gothic Book" w:hAnsi="Franklin Gothic Book" w:cs="Franklin Gothic Book"/>
                <w:spacing w:val="-2"/>
                <w:sz w:val="20"/>
                <w:szCs w:val="20"/>
              </w:rPr>
              <w:t>Endowment</w:t>
            </w:r>
          </w:p>
        </w:tc>
      </w:tr>
    </w:tbl>
    <w:p w14:paraId="599CCD10" w14:textId="77777777" w:rsidR="00987E5A" w:rsidRDefault="00987E5A">
      <w:pPr>
        <w:rPr>
          <w:rFonts w:ascii="Franklin Gothic Medium Cond" w:hAnsi="Franklin Gothic Medium Cond" w:cs="Franklin Gothic Medium Cond"/>
          <w:i/>
          <w:iCs/>
          <w:sz w:val="20"/>
          <w:szCs w:val="20"/>
        </w:rPr>
        <w:sectPr w:rsidR="00987E5A">
          <w:pgSz w:w="19200" w:h="10800" w:orient="landscape"/>
          <w:pgMar w:top="380" w:right="360" w:bottom="980" w:left="360" w:header="0" w:footer="793" w:gutter="0"/>
          <w:cols w:space="720"/>
          <w:noEndnote/>
        </w:sectPr>
      </w:pPr>
    </w:p>
    <w:p w14:paraId="6F73B6B3" w14:textId="1AB529FA" w:rsidR="00987E5A" w:rsidRDefault="00987E5A">
      <w:pPr>
        <w:pStyle w:val="BodyText"/>
        <w:kinsoku w:val="0"/>
        <w:overflowPunct w:val="0"/>
        <w:rPr>
          <w:rFonts w:ascii="Franklin Gothic Medium Cond" w:hAnsi="Franklin Gothic Medium Cond" w:cs="Franklin Gothic Medium Cond"/>
          <w:i/>
          <w:iCs/>
          <w:sz w:val="76"/>
          <w:szCs w:val="76"/>
        </w:rPr>
      </w:pPr>
      <w:r>
        <w:rPr>
          <w:noProof/>
        </w:rPr>
        <w:lastRenderedPageBreak/>
        <mc:AlternateContent>
          <mc:Choice Requires="wps">
            <w:drawing>
              <wp:anchor distT="0" distB="0" distL="114300" distR="114300" simplePos="0" relativeHeight="251597312" behindDoc="1" locked="0" layoutInCell="0" allowOverlap="1" wp14:anchorId="54069868" wp14:editId="3BDFFB36">
                <wp:simplePos x="0" y="0"/>
                <wp:positionH relativeFrom="page">
                  <wp:posOffset>0</wp:posOffset>
                </wp:positionH>
                <wp:positionV relativeFrom="page">
                  <wp:posOffset>0</wp:posOffset>
                </wp:positionV>
                <wp:extent cx="12192000" cy="6858000"/>
                <wp:effectExtent l="0" t="0" r="0" b="0"/>
                <wp:wrapNone/>
                <wp:docPr id="3773905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EFE8" id="Freeform 72" o:spid="_x0000_s1026" style="position:absolute;margin-left:0;margin-top:0;width:960pt;height:540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598336" behindDoc="0" locked="0" layoutInCell="0" allowOverlap="1" wp14:anchorId="1C11B602" wp14:editId="5FB9E9B9">
                <wp:simplePos x="0" y="0"/>
                <wp:positionH relativeFrom="page">
                  <wp:posOffset>9954260</wp:posOffset>
                </wp:positionH>
                <wp:positionV relativeFrom="page">
                  <wp:posOffset>0</wp:posOffset>
                </wp:positionV>
                <wp:extent cx="2237740" cy="6858000"/>
                <wp:effectExtent l="0" t="0" r="0" b="0"/>
                <wp:wrapNone/>
                <wp:docPr id="139539851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45464351" name="Freeform 74"/>
                        <wps:cNvSpPr>
                          <a:spLocks/>
                        </wps:cNvSpPr>
                        <wps:spPr bwMode="auto">
                          <a:xfrm>
                            <a:off x="15680" y="0"/>
                            <a:ext cx="3518" cy="10799"/>
                          </a:xfrm>
                          <a:custGeom>
                            <a:avLst/>
                            <a:gdLst>
                              <a:gd name="T0" fmla="*/ 3517 w 3518"/>
                              <a:gd name="T1" fmla="*/ 10798 h 10799"/>
                              <a:gd name="T2" fmla="*/ 0 w 3518"/>
                              <a:gd name="T3" fmla="*/ 10798 h 10799"/>
                              <a:gd name="T4" fmla="*/ 2505 w 3518"/>
                              <a:gd name="T5" fmla="*/ 0 h 10799"/>
                              <a:gd name="T6" fmla="*/ 3517 w 3518"/>
                              <a:gd name="T7" fmla="*/ 0 h 10799"/>
                              <a:gd name="T8" fmla="*/ 3517 w 3518"/>
                              <a:gd name="T9" fmla="*/ 10798 h 10799"/>
                            </a:gdLst>
                            <a:ahLst/>
                            <a:cxnLst>
                              <a:cxn ang="0">
                                <a:pos x="T0" y="T1"/>
                              </a:cxn>
                              <a:cxn ang="0">
                                <a:pos x="T2" y="T3"/>
                              </a:cxn>
                              <a:cxn ang="0">
                                <a:pos x="T4" y="T5"/>
                              </a:cxn>
                              <a:cxn ang="0">
                                <a:pos x="T6" y="T7"/>
                              </a:cxn>
                              <a:cxn ang="0">
                                <a:pos x="T8" y="T9"/>
                              </a:cxn>
                            </a:cxnLst>
                            <a:rect l="0" t="0" r="r" b="b"/>
                            <a:pathLst>
                              <a:path w="3518" h="10799">
                                <a:moveTo>
                                  <a:pt x="3517" y="10798"/>
                                </a:moveTo>
                                <a:lnTo>
                                  <a:pt x="0" y="10798"/>
                                </a:lnTo>
                                <a:lnTo>
                                  <a:pt x="2505" y="0"/>
                                </a:lnTo>
                                <a:lnTo>
                                  <a:pt x="3517" y="0"/>
                                </a:lnTo>
                                <a:lnTo>
                                  <a:pt x="3517" y="10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51981" name="Freeform 75"/>
                        <wps:cNvSpPr>
                          <a:spLocks/>
                        </wps:cNvSpPr>
                        <wps:spPr bwMode="auto">
                          <a:xfrm>
                            <a:off x="15676" y="0"/>
                            <a:ext cx="3524" cy="10800"/>
                          </a:xfrm>
                          <a:custGeom>
                            <a:avLst/>
                            <a:gdLst>
                              <a:gd name="T0" fmla="*/ 3523 w 3524"/>
                              <a:gd name="T1" fmla="*/ 0 h 10800"/>
                              <a:gd name="T2" fmla="*/ 2494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4"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CF18A" id="Group 73" o:spid="_x0000_s1026" style="position:absolute;margin-left:783.8pt;margin-top:0;width:176.2pt;height:540pt;z-index:251598336;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" o:allowincell="f">
                <v:shape id="Freeform 74" o:spid="_x0000_s1027" style="position:absolute;left:15680;width:3518;height:10799;visibility:visible;mso-wrap-style:square;v-text-anchor:top" coordsize="3518,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" path="m3517,10798l,10798,2505,,3517,r,10798xe" fillcolor="black" stroked="f">
                  <v:path arrowok="t" o:connecttype="custom" o:connectlocs="3517,10798;0,10798;2505,0;3517,0;3517,10798" o:connectangles="0,0,0,0,0"/>
                </v:shape>
                <v:shape id="Freeform 75"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" path="m3523,l2494,,,10800r3523,l3523,xe" fillcolor="#cfb891" stroked="f">
                  <v:path arrowok="t" o:connecttype="custom" o:connectlocs="3523,0;2494,0;0,10800;3523,10800;3523,0" o:connectangles="0,0,0,0,0"/>
                </v:shape>
                <w10:wrap anchorx="page" anchory="page"/>
              </v:group>
            </w:pict>
          </mc:Fallback>
        </mc:AlternateContent>
      </w:r>
      <w:r>
        <w:rPr>
          <w:noProof/>
        </w:rPr>
        <mc:AlternateContent>
          <mc:Choice Requires="wpg">
            <w:drawing>
              <wp:anchor distT="0" distB="0" distL="114300" distR="114300" simplePos="0" relativeHeight="251599360" behindDoc="0" locked="0" layoutInCell="0" allowOverlap="1" wp14:anchorId="6E80379A" wp14:editId="6D316748">
                <wp:simplePos x="0" y="0"/>
                <wp:positionH relativeFrom="page">
                  <wp:posOffset>1828165</wp:posOffset>
                </wp:positionH>
                <wp:positionV relativeFrom="page">
                  <wp:posOffset>5744845</wp:posOffset>
                </wp:positionV>
                <wp:extent cx="1627505" cy="288290"/>
                <wp:effectExtent l="0" t="0" r="0" b="0"/>
                <wp:wrapNone/>
                <wp:docPr id="119802573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2879" y="9047"/>
                          <a:chExt cx="2563" cy="454"/>
                        </a:xfrm>
                      </wpg:grpSpPr>
                      <wps:wsp>
                        <wps:cNvPr id="1960421061" name="Freeform 77"/>
                        <wps:cNvSpPr>
                          <a:spLocks/>
                        </wps:cNvSpPr>
                        <wps:spPr bwMode="auto">
                          <a:xfrm>
                            <a:off x="2879" y="9047"/>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8 w 2563"/>
                              <a:gd name="T33" fmla="*/ 133 h 454"/>
                              <a:gd name="T34" fmla="*/ 268 w 2563"/>
                              <a:gd name="T35" fmla="*/ 8 h 454"/>
                              <a:gd name="T36" fmla="*/ 265 w 2563"/>
                              <a:gd name="T37" fmla="*/ 7 h 454"/>
                              <a:gd name="T38" fmla="*/ 188 w 2563"/>
                              <a:gd name="T39" fmla="*/ 0 h 454"/>
                              <a:gd name="T40" fmla="*/ 1 w 2563"/>
                              <a:gd name="T41" fmla="*/ 0 h 454"/>
                              <a:gd name="T42" fmla="*/ 1 w 2563"/>
                              <a:gd name="T43" fmla="*/ 34 h 454"/>
                              <a:gd name="T44" fmla="*/ 48 w 2563"/>
                              <a:gd name="T45" fmla="*/ 48 h 454"/>
                              <a:gd name="T46" fmla="*/ 48 w 2563"/>
                              <a:gd name="T47" fmla="*/ 400 h 454"/>
                              <a:gd name="T48" fmla="*/ 0 w 2563"/>
                              <a:gd name="T49" fmla="*/ 414 h 454"/>
                              <a:gd name="T50" fmla="*/ 0 w 2563"/>
                              <a:gd name="T51" fmla="*/ 446 h 454"/>
                              <a:gd name="T52" fmla="*/ 182 w 2563"/>
                              <a:gd name="T53" fmla="*/ 446 h 454"/>
                              <a:gd name="T54" fmla="*/ 182 w 2563"/>
                              <a:gd name="T55" fmla="*/ 414 h 454"/>
                              <a:gd name="T56" fmla="*/ 134 w 2563"/>
                              <a:gd name="T57" fmla="*/ 400 h 454"/>
                              <a:gd name="T58" fmla="*/ 134 w 2563"/>
                              <a:gd name="T59" fmla="*/ 262 h 454"/>
                              <a:gd name="T60" fmla="*/ 209 w 2563"/>
                              <a:gd name="T61" fmla="*/ 262 h 454"/>
                              <a:gd name="T62" fmla="*/ 272 w 2563"/>
                              <a:gd name="T63" fmla="*/ 253 h 454"/>
                              <a:gd name="T64" fmla="*/ 318 w 2563"/>
                              <a:gd name="T65" fmla="*/ 229 h 454"/>
                              <a:gd name="T66" fmla="*/ 324 w 2563"/>
                              <a:gd name="T67" fmla="*/ 219 h 454"/>
                              <a:gd name="T68" fmla="*/ 345 w 2563"/>
                              <a:gd name="T69" fmla="*/ 188 h 454"/>
                              <a:gd name="T70" fmla="*/ 355 w 2563"/>
                              <a:gd name="T71"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257489" name="Freeform 78"/>
                        <wps:cNvSpPr>
                          <a:spLocks/>
                        </wps:cNvSpPr>
                        <wps:spPr bwMode="auto">
                          <a:xfrm>
                            <a:off x="2879" y="9047"/>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464642" name="Freeform 79"/>
                        <wps:cNvSpPr>
                          <a:spLocks/>
                        </wps:cNvSpPr>
                        <wps:spPr bwMode="auto">
                          <a:xfrm>
                            <a:off x="2879" y="9047"/>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8 h 454"/>
                              <a:gd name="T20" fmla="*/ 1186 w 2563"/>
                              <a:gd name="T21" fmla="*/ 47 h 454"/>
                              <a:gd name="T22" fmla="*/ 1174 w 2563"/>
                              <a:gd name="T23" fmla="*/ 30 h 454"/>
                              <a:gd name="T24" fmla="*/ 1125 w 2563"/>
                              <a:gd name="T25" fmla="*/ 7 h 454"/>
                              <a:gd name="T26" fmla="*/ 1122 w 2563"/>
                              <a:gd name="T27" fmla="*/ 7 h 454"/>
                              <a:gd name="T28" fmla="*/ 1122 w 2563"/>
                              <a:gd name="T29" fmla="*/ 127 h 454"/>
                              <a:gd name="T30" fmla="*/ 1120 w 2563"/>
                              <a:gd name="T31" fmla="*/ 158 h 454"/>
                              <a:gd name="T32" fmla="*/ 1112 w 2563"/>
                              <a:gd name="T33" fmla="*/ 181 h 454"/>
                              <a:gd name="T34" fmla="*/ 1098 w 2563"/>
                              <a:gd name="T35" fmla="*/ 199 h 454"/>
                              <a:gd name="T36" fmla="*/ 1080 w 2563"/>
                              <a:gd name="T37" fmla="*/ 211 h 454"/>
                              <a:gd name="T38" fmla="*/ 990 w 2563"/>
                              <a:gd name="T39" fmla="*/ 217 h 454"/>
                              <a:gd name="T40" fmla="*/ 990 w 2563"/>
                              <a:gd name="T41" fmla="*/ 47 h 454"/>
                              <a:gd name="T42" fmla="*/ 1055 w 2563"/>
                              <a:gd name="T43" fmla="*/ 47 h 454"/>
                              <a:gd name="T44" fmla="*/ 1087 w 2563"/>
                              <a:gd name="T45" fmla="*/ 53 h 454"/>
                              <a:gd name="T46" fmla="*/ 1108 w 2563"/>
                              <a:gd name="T47" fmla="*/ 69 h 454"/>
                              <a:gd name="T48" fmla="*/ 1119 w 2563"/>
                              <a:gd name="T49" fmla="*/ 94 h 454"/>
                              <a:gd name="T50" fmla="*/ 1122 w 2563"/>
                              <a:gd name="T51" fmla="*/ 127 h 454"/>
                              <a:gd name="T52" fmla="*/ 1122 w 2563"/>
                              <a:gd name="T53" fmla="*/ 7 h 454"/>
                              <a:gd name="T54" fmla="*/ 1052 w 2563"/>
                              <a:gd name="T55" fmla="*/ 0 h 454"/>
                              <a:gd name="T56" fmla="*/ 856 w 2563"/>
                              <a:gd name="T57" fmla="*/ 0 h 454"/>
                              <a:gd name="T58" fmla="*/ 856 w 2563"/>
                              <a:gd name="T59" fmla="*/ 34 h 454"/>
                              <a:gd name="T60" fmla="*/ 905 w 2563"/>
                              <a:gd name="T61" fmla="*/ 48 h 454"/>
                              <a:gd name="T62" fmla="*/ 905 w 2563"/>
                              <a:gd name="T63" fmla="*/ 400 h 454"/>
                              <a:gd name="T64" fmla="*/ 856 w 2563"/>
                              <a:gd name="T65" fmla="*/ 414 h 454"/>
                              <a:gd name="T66" fmla="*/ 856 w 2563"/>
                              <a:gd name="T67" fmla="*/ 446 h 454"/>
                              <a:gd name="T68" fmla="*/ 1038 w 2563"/>
                              <a:gd name="T69" fmla="*/ 446 h 454"/>
                              <a:gd name="T70" fmla="*/ 1038 w 2563"/>
                              <a:gd name="T71" fmla="*/ 414 h 454"/>
                              <a:gd name="T72" fmla="*/ 990 w 2563"/>
                              <a:gd name="T73" fmla="*/ 400 h 454"/>
                              <a:gd name="T74" fmla="*/ 990 w 2563"/>
                              <a:gd name="T75" fmla="*/ 256 h 454"/>
                              <a:gd name="T76" fmla="*/ 1050 w 2563"/>
                              <a:gd name="T77" fmla="*/ 256 h 454"/>
                              <a:gd name="T78" fmla="*/ 1142 w 2563"/>
                              <a:gd name="T79" fmla="*/ 446 h 454"/>
                              <a:gd name="T80" fmla="*/ 1267 w 2563"/>
                              <a:gd name="T81" fmla="*/ 446 h 454"/>
                              <a:gd name="T82" fmla="*/ 1267 w 2563"/>
                              <a:gd name="T83"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5" y="48"/>
                                </a:lnTo>
                                <a:lnTo>
                                  <a:pt x="905"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59152" name="Freeform 80"/>
                        <wps:cNvSpPr>
                          <a:spLocks/>
                        </wps:cNvSpPr>
                        <wps:spPr bwMode="auto">
                          <a:xfrm>
                            <a:off x="2879" y="9047"/>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379683" name="Freeform 81"/>
                        <wps:cNvSpPr>
                          <a:spLocks/>
                        </wps:cNvSpPr>
                        <wps:spPr bwMode="auto">
                          <a:xfrm>
                            <a:off x="2879" y="9047"/>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3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3"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947448" name="Freeform 82"/>
                        <wps:cNvSpPr>
                          <a:spLocks/>
                        </wps:cNvSpPr>
                        <wps:spPr bwMode="auto">
                          <a:xfrm>
                            <a:off x="2879" y="9047"/>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1E818" id="Group 76" o:spid="_x0000_s1026" style="position:absolute;margin-left:143.95pt;margin-top:452.35pt;width:128.15pt;height:22.7pt;z-index:251599360;mso-position-horizontal-relative:page;mso-position-vertical-relative:page" coordorigin="2879,9047"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" o:allowincell="f">
                <v:shape id="Freeform 77" o:spid="_x0000_s1027"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" path="m355,131l346,71,328,47,317,31,268,8r,125l264,168r-11,22l239,204r-16,9l134,219r,-172l184,47r47,7l256,74r10,28l268,133,268,8,265,7,188,,1,r,34l48,48r,352l,414r,32l182,446r,-32l134,400r,-138l209,262r63,-9l318,229r6,-10l345,188r10,-57xe" fillcolor="#fdfdfd" stroked="f">
                  <v:path arrowok="t" o:connecttype="custom" o:connectlocs="355,131;346,71;328,47;317,31;268,8;268,133;264,168;253,190;239,204;223,213;134,219;134,47;184,47;231,54;256,74;266,102;268,133;268,8;265,7;188,0;1,0;1,34;48,48;48,400;0,414;0,446;182,446;182,414;134,400;134,262;209,262;272,253;318,229;324,219;345,188;355,131" o:connectangles="0,0,0,0,0,0,0,0,0,0,0,0,0,0,0,0,0,0,0,0,0,0,0,0,0,0,0,0,0,0,0,0,0,0,0,0"/>
                </v:shape>
                <v:shape id="Freeform 78" o:spid="_x0000_s1028"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79" o:spid="_x0000_s1029"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" path="m1267,414r-54,-18l1141,256r-10,-21l1164,217r2,-1l1191,192r14,-32l1210,120r-9,-52l1186,47,1174,30,1125,7r-3,l1122,127r-2,31l1112,181r-14,18l1080,211r-90,6l990,47r65,l1087,53r21,16l1119,94r3,33l1122,7,1052,,856,r,34l905,48r,352l856,414r,32l1038,446r,-32l990,400r,-144l1050,256r92,190l1267,446r,-32xe" fillcolor="#fdfdfd" stroked="f">
                  <v:path arrowok="t" o:connecttype="custom" o:connectlocs="1267,414;1213,396;1141,256;1131,235;1164,217;1166,216;1191,192;1205,160;1210,120;1201,68;1186,47;1174,30;1125,7;1122,7;1122,127;1120,158;1112,181;1098,199;1080,211;990,217;990,47;1055,47;1087,53;1108,69;1119,94;1122,127;1122,7;1052,0;856,0;856,34;905,48;905,400;856,414;856,446;1038,446;1038,414;990,400;990,256;1050,256;1142,446;1267,446;1267,414" o:connectangles="0,0,0,0,0,0,0,0,0,0,0,0,0,0,0,0,0,0,0,0,0,0,0,0,0,0,0,0,0,0,0,0,0,0,0,0,0,0,0,0,0,0"/>
                </v:shape>
                <v:shape id="Freeform 80" o:spid="_x0000_s1030"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81" o:spid="_x0000_s1031"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" path="m2172,l2015,r,34l2063,48r,250l2055,343r-21,31l2004,391r-35,6l1923,392r-31,-17l1874,346r-6,-42l1868,48r48,-14l1916,,1735,r,34l1783,48r,256l1796,373r37,46l1888,445r71,8l2031,444r52,-29l2113,365r10,-72l2123,48r49,-14l2172,xe" fillcolor="#fdfdfd" stroked="f">
                  <v:path arrowok="t" o:connecttype="custom" o:connectlocs="2172,0;2015,0;2015,34;2063,48;2063,298;2055,343;2034,374;2004,391;1969,397;1923,392;1892,375;1874,346;1868,304;1868,48;1916,34;1916,0;1735,0;1735,34;1783,48;1783,304;1796,373;1833,419;1888,445;1959,453;2031,444;2083,415;2113,365;2123,293;2123,48;2172,34;2172,0" o:connectangles="0,0,0,0,0,0,0,0,0,0,0,0,0,0,0,0,0,0,0,0,0,0,0,0,0,0,0,0,0,0,0"/>
                </v:shape>
                <v:shape id="Freeform 82" o:spid="_x0000_s1032"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600384" behindDoc="0" locked="0" layoutInCell="0" allowOverlap="1" wp14:anchorId="47E1F6B9" wp14:editId="7F59C34F">
                <wp:simplePos x="0" y="0"/>
                <wp:positionH relativeFrom="page">
                  <wp:posOffset>2015490</wp:posOffset>
                </wp:positionH>
                <wp:positionV relativeFrom="page">
                  <wp:posOffset>6089650</wp:posOffset>
                </wp:positionV>
                <wp:extent cx="127000" cy="127000"/>
                <wp:effectExtent l="0" t="0" r="0" b="0"/>
                <wp:wrapNone/>
                <wp:docPr id="32978145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53FA" w14:textId="0A9A112F"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9BB9F" wp14:editId="4D5CACFF">
                                  <wp:extent cx="133350" cy="133350"/>
                                  <wp:effectExtent l="0" t="0" r="0" b="0"/>
                                  <wp:docPr id="29"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2">
                                            <a:extLst>
                                              <a:ext uri="{C183D7F6-B498-43B3-948B-1728B52AA6E4}">
                                                <adec:decorative xmlns:adec="http://schemas.microsoft.com/office/drawing/2017/decorative" val="1"/>
                                              </a:ext>
                                            </a:extLst>
                                          </pic:cNvPr>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959775C"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F6B9" id="Rectangle 83" o:spid="_x0000_s1033" style="position:absolute;margin-left:158.7pt;margin-top:479.5pt;width:10pt;height:10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" o:allowincell="f" filled="f" stroked="f">
                <v:textbox inset="0,0,0,0">
                  <w:txbxContent>
                    <w:p w14:paraId="3F2353FA" w14:textId="0A9A112F"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9BB9F" wp14:editId="4D5CACFF">
                            <wp:extent cx="133350" cy="133350"/>
                            <wp:effectExtent l="0" t="0" r="0" b="0"/>
                            <wp:docPr id="29"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2">
                                      <a:extLst>
                                        <a:ext uri="{C183D7F6-B498-43B3-948B-1728B52AA6E4}">
                                          <adec:decorative xmlns:adec="http://schemas.microsoft.com/office/drawing/2017/decorative" val="1"/>
                                        </a:ext>
                                      </a:extLst>
                                    </pic:cNvPr>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959775C"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1408" behindDoc="0" locked="0" layoutInCell="0" allowOverlap="1" wp14:anchorId="42C2E0B6" wp14:editId="0A40A943">
                <wp:simplePos x="0" y="0"/>
                <wp:positionH relativeFrom="page">
                  <wp:posOffset>1828165</wp:posOffset>
                </wp:positionH>
                <wp:positionV relativeFrom="page">
                  <wp:posOffset>6089650</wp:posOffset>
                </wp:positionV>
                <wp:extent cx="139700" cy="139700"/>
                <wp:effectExtent l="0" t="0" r="0" b="0"/>
                <wp:wrapNone/>
                <wp:docPr id="8018277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9E00" w14:textId="5F79203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FAB6F" wp14:editId="77657F23">
                                  <wp:extent cx="133350" cy="133350"/>
                                  <wp:effectExtent l="0" t="0" r="0" b="0"/>
                                  <wp:docPr id="3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51">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9825917"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2E0B6" id="Rectangle 84" o:spid="_x0000_s1034" style="position:absolute;margin-left:143.95pt;margin-top:479.5pt;width:11pt;height:1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" o:allowincell="f" filled="f" stroked="f">
                <v:textbox inset="0,0,0,0">
                  <w:txbxContent>
                    <w:p w14:paraId="55689E00" w14:textId="5F79203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FAB6F" wp14:editId="77657F23">
                            <wp:extent cx="133350" cy="133350"/>
                            <wp:effectExtent l="0" t="0" r="0" b="0"/>
                            <wp:docPr id="3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51">
                                      <a:extLst>
                                        <a:ext uri="{C183D7F6-B498-43B3-948B-1728B52AA6E4}">
                                          <adec:decorative xmlns:adec="http://schemas.microsoft.com/office/drawing/2017/decorative" val="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9825917"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2432" behindDoc="0" locked="0" layoutInCell="0" allowOverlap="1" wp14:anchorId="49338739" wp14:editId="050EF8EE">
                <wp:simplePos x="0" y="0"/>
                <wp:positionH relativeFrom="page">
                  <wp:posOffset>2212975</wp:posOffset>
                </wp:positionH>
                <wp:positionV relativeFrom="page">
                  <wp:posOffset>6089650</wp:posOffset>
                </wp:positionV>
                <wp:extent cx="60960" cy="132080"/>
                <wp:effectExtent l="0" t="0" r="0" b="0"/>
                <wp:wrapNone/>
                <wp:docPr id="202962617"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1 w 96"/>
                            <a:gd name="T19" fmla="*/ 27 h 208"/>
                            <a:gd name="T20" fmla="*/ 71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1" y="27"/>
                              </a:lnTo>
                              <a:lnTo>
                                <a:pt x="71"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758E" id="Freeform 85" o:spid="_x0000_s1026" style="position:absolute;margin-left:174.25pt;margin-top:479.5pt;width:4.8pt;height:10.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Imiw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" o:allowincell="f" path="m95,207l,207,,187r23,-7l23,27,,20,,,95,r,20l71,27r,153l95,187r,20xe" fillcolor="#fdfdfd" stroked="f">
                <v:path arrowok="t" o:connecttype="custom" o:connectlocs="60325,131445;0,131445;0,118745;14605,114300;14605,17145;0,12700;0,0;60325,0;60325,12700;45085,17145;45085,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03456" behindDoc="0" locked="0" layoutInCell="0" allowOverlap="1" wp14:anchorId="58D77F21" wp14:editId="47B381E1">
                <wp:simplePos x="0" y="0"/>
                <wp:positionH relativeFrom="page">
                  <wp:posOffset>3027680</wp:posOffset>
                </wp:positionH>
                <wp:positionV relativeFrom="page">
                  <wp:posOffset>6089650</wp:posOffset>
                </wp:positionV>
                <wp:extent cx="60960" cy="132080"/>
                <wp:effectExtent l="0" t="0" r="0" b="0"/>
                <wp:wrapNone/>
                <wp:docPr id="1383279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2 w 96"/>
                            <a:gd name="T19" fmla="*/ 27 h 208"/>
                            <a:gd name="T20" fmla="*/ 72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2" y="27"/>
                              </a:lnTo>
                              <a:lnTo>
                                <a:pt x="72"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587E3" id="Freeform 86" o:spid="_x0000_s1026" style="position:absolute;margin-left:238.4pt;margin-top:479.5pt;width:4.8pt;height:10.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HKig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" o:allowincell="f" path="m95,207l,207,,187r23,-7l23,27,,20,,,95,r,20l72,27r,153l95,187r,20xe" fillcolor="#fdfdfd" stroked="f">
                <v:path arrowok="t" o:connecttype="custom" o:connectlocs="60325,131445;0,131445;0,118745;14605,114300;14605,17145;0,12700;0,0;60325,0;60325,12700;45720,17145;45720,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04480" behindDoc="0" locked="0" layoutInCell="0" allowOverlap="1" wp14:anchorId="5E3504A1" wp14:editId="7476CD0E">
                <wp:simplePos x="0" y="0"/>
                <wp:positionH relativeFrom="page">
                  <wp:posOffset>2327275</wp:posOffset>
                </wp:positionH>
                <wp:positionV relativeFrom="page">
                  <wp:posOffset>6089650</wp:posOffset>
                </wp:positionV>
                <wp:extent cx="139700" cy="127000"/>
                <wp:effectExtent l="0" t="0" r="0" b="0"/>
                <wp:wrapNone/>
                <wp:docPr id="157845732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CCD7" w14:textId="4DC8902A"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0B816" wp14:editId="0BCB4D04">
                                  <wp:extent cx="139700" cy="133350"/>
                                  <wp:effectExtent l="0" t="0" r="0" b="0"/>
                                  <wp:docPr id="33"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50">
                                            <a:extLst>
                                              <a:ext uri="{C183D7F6-B498-43B3-948B-1728B52AA6E4}">
                                                <adec:decorative xmlns:adec="http://schemas.microsoft.com/office/drawing/2017/decorative" val="1"/>
                                              </a:ext>
                                            </a:extLst>
                                          </pic:cNvPr>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p>
                          <w:p w14:paraId="71430721"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504A1" id="Rectangle 87" o:spid="_x0000_s1035" style="position:absolute;margin-left:183.25pt;margin-top:479.5pt;width:11pt;height:10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" o:allowincell="f" filled="f" stroked="f">
                <v:textbox inset="0,0,0,0">
                  <w:txbxContent>
                    <w:p w14:paraId="1554CCD7" w14:textId="4DC8902A"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0B816" wp14:editId="0BCB4D04">
                            <wp:extent cx="139700" cy="133350"/>
                            <wp:effectExtent l="0" t="0" r="0" b="0"/>
                            <wp:docPr id="33"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50">
                                      <a:extLst>
                                        <a:ext uri="{C183D7F6-B498-43B3-948B-1728B52AA6E4}">
                                          <adec:decorative xmlns:adec="http://schemas.microsoft.com/office/drawing/2017/decorative" val="1"/>
                                        </a:ext>
                                      </a:extLst>
                                    </pic:cNvPr>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p>
                    <w:p w14:paraId="71430721"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5504" behindDoc="0" locked="0" layoutInCell="0" allowOverlap="1" wp14:anchorId="32FF870E" wp14:editId="4AEB5D4F">
                <wp:simplePos x="0" y="0"/>
                <wp:positionH relativeFrom="page">
                  <wp:posOffset>2517140</wp:posOffset>
                </wp:positionH>
                <wp:positionV relativeFrom="page">
                  <wp:posOffset>6089650</wp:posOffset>
                </wp:positionV>
                <wp:extent cx="101600" cy="127000"/>
                <wp:effectExtent l="0" t="0" r="0" b="0"/>
                <wp:wrapNone/>
                <wp:docPr id="21183766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685" w14:textId="2A1B63C5"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2FA04" wp14:editId="11564A21">
                                  <wp:extent cx="107950" cy="133350"/>
                                  <wp:effectExtent l="0" t="0" r="0" b="0"/>
                                  <wp:docPr id="3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49">
                                            <a:extLst>
                                              <a:ext uri="{C183D7F6-B498-43B3-948B-1728B52AA6E4}">
                                                <adec:decorative xmlns:adec="http://schemas.microsoft.com/office/drawing/2017/decorative" val="1"/>
                                              </a:ext>
                                            </a:extLst>
                                          </pic:cNvPr>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950" cy="133350"/>
                                          </a:xfrm>
                                          <a:prstGeom prst="rect">
                                            <a:avLst/>
                                          </a:prstGeom>
                                          <a:noFill/>
                                          <a:ln>
                                            <a:noFill/>
                                          </a:ln>
                                        </pic:spPr>
                                      </pic:pic>
                                    </a:graphicData>
                                  </a:graphic>
                                </wp:inline>
                              </w:drawing>
                            </w:r>
                          </w:p>
                          <w:p w14:paraId="126DE84C"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870E" id="Rectangle 88" o:spid="_x0000_s1036" style="position:absolute;margin-left:198.2pt;margin-top:479.5pt;width:8pt;height:10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" o:allowincell="f" filled="f" stroked="f">
                <v:textbox inset="0,0,0,0">
                  <w:txbxContent>
                    <w:p w14:paraId="3B930685" w14:textId="2A1B63C5"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2FA04" wp14:editId="11564A21">
                            <wp:extent cx="107950" cy="133350"/>
                            <wp:effectExtent l="0" t="0" r="0" b="0"/>
                            <wp:docPr id="3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49">
                                      <a:extLst>
                                        <a:ext uri="{C183D7F6-B498-43B3-948B-1728B52AA6E4}">
                                          <adec:decorative xmlns:adec="http://schemas.microsoft.com/office/drawing/2017/decorative" val="1"/>
                                        </a:ext>
                                      </a:extLst>
                                    </pic:cNvPr>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950" cy="133350"/>
                                    </a:xfrm>
                                    <a:prstGeom prst="rect">
                                      <a:avLst/>
                                    </a:prstGeom>
                                    <a:noFill/>
                                    <a:ln>
                                      <a:noFill/>
                                    </a:ln>
                                  </pic:spPr>
                                </pic:pic>
                              </a:graphicData>
                            </a:graphic>
                          </wp:inline>
                        </w:drawing>
                      </w:r>
                    </w:p>
                    <w:p w14:paraId="126DE84C"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6528" behindDoc="0" locked="0" layoutInCell="0" allowOverlap="1" wp14:anchorId="0FECF383" wp14:editId="24A627B6">
                <wp:simplePos x="0" y="0"/>
                <wp:positionH relativeFrom="page">
                  <wp:posOffset>2691130</wp:posOffset>
                </wp:positionH>
                <wp:positionV relativeFrom="page">
                  <wp:posOffset>6089650</wp:posOffset>
                </wp:positionV>
                <wp:extent cx="127000" cy="127000"/>
                <wp:effectExtent l="0" t="0" r="0" b="0"/>
                <wp:wrapNone/>
                <wp:docPr id="74156865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D482" w14:textId="2C5C71B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AE0CA6" wp14:editId="366685E4">
                                  <wp:extent cx="127000" cy="133350"/>
                                  <wp:effectExtent l="0" t="0" r="0" b="0"/>
                                  <wp:docPr id="3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8">
                                            <a:extLst>
                                              <a:ext uri="{C183D7F6-B498-43B3-948B-1728B52AA6E4}">
                                                <adec:decorative xmlns:adec="http://schemas.microsoft.com/office/drawing/2017/decorative" val="1"/>
                                              </a:ext>
                                            </a:extLst>
                                          </pic:cNvPr>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p>
                          <w:p w14:paraId="7B7454D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F383" id="Rectangle 89" o:spid="_x0000_s1037" style="position:absolute;margin-left:211.9pt;margin-top:479.5pt;width:10pt;height:10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" o:allowincell="f" filled="f" stroked="f">
                <v:textbox inset="0,0,0,0">
                  <w:txbxContent>
                    <w:p w14:paraId="3BDBD482" w14:textId="2C5C71B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AE0CA6" wp14:editId="366685E4">
                            <wp:extent cx="127000" cy="133350"/>
                            <wp:effectExtent l="0" t="0" r="0" b="0"/>
                            <wp:docPr id="3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8">
                                      <a:extLst>
                                        <a:ext uri="{C183D7F6-B498-43B3-948B-1728B52AA6E4}">
                                          <adec:decorative xmlns:adec="http://schemas.microsoft.com/office/drawing/2017/decorative" val="1"/>
                                        </a:ext>
                                      </a:extLst>
                                    </pic:cNvPr>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p>
                    <w:p w14:paraId="7B7454DE"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7552" behindDoc="0" locked="0" layoutInCell="0" allowOverlap="1" wp14:anchorId="1046B0C0" wp14:editId="2A19A31C">
                <wp:simplePos x="0" y="0"/>
                <wp:positionH relativeFrom="page">
                  <wp:posOffset>2871470</wp:posOffset>
                </wp:positionH>
                <wp:positionV relativeFrom="page">
                  <wp:posOffset>6088380</wp:posOffset>
                </wp:positionV>
                <wp:extent cx="88900" cy="139700"/>
                <wp:effectExtent l="0" t="0" r="0" b="0"/>
                <wp:wrapNone/>
                <wp:docPr id="136677446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DE7E" w14:textId="20173863"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2801B1" wp14:editId="162B549F">
                                  <wp:extent cx="88900" cy="133350"/>
                                  <wp:effectExtent l="0" t="0" r="0" b="0"/>
                                  <wp:docPr id="39"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7">
                                            <a:extLst>
                                              <a:ext uri="{C183D7F6-B498-43B3-948B-1728B52AA6E4}">
                                                <adec:decorative xmlns:adec="http://schemas.microsoft.com/office/drawing/2017/decorative" val="1"/>
                                              </a:ext>
                                            </a:extLst>
                                          </pic:cNvPr>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215F755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6B0C0" id="Rectangle 90" o:spid="_x0000_s1038" style="position:absolute;margin-left:226.1pt;margin-top:479.4pt;width:7pt;height:11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" o:allowincell="f" filled="f" stroked="f">
                <v:textbox inset="0,0,0,0">
                  <w:txbxContent>
                    <w:p w14:paraId="5337DE7E" w14:textId="20173863"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2801B1" wp14:editId="162B549F">
                            <wp:extent cx="88900" cy="133350"/>
                            <wp:effectExtent l="0" t="0" r="0" b="0"/>
                            <wp:docPr id="39"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7">
                                      <a:extLst>
                                        <a:ext uri="{C183D7F6-B498-43B3-948B-1728B52AA6E4}">
                                          <adec:decorative xmlns:adec="http://schemas.microsoft.com/office/drawing/2017/decorative" val="1"/>
                                        </a:ext>
                                      </a:extLst>
                                    </pic:cNvPr>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215F7552"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08576" behindDoc="0" locked="0" layoutInCell="0" allowOverlap="1" wp14:anchorId="02F76628" wp14:editId="1CFBDE94">
                <wp:simplePos x="0" y="0"/>
                <wp:positionH relativeFrom="page">
                  <wp:posOffset>3151505</wp:posOffset>
                </wp:positionH>
                <wp:positionV relativeFrom="page">
                  <wp:posOffset>6089650</wp:posOffset>
                </wp:positionV>
                <wp:extent cx="114300" cy="127000"/>
                <wp:effectExtent l="0" t="0" r="0" b="0"/>
                <wp:wrapNone/>
                <wp:docPr id="122740108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2E364" w14:textId="1C159DBE"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5ACCE" wp14:editId="175A149B">
                                  <wp:extent cx="114300" cy="133350"/>
                                  <wp:effectExtent l="0" t="0" r="0" b="0"/>
                                  <wp:docPr id="41"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6">
                                            <a:extLst>
                                              <a:ext uri="{C183D7F6-B498-43B3-948B-1728B52AA6E4}">
                                                <adec:decorative xmlns:adec="http://schemas.microsoft.com/office/drawing/2017/decorative" val="1"/>
                                              </a:ext>
                                            </a:extLst>
                                          </pic:cNvPr>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351A30FF"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76628" id="Rectangle 91" o:spid="_x0000_s1039" style="position:absolute;margin-left:248.15pt;margin-top:479.5pt;width:9pt;height:10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" o:allowincell="f" filled="f" stroked="f">
                <v:textbox inset="0,0,0,0">
                  <w:txbxContent>
                    <w:p w14:paraId="2442E364" w14:textId="1C159DBE"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5ACCE" wp14:editId="175A149B">
                            <wp:extent cx="114300" cy="133350"/>
                            <wp:effectExtent l="0" t="0" r="0" b="0"/>
                            <wp:docPr id="41"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6">
                                      <a:extLst>
                                        <a:ext uri="{C183D7F6-B498-43B3-948B-1728B52AA6E4}">
                                          <adec:decorative xmlns:adec="http://schemas.microsoft.com/office/drawing/2017/decorative" val="1"/>
                                        </a:ext>
                                      </a:extLst>
                                    </pic:cNvPr>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351A30FF"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09600" behindDoc="0" locked="0" layoutInCell="0" allowOverlap="1" wp14:anchorId="6816CD0B" wp14:editId="75D544AA">
                <wp:simplePos x="0" y="0"/>
                <wp:positionH relativeFrom="page">
                  <wp:posOffset>3320415</wp:posOffset>
                </wp:positionH>
                <wp:positionV relativeFrom="page">
                  <wp:posOffset>6089650</wp:posOffset>
                </wp:positionV>
                <wp:extent cx="193675" cy="132080"/>
                <wp:effectExtent l="0" t="0" r="0" b="0"/>
                <wp:wrapNone/>
                <wp:docPr id="1079264096"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229" y="9590"/>
                          <a:chExt cx="305" cy="208"/>
                        </a:xfrm>
                      </wpg:grpSpPr>
                      <pic:pic xmlns:pic="http://schemas.openxmlformats.org/drawingml/2006/picture">
                        <pic:nvPicPr>
                          <pic:cNvPr id="1185041179" name="Picture 93"/>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29" y="959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9133832" name="Group 94"/>
                        <wpg:cNvGrpSpPr>
                          <a:grpSpLocks/>
                        </wpg:cNvGrpSpPr>
                        <wpg:grpSpPr bwMode="auto">
                          <a:xfrm>
                            <a:off x="5445" y="9708"/>
                            <a:ext cx="89" cy="90"/>
                            <a:chOff x="5445" y="9708"/>
                            <a:chExt cx="89" cy="90"/>
                          </a:xfrm>
                        </wpg:grpSpPr>
                        <wps:wsp>
                          <wps:cNvPr id="856943833" name="Freeform 95"/>
                          <wps:cNvSpPr>
                            <a:spLocks/>
                          </wps:cNvSpPr>
                          <wps:spPr bwMode="auto">
                            <a:xfrm>
                              <a:off x="5445" y="9708"/>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1 h 90"/>
                                <a:gd name="T16" fmla="*/ 50 w 89"/>
                                <a:gd name="T17" fmla="*/ 31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1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1"/>
                                  </a:lnTo>
                                  <a:lnTo>
                                    <a:pt x="50" y="31"/>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1"/>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366601" name="Freeform 96"/>
                          <wps:cNvSpPr>
                            <a:spLocks/>
                          </wps:cNvSpPr>
                          <wps:spPr bwMode="auto">
                            <a:xfrm>
                              <a:off x="5445" y="9708"/>
                              <a:ext cx="89" cy="90"/>
                            </a:xfrm>
                            <a:custGeom>
                              <a:avLst/>
                              <a:gdLst>
                                <a:gd name="T0" fmla="*/ 88 w 89"/>
                                <a:gd name="T1" fmla="*/ 44 h 90"/>
                                <a:gd name="T2" fmla="*/ 85 w 89"/>
                                <a:gd name="T3" fmla="*/ 27 h 90"/>
                                <a:gd name="T4" fmla="*/ 79 w 89"/>
                                <a:gd name="T5" fmla="*/ 18 h 90"/>
                                <a:gd name="T6" fmla="*/ 79 w 89"/>
                                <a:gd name="T7" fmla="*/ 44 h 90"/>
                                <a:gd name="T8" fmla="*/ 77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2 h 90"/>
                                <a:gd name="T30" fmla="*/ 44 w 89"/>
                                <a:gd name="T31" fmla="*/ 9 h 90"/>
                                <a:gd name="T32" fmla="*/ 58 w 89"/>
                                <a:gd name="T33" fmla="*/ 12 h 90"/>
                                <a:gd name="T34" fmla="*/ 69 w 89"/>
                                <a:gd name="T35" fmla="*/ 19 h 90"/>
                                <a:gd name="T36" fmla="*/ 77 w 89"/>
                                <a:gd name="T37" fmla="*/ 30 h 90"/>
                                <a:gd name="T38" fmla="*/ 79 w 89"/>
                                <a:gd name="T39" fmla="*/ 44 h 90"/>
                                <a:gd name="T40" fmla="*/ 79 w 89"/>
                                <a:gd name="T41" fmla="*/ 18 h 90"/>
                                <a:gd name="T42" fmla="*/ 76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6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7" y="58"/>
                                  </a:lnTo>
                                  <a:lnTo>
                                    <a:pt x="69" y="69"/>
                                  </a:lnTo>
                                  <a:lnTo>
                                    <a:pt x="58" y="77"/>
                                  </a:lnTo>
                                  <a:lnTo>
                                    <a:pt x="44" y="79"/>
                                  </a:lnTo>
                                  <a:lnTo>
                                    <a:pt x="30" y="77"/>
                                  </a:lnTo>
                                  <a:lnTo>
                                    <a:pt x="19" y="69"/>
                                  </a:lnTo>
                                  <a:lnTo>
                                    <a:pt x="11" y="58"/>
                                  </a:lnTo>
                                  <a:lnTo>
                                    <a:pt x="9" y="44"/>
                                  </a:lnTo>
                                  <a:lnTo>
                                    <a:pt x="11" y="30"/>
                                  </a:lnTo>
                                  <a:lnTo>
                                    <a:pt x="19" y="19"/>
                                  </a:lnTo>
                                  <a:lnTo>
                                    <a:pt x="30" y="12"/>
                                  </a:lnTo>
                                  <a:lnTo>
                                    <a:pt x="44" y="9"/>
                                  </a:lnTo>
                                  <a:lnTo>
                                    <a:pt x="58" y="12"/>
                                  </a:lnTo>
                                  <a:lnTo>
                                    <a:pt x="69" y="19"/>
                                  </a:lnTo>
                                  <a:lnTo>
                                    <a:pt x="77" y="30"/>
                                  </a:lnTo>
                                  <a:lnTo>
                                    <a:pt x="79" y="44"/>
                                  </a:lnTo>
                                  <a:lnTo>
                                    <a:pt x="79" y="18"/>
                                  </a:lnTo>
                                  <a:lnTo>
                                    <a:pt x="76"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6"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99A81" id="Group 92" o:spid="_x0000_s1026" alt="&quot;&quot;" style="position:absolute;margin-left:261.45pt;margin-top:479.5pt;width:15.25pt;height:10.4pt;z-index:251609600;mso-position-horizontal-relative:page;mso-position-vertical-relative:page" coordorigin="5229,9590"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" o:allowincell="f">
                <v:shape id="Picture 93" o:spid="_x0000_s1027" type="#_x0000_t75" style="position:absolute;left:5229;top:959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">
                  <v:imagedata r:id="rId71" o:title=""/>
                  <o:lock v:ext="edit" aspectratio="f"/>
                </v:shape>
                <v:group id="Group 94" o:spid="_x0000_s1028" style="position:absolute;left:5445;top:9708;width:89;height:90" coordorigin="5445,9708"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">
                  <v:shape id="Freeform 95" o:spid="_x0000_s1029" style="position:absolute;left:5445;top:9708;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" path="m62,28l57,23r-4,l53,32r,7l51,41r-13,l38,31r12,l53,32r,-9l30,23r,42l38,65r,-17l51,48r1,2l52,63r1,2l61,65r,-2l61,48r,-1l58,45r-2,l59,43r2,-2l62,40r,-9l62,28xe" fillcolor="#fdfdfd" stroked="f">
                    <v:path arrowok="t" o:connecttype="custom" o:connectlocs="62,28;57,23;53,23;53,32;53,39;51,41;38,41;38,31;50,31;53,32;53,23;30,23;30,65;38,65;38,48;51,48;52,50;52,63;53,65;61,65;61,63;61,48;61,47;58,45;56,45;59,43;61,41;62,40;62,31;62,28" o:connectangles="0,0,0,0,0,0,0,0,0,0,0,0,0,0,0,0,0,0,0,0,0,0,0,0,0,0,0,0,0,0"/>
                  </v:shape>
                  <v:shape id="Freeform 96" o:spid="_x0000_s1030" style="position:absolute;left:5445;top:9708;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" path="m88,44l85,27,79,18r,26l77,58,69,69,58,77,44,79,30,77,19,69,11,58,9,44,11,30,19,19,30,12,44,9r14,3l69,19r8,11l79,44r,-26l76,13,70,9,61,3,44,,27,3,13,13,3,27,,44,3,61,13,76r14,9l44,89,61,85r9,-6l76,76,85,61,88,44xe" fillcolor="#fdfdfd" stroked="f">
                    <v:path arrowok="t" o:connecttype="custom" o:connectlocs="88,44;85,27;79,18;79,44;77,58;69,69;58,77;44,79;30,77;19,69;11,58;9,44;11,30;19,19;30,12;44,9;58,12;69,19;77,30;79,44;79,18;76,13;70,9;61,3;44,0;27,3;13,13;3,27;0,44;3,61;13,76;27,85;44,89;61,85;70,79;76,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610624" behindDoc="0" locked="0" layoutInCell="0" allowOverlap="1" wp14:anchorId="4DC507E6" wp14:editId="30475F0F">
                <wp:simplePos x="0" y="0"/>
                <wp:positionH relativeFrom="page">
                  <wp:posOffset>804545</wp:posOffset>
                </wp:positionH>
                <wp:positionV relativeFrom="page">
                  <wp:posOffset>5738495</wp:posOffset>
                </wp:positionV>
                <wp:extent cx="901065" cy="483870"/>
                <wp:effectExtent l="0" t="0" r="0" b="0"/>
                <wp:wrapNone/>
                <wp:docPr id="9155903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267" y="9037"/>
                          <a:chExt cx="1419" cy="762"/>
                        </a:xfrm>
                      </wpg:grpSpPr>
                      <wps:wsp>
                        <wps:cNvPr id="403728161" name="Freeform 98"/>
                        <wps:cNvSpPr>
                          <a:spLocks/>
                        </wps:cNvSpPr>
                        <wps:spPr bwMode="auto">
                          <a:xfrm>
                            <a:off x="1267" y="9037"/>
                            <a:ext cx="1419" cy="762"/>
                          </a:xfrm>
                          <a:custGeom>
                            <a:avLst/>
                            <a:gdLst>
                              <a:gd name="T0" fmla="*/ 753 w 1419"/>
                              <a:gd name="T1" fmla="*/ 761 h 762"/>
                              <a:gd name="T2" fmla="*/ 0 w 1419"/>
                              <a:gd name="T3" fmla="*/ 761 h 762"/>
                              <a:gd name="T4" fmla="*/ 119 w 1419"/>
                              <a:gd name="T5" fmla="*/ 480 h 762"/>
                              <a:gd name="T6" fmla="*/ 272 w 1419"/>
                              <a:gd name="T7" fmla="*/ 480 h 762"/>
                              <a:gd name="T8" fmla="*/ 357 w 1419"/>
                              <a:gd name="T9" fmla="*/ 280 h 762"/>
                              <a:gd name="T10" fmla="*/ 204 w 1419"/>
                              <a:gd name="T11" fmla="*/ 280 h 762"/>
                              <a:gd name="T12" fmla="*/ 323 w 1419"/>
                              <a:gd name="T13" fmla="*/ 0 h 762"/>
                              <a:gd name="T14" fmla="*/ 1168 w 1419"/>
                              <a:gd name="T15" fmla="*/ 0 h 762"/>
                              <a:gd name="T16" fmla="*/ 1228 w 1419"/>
                              <a:gd name="T17" fmla="*/ 2 h 762"/>
                              <a:gd name="T18" fmla="*/ 1292 w 1419"/>
                              <a:gd name="T19" fmla="*/ 13 h 762"/>
                              <a:gd name="T20" fmla="*/ 1350 w 1419"/>
                              <a:gd name="T21" fmla="*/ 38 h 762"/>
                              <a:gd name="T22" fmla="*/ 1396 w 1419"/>
                              <a:gd name="T23" fmla="*/ 83 h 762"/>
                              <a:gd name="T24" fmla="*/ 1418 w 1419"/>
                              <a:gd name="T25" fmla="*/ 140 h 762"/>
                              <a:gd name="T26" fmla="*/ 1418 w 1419"/>
                              <a:gd name="T27" fmla="*/ 199 h 762"/>
                              <a:gd name="T28" fmla="*/ 1404 w 1419"/>
                              <a:gd name="T29" fmla="*/ 253 h 762"/>
                              <a:gd name="T30" fmla="*/ 1386 w 1419"/>
                              <a:gd name="T31" fmla="*/ 298 h 762"/>
                              <a:gd name="T32" fmla="*/ 1353 w 1419"/>
                              <a:gd name="T33" fmla="*/ 365 h 762"/>
                              <a:gd name="T34" fmla="*/ 1312 w 1419"/>
                              <a:gd name="T35" fmla="*/ 423 h 762"/>
                              <a:gd name="T36" fmla="*/ 1260 w 1419"/>
                              <a:gd name="T37" fmla="*/ 470 h 762"/>
                              <a:gd name="T38" fmla="*/ 1195 w 1419"/>
                              <a:gd name="T39" fmla="*/ 505 h 762"/>
                              <a:gd name="T40" fmla="*/ 1112 w 1419"/>
                              <a:gd name="T41" fmla="*/ 527 h 762"/>
                              <a:gd name="T42" fmla="*/ 1008 w 1419"/>
                              <a:gd name="T43" fmla="*/ 535 h 762"/>
                              <a:gd name="T44" fmla="*/ 849 w 1419"/>
                              <a:gd name="T45" fmla="*/ 535 h 762"/>
                              <a:gd name="T46" fmla="*/ 753 w 1419"/>
                              <a:gd name="T47" fmla="*/ 76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753" y="761"/>
                                </a:moveTo>
                                <a:lnTo>
                                  <a:pt x="0" y="761"/>
                                </a:lnTo>
                                <a:lnTo>
                                  <a:pt x="119" y="480"/>
                                </a:lnTo>
                                <a:lnTo>
                                  <a:pt x="272" y="480"/>
                                </a:lnTo>
                                <a:lnTo>
                                  <a:pt x="357" y="280"/>
                                </a:lnTo>
                                <a:lnTo>
                                  <a:pt x="204" y="280"/>
                                </a:lnTo>
                                <a:lnTo>
                                  <a:pt x="323" y="0"/>
                                </a:lnTo>
                                <a:lnTo>
                                  <a:pt x="1168" y="0"/>
                                </a:lnTo>
                                <a:lnTo>
                                  <a:pt x="1228" y="2"/>
                                </a:lnTo>
                                <a:lnTo>
                                  <a:pt x="1292" y="13"/>
                                </a:lnTo>
                                <a:lnTo>
                                  <a:pt x="1350" y="38"/>
                                </a:lnTo>
                                <a:lnTo>
                                  <a:pt x="1396" y="83"/>
                                </a:lnTo>
                                <a:lnTo>
                                  <a:pt x="1418" y="140"/>
                                </a:lnTo>
                                <a:lnTo>
                                  <a:pt x="1418" y="199"/>
                                </a:lnTo>
                                <a:lnTo>
                                  <a:pt x="1404" y="253"/>
                                </a:lnTo>
                                <a:lnTo>
                                  <a:pt x="1386" y="298"/>
                                </a:lnTo>
                                <a:lnTo>
                                  <a:pt x="1353" y="365"/>
                                </a:lnTo>
                                <a:lnTo>
                                  <a:pt x="1312" y="423"/>
                                </a:lnTo>
                                <a:lnTo>
                                  <a:pt x="1260" y="470"/>
                                </a:lnTo>
                                <a:lnTo>
                                  <a:pt x="1195" y="505"/>
                                </a:lnTo>
                                <a:lnTo>
                                  <a:pt x="1112" y="527"/>
                                </a:lnTo>
                                <a:lnTo>
                                  <a:pt x="1008" y="535"/>
                                </a:lnTo>
                                <a:lnTo>
                                  <a:pt x="849" y="535"/>
                                </a:lnTo>
                                <a:lnTo>
                                  <a:pt x="753" y="76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97621467" name="Group 99"/>
                        <wpg:cNvGrpSpPr>
                          <a:grpSpLocks/>
                        </wpg:cNvGrpSpPr>
                        <wpg:grpSpPr bwMode="auto">
                          <a:xfrm>
                            <a:off x="1346" y="9089"/>
                            <a:ext cx="1290" cy="658"/>
                            <a:chOff x="1346" y="9089"/>
                            <a:chExt cx="1290" cy="658"/>
                          </a:xfrm>
                        </wpg:grpSpPr>
                        <wps:wsp>
                          <wps:cNvPr id="420826785" name="Freeform 100"/>
                          <wps:cNvSpPr>
                            <a:spLocks/>
                          </wps:cNvSpPr>
                          <wps:spPr bwMode="auto">
                            <a:xfrm>
                              <a:off x="1346" y="9089"/>
                              <a:ext cx="1290" cy="658"/>
                            </a:xfrm>
                            <a:custGeom>
                              <a:avLst/>
                              <a:gdLst>
                                <a:gd name="T0" fmla="*/ 1246 w 1290"/>
                                <a:gd name="T1" fmla="*/ 255 h 658"/>
                                <a:gd name="T2" fmla="*/ 889 w 1290"/>
                                <a:gd name="T3" fmla="*/ 255 h 658"/>
                                <a:gd name="T4" fmla="*/ 916 w 1290"/>
                                <a:gd name="T5" fmla="*/ 251 h 658"/>
                                <a:gd name="T6" fmla="*/ 939 w 1290"/>
                                <a:gd name="T7" fmla="*/ 241 h 658"/>
                                <a:gd name="T8" fmla="*/ 958 w 1290"/>
                                <a:gd name="T9" fmla="*/ 226 h 658"/>
                                <a:gd name="T10" fmla="*/ 971 w 1290"/>
                                <a:gd name="T11" fmla="*/ 205 h 658"/>
                                <a:gd name="T12" fmla="*/ 974 w 1290"/>
                                <a:gd name="T13" fmla="*/ 196 h 658"/>
                                <a:gd name="T14" fmla="*/ 973 w 1290"/>
                                <a:gd name="T15" fmla="*/ 186 h 658"/>
                                <a:gd name="T16" fmla="*/ 965 w 1290"/>
                                <a:gd name="T17" fmla="*/ 179 h 658"/>
                                <a:gd name="T18" fmla="*/ 945 w 1290"/>
                                <a:gd name="T19" fmla="*/ 176 h 658"/>
                                <a:gd name="T20" fmla="*/ 204 w 1290"/>
                                <a:gd name="T21" fmla="*/ 176 h 658"/>
                                <a:gd name="T22" fmla="*/ 279 w 1290"/>
                                <a:gd name="T23" fmla="*/ 0 h 658"/>
                                <a:gd name="T24" fmla="*/ 1090 w 1290"/>
                                <a:gd name="T25" fmla="*/ 0 h 658"/>
                                <a:gd name="T26" fmla="*/ 1157 w 1290"/>
                                <a:gd name="T27" fmla="*/ 3 h 658"/>
                                <a:gd name="T28" fmla="*/ 1209 w 1290"/>
                                <a:gd name="T29" fmla="*/ 14 h 658"/>
                                <a:gd name="T30" fmla="*/ 1248 w 1290"/>
                                <a:gd name="T31" fmla="*/ 33 h 658"/>
                                <a:gd name="T32" fmla="*/ 1275 w 1290"/>
                                <a:gd name="T33" fmla="*/ 59 h 658"/>
                                <a:gd name="T34" fmla="*/ 1289 w 1290"/>
                                <a:gd name="T35" fmla="*/ 97 h 658"/>
                                <a:gd name="T36" fmla="*/ 1288 w 1290"/>
                                <a:gd name="T37" fmla="*/ 139 h 658"/>
                                <a:gd name="T38" fmla="*/ 1277 w 1290"/>
                                <a:gd name="T39" fmla="*/ 182 h 658"/>
                                <a:gd name="T40" fmla="*/ 1260 w 1290"/>
                                <a:gd name="T41" fmla="*/ 226 h 658"/>
                                <a:gd name="T42" fmla="*/ 1260 w 1290"/>
                                <a:gd name="T43" fmla="*/ 226 h 658"/>
                                <a:gd name="T44" fmla="*/ 1246 w 1290"/>
                                <a:gd name="T45" fmla="*/ 25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0" h="658">
                                  <a:moveTo>
                                    <a:pt x="1246" y="255"/>
                                  </a:moveTo>
                                  <a:lnTo>
                                    <a:pt x="889" y="255"/>
                                  </a:lnTo>
                                  <a:lnTo>
                                    <a:pt x="916" y="251"/>
                                  </a:lnTo>
                                  <a:lnTo>
                                    <a:pt x="939" y="241"/>
                                  </a:lnTo>
                                  <a:lnTo>
                                    <a:pt x="958" y="226"/>
                                  </a:lnTo>
                                  <a:lnTo>
                                    <a:pt x="971" y="205"/>
                                  </a:lnTo>
                                  <a:lnTo>
                                    <a:pt x="974" y="196"/>
                                  </a:lnTo>
                                  <a:lnTo>
                                    <a:pt x="973" y="186"/>
                                  </a:lnTo>
                                  <a:lnTo>
                                    <a:pt x="965" y="179"/>
                                  </a:lnTo>
                                  <a:lnTo>
                                    <a:pt x="945" y="176"/>
                                  </a:lnTo>
                                  <a:lnTo>
                                    <a:pt x="204" y="176"/>
                                  </a:lnTo>
                                  <a:lnTo>
                                    <a:pt x="279" y="0"/>
                                  </a:lnTo>
                                  <a:lnTo>
                                    <a:pt x="1090" y="0"/>
                                  </a:lnTo>
                                  <a:lnTo>
                                    <a:pt x="1157" y="3"/>
                                  </a:lnTo>
                                  <a:lnTo>
                                    <a:pt x="1209" y="14"/>
                                  </a:lnTo>
                                  <a:lnTo>
                                    <a:pt x="1248" y="33"/>
                                  </a:lnTo>
                                  <a:lnTo>
                                    <a:pt x="1275" y="59"/>
                                  </a:lnTo>
                                  <a:lnTo>
                                    <a:pt x="1289" y="97"/>
                                  </a:lnTo>
                                  <a:lnTo>
                                    <a:pt x="1288" y="139"/>
                                  </a:lnTo>
                                  <a:lnTo>
                                    <a:pt x="1277" y="182"/>
                                  </a:lnTo>
                                  <a:lnTo>
                                    <a:pt x="1260" y="226"/>
                                  </a:lnTo>
                                  <a:lnTo>
                                    <a:pt x="1260" y="226"/>
                                  </a:lnTo>
                                  <a:lnTo>
                                    <a:pt x="1246" y="255"/>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054075" name="Freeform 101"/>
                          <wps:cNvSpPr>
                            <a:spLocks/>
                          </wps:cNvSpPr>
                          <wps:spPr bwMode="auto">
                            <a:xfrm>
                              <a:off x="1346" y="9089"/>
                              <a:ext cx="1290" cy="658"/>
                            </a:xfrm>
                            <a:custGeom>
                              <a:avLst/>
                              <a:gdLst>
                                <a:gd name="T0" fmla="*/ 560 w 1290"/>
                                <a:gd name="T1" fmla="*/ 480 h 658"/>
                                <a:gd name="T2" fmla="*/ 228 w 1290"/>
                                <a:gd name="T3" fmla="*/ 480 h 658"/>
                                <a:gd name="T4" fmla="*/ 357 w 1290"/>
                                <a:gd name="T5" fmla="*/ 176 h 658"/>
                                <a:gd name="T6" fmla="*/ 690 w 1290"/>
                                <a:gd name="T7" fmla="*/ 176 h 658"/>
                                <a:gd name="T8" fmla="*/ 656 w 1290"/>
                                <a:gd name="T9" fmla="*/ 255 h 658"/>
                                <a:gd name="T10" fmla="*/ 1246 w 1290"/>
                                <a:gd name="T11" fmla="*/ 255 h 658"/>
                                <a:gd name="T12" fmla="*/ 1235 w 1290"/>
                                <a:gd name="T13" fmla="*/ 279 h 658"/>
                                <a:gd name="T14" fmla="*/ 1204 w 1290"/>
                                <a:gd name="T15" fmla="*/ 327 h 658"/>
                                <a:gd name="T16" fmla="*/ 1162 w 1290"/>
                                <a:gd name="T17" fmla="*/ 369 h 658"/>
                                <a:gd name="T18" fmla="*/ 1105 w 1290"/>
                                <a:gd name="T19" fmla="*/ 402 h 658"/>
                                <a:gd name="T20" fmla="*/ 1029 w 1290"/>
                                <a:gd name="T21" fmla="*/ 423 h 658"/>
                                <a:gd name="T22" fmla="*/ 930 w 1290"/>
                                <a:gd name="T23" fmla="*/ 431 h 658"/>
                                <a:gd name="T24" fmla="*/ 581 w 1290"/>
                                <a:gd name="T25" fmla="*/ 431 h 658"/>
                                <a:gd name="T26" fmla="*/ 560 w 1290"/>
                                <a:gd name="T27" fmla="*/ 48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560" y="480"/>
                                  </a:moveTo>
                                  <a:lnTo>
                                    <a:pt x="228" y="480"/>
                                  </a:lnTo>
                                  <a:lnTo>
                                    <a:pt x="357" y="176"/>
                                  </a:lnTo>
                                  <a:lnTo>
                                    <a:pt x="690" y="176"/>
                                  </a:lnTo>
                                  <a:lnTo>
                                    <a:pt x="656" y="255"/>
                                  </a:lnTo>
                                  <a:lnTo>
                                    <a:pt x="1246" y="255"/>
                                  </a:lnTo>
                                  <a:lnTo>
                                    <a:pt x="1235" y="279"/>
                                  </a:lnTo>
                                  <a:lnTo>
                                    <a:pt x="1204" y="327"/>
                                  </a:lnTo>
                                  <a:lnTo>
                                    <a:pt x="1162" y="369"/>
                                  </a:lnTo>
                                  <a:lnTo>
                                    <a:pt x="1105" y="402"/>
                                  </a:lnTo>
                                  <a:lnTo>
                                    <a:pt x="1029" y="423"/>
                                  </a:lnTo>
                                  <a:lnTo>
                                    <a:pt x="930" y="431"/>
                                  </a:lnTo>
                                  <a:lnTo>
                                    <a:pt x="581" y="431"/>
                                  </a:lnTo>
                                  <a:lnTo>
                                    <a:pt x="560"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876922" name="Freeform 102"/>
                          <wps:cNvSpPr>
                            <a:spLocks/>
                          </wps:cNvSpPr>
                          <wps:spPr bwMode="auto">
                            <a:xfrm>
                              <a:off x="1346" y="9089"/>
                              <a:ext cx="1290" cy="658"/>
                            </a:xfrm>
                            <a:custGeom>
                              <a:avLst/>
                              <a:gdLst>
                                <a:gd name="T0" fmla="*/ 640 w 1290"/>
                                <a:gd name="T1" fmla="*/ 657 h 658"/>
                                <a:gd name="T2" fmla="*/ 0 w 1290"/>
                                <a:gd name="T3" fmla="*/ 657 h 658"/>
                                <a:gd name="T4" fmla="*/ 75 w 1290"/>
                                <a:gd name="T5" fmla="*/ 480 h 658"/>
                                <a:gd name="T6" fmla="*/ 715 w 1290"/>
                                <a:gd name="T7" fmla="*/ 480 h 658"/>
                                <a:gd name="T8" fmla="*/ 640 w 1290"/>
                                <a:gd name="T9" fmla="*/ 657 h 658"/>
                              </a:gdLst>
                              <a:ahLst/>
                              <a:cxnLst>
                                <a:cxn ang="0">
                                  <a:pos x="T0" y="T1"/>
                                </a:cxn>
                                <a:cxn ang="0">
                                  <a:pos x="T2" y="T3"/>
                                </a:cxn>
                                <a:cxn ang="0">
                                  <a:pos x="T4" y="T5"/>
                                </a:cxn>
                                <a:cxn ang="0">
                                  <a:pos x="T6" y="T7"/>
                                </a:cxn>
                                <a:cxn ang="0">
                                  <a:pos x="T8" y="T9"/>
                                </a:cxn>
                              </a:cxnLst>
                              <a:rect l="0" t="0" r="r" b="b"/>
                              <a:pathLst>
                                <a:path w="1290" h="658">
                                  <a:moveTo>
                                    <a:pt x="640" y="657"/>
                                  </a:moveTo>
                                  <a:lnTo>
                                    <a:pt x="0" y="657"/>
                                  </a:lnTo>
                                  <a:lnTo>
                                    <a:pt x="75" y="480"/>
                                  </a:lnTo>
                                  <a:lnTo>
                                    <a:pt x="715" y="480"/>
                                  </a:lnTo>
                                  <a:lnTo>
                                    <a:pt x="640" y="65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57730" name="Group 103"/>
                        <wpg:cNvGrpSpPr>
                          <a:grpSpLocks/>
                        </wpg:cNvGrpSpPr>
                        <wpg:grpSpPr bwMode="auto">
                          <a:xfrm>
                            <a:off x="1386" y="9116"/>
                            <a:ext cx="1223" cy="604"/>
                            <a:chOff x="1386" y="9116"/>
                            <a:chExt cx="1223" cy="604"/>
                          </a:xfrm>
                        </wpg:grpSpPr>
                        <wps:wsp>
                          <wps:cNvPr id="1300391531" name="Freeform 104"/>
                          <wps:cNvSpPr>
                            <a:spLocks/>
                          </wps:cNvSpPr>
                          <wps:spPr bwMode="auto">
                            <a:xfrm>
                              <a:off x="1386" y="9116"/>
                              <a:ext cx="1223" cy="604"/>
                            </a:xfrm>
                            <a:custGeom>
                              <a:avLst/>
                              <a:gdLst>
                                <a:gd name="T0" fmla="*/ 1160 w 1223"/>
                                <a:gd name="T1" fmla="*/ 255 h 604"/>
                                <a:gd name="T2" fmla="*/ 848 w 1223"/>
                                <a:gd name="T3" fmla="*/ 255 h 604"/>
                                <a:gd name="T4" fmla="*/ 883 w 1223"/>
                                <a:gd name="T5" fmla="*/ 250 h 604"/>
                                <a:gd name="T6" fmla="*/ 913 w 1223"/>
                                <a:gd name="T7" fmla="*/ 237 h 604"/>
                                <a:gd name="T8" fmla="*/ 938 w 1223"/>
                                <a:gd name="T9" fmla="*/ 216 h 604"/>
                                <a:gd name="T10" fmla="*/ 955 w 1223"/>
                                <a:gd name="T11" fmla="*/ 188 h 604"/>
                                <a:gd name="T12" fmla="*/ 961 w 1223"/>
                                <a:gd name="T13" fmla="*/ 160 h 604"/>
                                <a:gd name="T14" fmla="*/ 954 w 1223"/>
                                <a:gd name="T15" fmla="*/ 140 h 604"/>
                                <a:gd name="T16" fmla="*/ 935 w 1223"/>
                                <a:gd name="T17" fmla="*/ 126 h 604"/>
                                <a:gd name="T18" fmla="*/ 905 w 1223"/>
                                <a:gd name="T19" fmla="*/ 122 h 604"/>
                                <a:gd name="T20" fmla="*/ 204 w 1223"/>
                                <a:gd name="T21" fmla="*/ 122 h 604"/>
                                <a:gd name="T22" fmla="*/ 256 w 1223"/>
                                <a:gd name="T23" fmla="*/ 0 h 604"/>
                                <a:gd name="T24" fmla="*/ 1049 w 1223"/>
                                <a:gd name="T25" fmla="*/ 0 h 604"/>
                                <a:gd name="T26" fmla="*/ 1149 w 1223"/>
                                <a:gd name="T27" fmla="*/ 10 h 604"/>
                                <a:gd name="T28" fmla="*/ 1203 w 1223"/>
                                <a:gd name="T29" fmla="*/ 37 h 604"/>
                                <a:gd name="T30" fmla="*/ 1222 w 1223"/>
                                <a:gd name="T31" fmla="*/ 79 h 604"/>
                                <a:gd name="T32" fmla="*/ 1215 w 1223"/>
                                <a:gd name="T33" fmla="*/ 130 h 604"/>
                                <a:gd name="T34" fmla="*/ 1194 w 1223"/>
                                <a:gd name="T35" fmla="*/ 188 h 604"/>
                                <a:gd name="T36" fmla="*/ 1166 w 1223"/>
                                <a:gd name="T37" fmla="*/ 246 h 604"/>
                                <a:gd name="T38" fmla="*/ 1160 w 1223"/>
                                <a:gd name="T39" fmla="*/ 255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160" y="255"/>
                                  </a:moveTo>
                                  <a:lnTo>
                                    <a:pt x="848" y="255"/>
                                  </a:lnTo>
                                  <a:lnTo>
                                    <a:pt x="883" y="250"/>
                                  </a:lnTo>
                                  <a:lnTo>
                                    <a:pt x="913" y="237"/>
                                  </a:lnTo>
                                  <a:lnTo>
                                    <a:pt x="938" y="216"/>
                                  </a:lnTo>
                                  <a:lnTo>
                                    <a:pt x="955" y="188"/>
                                  </a:lnTo>
                                  <a:lnTo>
                                    <a:pt x="961" y="160"/>
                                  </a:lnTo>
                                  <a:lnTo>
                                    <a:pt x="954" y="140"/>
                                  </a:lnTo>
                                  <a:lnTo>
                                    <a:pt x="935" y="126"/>
                                  </a:lnTo>
                                  <a:lnTo>
                                    <a:pt x="905" y="122"/>
                                  </a:lnTo>
                                  <a:lnTo>
                                    <a:pt x="204" y="122"/>
                                  </a:lnTo>
                                  <a:lnTo>
                                    <a:pt x="256" y="0"/>
                                  </a:lnTo>
                                  <a:lnTo>
                                    <a:pt x="1049" y="0"/>
                                  </a:lnTo>
                                  <a:lnTo>
                                    <a:pt x="1149" y="10"/>
                                  </a:lnTo>
                                  <a:lnTo>
                                    <a:pt x="1203" y="37"/>
                                  </a:lnTo>
                                  <a:lnTo>
                                    <a:pt x="1222" y="79"/>
                                  </a:lnTo>
                                  <a:lnTo>
                                    <a:pt x="1215" y="130"/>
                                  </a:lnTo>
                                  <a:lnTo>
                                    <a:pt x="1194" y="188"/>
                                  </a:lnTo>
                                  <a:lnTo>
                                    <a:pt x="1166" y="246"/>
                                  </a:lnTo>
                                  <a:lnTo>
                                    <a:pt x="1160"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54060" name="Freeform 105"/>
                          <wps:cNvSpPr>
                            <a:spLocks/>
                          </wps:cNvSpPr>
                          <wps:spPr bwMode="auto">
                            <a:xfrm>
                              <a:off x="1386" y="9116"/>
                              <a:ext cx="1223" cy="604"/>
                            </a:xfrm>
                            <a:custGeom>
                              <a:avLst/>
                              <a:gdLst>
                                <a:gd name="T0" fmla="*/ 478 w 1223"/>
                                <a:gd name="T1" fmla="*/ 480 h 604"/>
                                <a:gd name="T2" fmla="*/ 205 w 1223"/>
                                <a:gd name="T3" fmla="*/ 480 h 604"/>
                                <a:gd name="T4" fmla="*/ 357 w 1223"/>
                                <a:gd name="T5" fmla="*/ 122 h 604"/>
                                <a:gd name="T6" fmla="*/ 631 w 1223"/>
                                <a:gd name="T7" fmla="*/ 122 h 604"/>
                                <a:gd name="T8" fmla="*/ 574 w 1223"/>
                                <a:gd name="T9" fmla="*/ 255 h 604"/>
                                <a:gd name="T10" fmla="*/ 1160 w 1223"/>
                                <a:gd name="T11" fmla="*/ 255 h 604"/>
                                <a:gd name="T12" fmla="*/ 1129 w 1223"/>
                                <a:gd name="T13" fmla="*/ 297 h 604"/>
                                <a:gd name="T14" fmla="*/ 1075 w 1223"/>
                                <a:gd name="T15" fmla="*/ 339 h 604"/>
                                <a:gd name="T16" fmla="*/ 997 w 1223"/>
                                <a:gd name="T17" fmla="*/ 367 h 604"/>
                                <a:gd name="T18" fmla="*/ 889 w 1223"/>
                                <a:gd name="T19" fmla="*/ 377 h 604"/>
                                <a:gd name="T20" fmla="*/ 522 w 1223"/>
                                <a:gd name="T21" fmla="*/ 377 h 604"/>
                                <a:gd name="T22" fmla="*/ 478 w 1223"/>
                                <a:gd name="T23" fmla="*/ 48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478" y="480"/>
                                  </a:moveTo>
                                  <a:lnTo>
                                    <a:pt x="205" y="480"/>
                                  </a:lnTo>
                                  <a:lnTo>
                                    <a:pt x="357" y="122"/>
                                  </a:lnTo>
                                  <a:lnTo>
                                    <a:pt x="631" y="122"/>
                                  </a:lnTo>
                                  <a:lnTo>
                                    <a:pt x="574" y="255"/>
                                  </a:lnTo>
                                  <a:lnTo>
                                    <a:pt x="1160" y="255"/>
                                  </a:lnTo>
                                  <a:lnTo>
                                    <a:pt x="1129" y="297"/>
                                  </a:lnTo>
                                  <a:lnTo>
                                    <a:pt x="1075" y="339"/>
                                  </a:lnTo>
                                  <a:lnTo>
                                    <a:pt x="997" y="367"/>
                                  </a:lnTo>
                                  <a:lnTo>
                                    <a:pt x="889" y="377"/>
                                  </a:lnTo>
                                  <a:lnTo>
                                    <a:pt x="522" y="377"/>
                                  </a:lnTo>
                                  <a:lnTo>
                                    <a:pt x="47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167159" name="Freeform 106"/>
                          <wps:cNvSpPr>
                            <a:spLocks/>
                          </wps:cNvSpPr>
                          <wps:spPr bwMode="auto">
                            <a:xfrm>
                              <a:off x="1386" y="9116"/>
                              <a:ext cx="1223" cy="604"/>
                            </a:xfrm>
                            <a:custGeom>
                              <a:avLst/>
                              <a:gdLst>
                                <a:gd name="T0" fmla="*/ 582 w 1223"/>
                                <a:gd name="T1" fmla="*/ 603 h 604"/>
                                <a:gd name="T2" fmla="*/ 0 w 1223"/>
                                <a:gd name="T3" fmla="*/ 603 h 604"/>
                                <a:gd name="T4" fmla="*/ 51 w 1223"/>
                                <a:gd name="T5" fmla="*/ 480 h 604"/>
                                <a:gd name="T6" fmla="*/ 634 w 1223"/>
                                <a:gd name="T7" fmla="*/ 480 h 604"/>
                                <a:gd name="T8" fmla="*/ 582 w 1223"/>
                                <a:gd name="T9" fmla="*/ 603 h 604"/>
                              </a:gdLst>
                              <a:ahLst/>
                              <a:cxnLst>
                                <a:cxn ang="0">
                                  <a:pos x="T0" y="T1"/>
                                </a:cxn>
                                <a:cxn ang="0">
                                  <a:pos x="T2" y="T3"/>
                                </a:cxn>
                                <a:cxn ang="0">
                                  <a:pos x="T4" y="T5"/>
                                </a:cxn>
                                <a:cxn ang="0">
                                  <a:pos x="T6" y="T7"/>
                                </a:cxn>
                                <a:cxn ang="0">
                                  <a:pos x="T8" y="T9"/>
                                </a:cxn>
                              </a:cxnLst>
                              <a:rect l="0" t="0" r="r" b="b"/>
                              <a:pathLst>
                                <a:path w="1223" h="604">
                                  <a:moveTo>
                                    <a:pt x="582" y="603"/>
                                  </a:moveTo>
                                  <a:lnTo>
                                    <a:pt x="0" y="603"/>
                                  </a:lnTo>
                                  <a:lnTo>
                                    <a:pt x="51" y="480"/>
                                  </a:lnTo>
                                  <a:lnTo>
                                    <a:pt x="634" y="480"/>
                                  </a:lnTo>
                                  <a:lnTo>
                                    <a:pt x="582"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A6EF9B" id="Group 97" o:spid="_x0000_s1026" style="position:absolute;margin-left:63.35pt;margin-top:451.85pt;width:70.95pt;height:38.1pt;z-index:251610624;mso-position-horizontal-relative:page;mso-position-vertical-relative:page" coordorigin="1267,9037"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" o:allowincell="f">
                <v:shape id="Freeform 98" o:spid="_x0000_s1027" style="position:absolute;left:1267;top:9037;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" path="m753,761l,761,119,480r153,l357,280r-153,l323,r845,l1228,2r64,11l1350,38r46,45l1418,140r,59l1404,253r-18,45l1353,365r-41,58l1260,470r-65,35l1112,527r-104,8l849,535,753,761xe" fillcolor="#ceba9a" stroked="f">
                  <v:path arrowok="t" o:connecttype="custom" o:connectlocs="753,761;0,761;119,480;272,480;357,280;204,280;323,0;1168,0;1228,2;1292,13;1350,38;1396,83;1418,140;1418,199;1404,253;1386,298;1353,365;1312,423;1260,470;1195,505;1112,527;1008,535;849,535;753,761" o:connectangles="0,0,0,0,0,0,0,0,0,0,0,0,0,0,0,0,0,0,0,0,0,0,0,0"/>
                </v:shape>
                <v:group id="Group 99" o:spid="_x0000_s1028" style="position:absolute;left:1346;top:9089;width:1290;height:658" coordorigin="1346,9089"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">
                  <v:shape id="Freeform 100" o:spid="_x0000_s1029"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" path="m1246,255r-357,l916,251r23,-10l958,226r13,-21l974,196r-1,-10l965,179r-20,-3l204,176,279,r811,l1157,3r52,11l1248,33r27,26l1289,97r-1,42l1277,182r-17,44l1260,226r-14,29xe" fillcolor="#9f9fa3" stroked="f">
                    <v:path arrowok="t" o:connecttype="custom" o:connectlocs="1246,255;889,255;916,251;939,241;958,226;971,205;974,196;973,186;965,179;945,176;204,176;279,0;1090,0;1157,3;1209,14;1248,33;1275,59;1289,97;1288,139;1277,182;1260,226;1260,226;1246,255" o:connectangles="0,0,0,0,0,0,0,0,0,0,0,0,0,0,0,0,0,0,0,0,0,0,0"/>
                  </v:shape>
                  <v:shape id="Freeform 101" o:spid="_x0000_s1030"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" path="m560,480r-332,l357,176r333,l656,255r590,l1235,279r-31,48l1162,369r-57,33l1029,423r-99,8l581,431r-21,49xe" fillcolor="#9f9fa3" stroked="f">
                    <v:path arrowok="t" o:connecttype="custom" o:connectlocs="560,480;228,480;357,176;690,176;656,255;1246,255;1235,279;1204,327;1162,369;1105,402;1029,423;930,431;581,431;560,480" o:connectangles="0,0,0,0,0,0,0,0,0,0,0,0,0,0"/>
                  </v:shape>
                  <v:shape id="Freeform 102" o:spid="_x0000_s1031"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" path="m640,657l,657,75,480r640,l640,657xe" fillcolor="#9f9fa3" stroked="f">
                    <v:path arrowok="t" o:connecttype="custom" o:connectlocs="640,657;0,657;75,480;715,480;640,657" o:connectangles="0,0,0,0,0"/>
                  </v:shape>
                </v:group>
                <v:group id="Group 103" o:spid="_x0000_s1032" style="position:absolute;left:1386;top:9116;width:1223;height:604" coordorigin="1386,9116"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">
                  <v:shape id="Freeform 104" o:spid="_x0000_s1033"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" path="m1160,255r-312,l883,250r30,-13l938,216r17,-28l961,160r-7,-20l935,126r-30,-4l204,122,256,r793,l1149,10r54,27l1222,79r-7,51l1194,188r-28,58l1160,255xe" fillcolor="black" stroked="f">
                    <v:path arrowok="t" o:connecttype="custom" o:connectlocs="1160,255;848,255;883,250;913,237;938,216;955,188;961,160;954,140;935,126;905,122;204,122;256,0;1049,0;1149,10;1203,37;1222,79;1215,130;1194,188;1166,246;1160,255" o:connectangles="0,0,0,0,0,0,0,0,0,0,0,0,0,0,0,0,0,0,0,0"/>
                  </v:shape>
                  <v:shape id="Freeform 105" o:spid="_x0000_s1034"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" path="m478,480r-273,l357,122r274,l574,255r586,l1129,297r-54,42l997,367,889,377r-367,l478,480xe" fillcolor="black" stroked="f">
                    <v:path arrowok="t" o:connecttype="custom" o:connectlocs="478,480;205,480;357,122;631,122;574,255;1160,255;1129,297;1075,339;997,367;889,377;522,377;478,480" o:connectangles="0,0,0,0,0,0,0,0,0,0,0,0"/>
                  </v:shape>
                  <v:shape id="Freeform 106" o:spid="_x0000_s1035"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" path="m582,603l,603,51,480r583,l582,603xe" fillcolor="black" stroked="f">
                    <v:path arrowok="t" o:connecttype="custom" o:connectlocs="582,603;0,603;51,480;634,480;582,603" o:connectangles="0,0,0,0,0"/>
                  </v:shape>
                </v:group>
                <w10:wrap anchorx="page" anchory="page"/>
              </v:group>
            </w:pict>
          </mc:Fallback>
        </mc:AlternateContent>
      </w:r>
    </w:p>
    <w:p w14:paraId="4534F3B4" w14:textId="77777777" w:rsidR="00987E5A" w:rsidRDefault="00987E5A">
      <w:pPr>
        <w:pStyle w:val="BodyText"/>
        <w:kinsoku w:val="0"/>
        <w:overflowPunct w:val="0"/>
        <w:rPr>
          <w:rFonts w:ascii="Franklin Gothic Medium Cond" w:hAnsi="Franklin Gothic Medium Cond" w:cs="Franklin Gothic Medium Cond"/>
          <w:i/>
          <w:iCs/>
          <w:sz w:val="76"/>
          <w:szCs w:val="76"/>
        </w:rPr>
      </w:pPr>
    </w:p>
    <w:p w14:paraId="1B7611D7" w14:textId="77777777" w:rsidR="00987E5A" w:rsidRDefault="00987E5A">
      <w:pPr>
        <w:pStyle w:val="BodyText"/>
        <w:kinsoku w:val="0"/>
        <w:overflowPunct w:val="0"/>
        <w:rPr>
          <w:rFonts w:ascii="Franklin Gothic Medium Cond" w:hAnsi="Franklin Gothic Medium Cond" w:cs="Franklin Gothic Medium Cond"/>
          <w:i/>
          <w:iCs/>
          <w:sz w:val="76"/>
          <w:szCs w:val="76"/>
        </w:rPr>
      </w:pPr>
    </w:p>
    <w:p w14:paraId="1B972998" w14:textId="77777777" w:rsidR="00987E5A" w:rsidRDefault="00987E5A">
      <w:pPr>
        <w:pStyle w:val="BodyText"/>
        <w:kinsoku w:val="0"/>
        <w:overflowPunct w:val="0"/>
        <w:spacing w:before="502"/>
        <w:rPr>
          <w:rFonts w:ascii="Franklin Gothic Medium Cond" w:hAnsi="Franklin Gothic Medium Cond" w:cs="Franklin Gothic Medium Cond"/>
          <w:i/>
          <w:iCs/>
          <w:sz w:val="76"/>
          <w:szCs w:val="76"/>
        </w:rPr>
      </w:pPr>
    </w:p>
    <w:p w14:paraId="11236072" w14:textId="77777777" w:rsidR="00987E5A" w:rsidRPr="00987E5A" w:rsidRDefault="00987E5A">
      <w:pPr>
        <w:pStyle w:val="BodyText"/>
        <w:kinsoku w:val="0"/>
        <w:overflowPunct w:val="0"/>
        <w:spacing w:before="1"/>
        <w:ind w:left="1051"/>
        <w:rPr>
          <w:rFonts w:ascii="Franklin Gothic Medium Cond" w:hAnsi="Franklin Gothic Medium Cond" w:cs="Franklin Gothic Medium Cond"/>
          <w:i/>
          <w:iCs/>
          <w:color w:val="818383"/>
          <w:spacing w:val="-20"/>
          <w:sz w:val="76"/>
          <w:szCs w:val="76"/>
        </w:rPr>
      </w:pPr>
      <w:bookmarkStart w:id="7" w:name="Thank_You_for_These_and_Many_Other_Suppo"/>
      <w:bookmarkEnd w:id="7"/>
      <w:r w:rsidRPr="00987E5A">
        <w:rPr>
          <w:rFonts w:ascii="Franklin Gothic Medium Cond" w:hAnsi="Franklin Gothic Medium Cond" w:cs="Franklin Gothic Medium Cond"/>
          <w:i/>
          <w:iCs/>
          <w:color w:val="818383"/>
          <w:spacing w:val="-20"/>
          <w:sz w:val="76"/>
          <w:szCs w:val="76"/>
        </w:rPr>
        <w:t>Thank</w:t>
      </w:r>
      <w:r w:rsidRPr="00987E5A">
        <w:rPr>
          <w:rFonts w:ascii="Franklin Gothic Medium Cond" w:hAnsi="Franklin Gothic Medium Cond" w:cs="Franklin Gothic Medium Cond"/>
          <w:i/>
          <w:iCs/>
          <w:color w:val="818383"/>
          <w:spacing w:val="-15"/>
          <w:sz w:val="76"/>
          <w:szCs w:val="76"/>
        </w:rPr>
        <w:t xml:space="preserve"> </w:t>
      </w:r>
      <w:r w:rsidRPr="00987E5A">
        <w:rPr>
          <w:rFonts w:ascii="Franklin Gothic Medium Cond" w:hAnsi="Franklin Gothic Medium Cond" w:cs="Franklin Gothic Medium Cond"/>
          <w:i/>
          <w:iCs/>
          <w:color w:val="818383"/>
          <w:spacing w:val="-20"/>
          <w:sz w:val="76"/>
          <w:szCs w:val="76"/>
        </w:rPr>
        <w:t>You</w:t>
      </w:r>
      <w:r w:rsidRPr="00987E5A">
        <w:rPr>
          <w:rFonts w:ascii="Franklin Gothic Medium Cond" w:hAnsi="Franklin Gothic Medium Cond" w:cs="Franklin Gothic Medium Cond"/>
          <w:i/>
          <w:iCs/>
          <w:color w:val="818383"/>
          <w:spacing w:val="-9"/>
          <w:sz w:val="76"/>
          <w:szCs w:val="76"/>
        </w:rPr>
        <w:t xml:space="preserve"> </w:t>
      </w:r>
      <w:r w:rsidRPr="00987E5A">
        <w:rPr>
          <w:rFonts w:ascii="Franklin Gothic Medium Cond" w:hAnsi="Franklin Gothic Medium Cond" w:cs="Franklin Gothic Medium Cond"/>
          <w:i/>
          <w:iCs/>
          <w:color w:val="818383"/>
          <w:spacing w:val="-20"/>
          <w:sz w:val="76"/>
          <w:szCs w:val="76"/>
        </w:rPr>
        <w:t>for</w:t>
      </w:r>
      <w:r w:rsidRPr="00987E5A">
        <w:rPr>
          <w:rFonts w:ascii="Franklin Gothic Medium Cond" w:hAnsi="Franklin Gothic Medium Cond" w:cs="Franklin Gothic Medium Cond"/>
          <w:i/>
          <w:iCs/>
          <w:color w:val="818383"/>
          <w:spacing w:val="-10"/>
          <w:sz w:val="76"/>
          <w:szCs w:val="76"/>
        </w:rPr>
        <w:t xml:space="preserve"> </w:t>
      </w:r>
      <w:r w:rsidRPr="00987E5A">
        <w:rPr>
          <w:rFonts w:ascii="Franklin Gothic Medium Cond" w:hAnsi="Franklin Gothic Medium Cond" w:cs="Franklin Gothic Medium Cond"/>
          <w:i/>
          <w:iCs/>
          <w:color w:val="818383"/>
          <w:spacing w:val="-20"/>
          <w:sz w:val="76"/>
          <w:szCs w:val="76"/>
        </w:rPr>
        <w:t>These</w:t>
      </w:r>
      <w:r w:rsidRPr="00987E5A">
        <w:rPr>
          <w:rFonts w:ascii="Franklin Gothic Medium Cond" w:hAnsi="Franklin Gothic Medium Cond" w:cs="Franklin Gothic Medium Cond"/>
          <w:i/>
          <w:iCs/>
          <w:color w:val="818383"/>
          <w:spacing w:val="-13"/>
          <w:sz w:val="76"/>
          <w:szCs w:val="76"/>
        </w:rPr>
        <w:t xml:space="preserve"> </w:t>
      </w:r>
      <w:r w:rsidRPr="00987E5A">
        <w:rPr>
          <w:rFonts w:ascii="Franklin Gothic Medium Cond" w:hAnsi="Franklin Gothic Medium Cond" w:cs="Franklin Gothic Medium Cond"/>
          <w:i/>
          <w:iCs/>
          <w:color w:val="818383"/>
          <w:spacing w:val="-20"/>
          <w:sz w:val="76"/>
          <w:szCs w:val="76"/>
        </w:rPr>
        <w:t>and</w:t>
      </w:r>
      <w:r w:rsidRPr="00987E5A">
        <w:rPr>
          <w:rFonts w:ascii="Franklin Gothic Medium Cond" w:hAnsi="Franklin Gothic Medium Cond" w:cs="Franklin Gothic Medium Cond"/>
          <w:i/>
          <w:iCs/>
          <w:color w:val="818383"/>
          <w:spacing w:val="-12"/>
          <w:sz w:val="76"/>
          <w:szCs w:val="76"/>
        </w:rPr>
        <w:t xml:space="preserve"> </w:t>
      </w:r>
      <w:r w:rsidRPr="00987E5A">
        <w:rPr>
          <w:rFonts w:ascii="Franklin Gothic Medium Cond" w:hAnsi="Franklin Gothic Medium Cond" w:cs="Franklin Gothic Medium Cond"/>
          <w:i/>
          <w:iCs/>
          <w:color w:val="A37E00"/>
          <w:spacing w:val="-20"/>
          <w:sz w:val="76"/>
          <w:szCs w:val="76"/>
        </w:rPr>
        <w:t>Many</w:t>
      </w:r>
      <w:r w:rsidRPr="00987E5A">
        <w:rPr>
          <w:rFonts w:ascii="Franklin Gothic Medium Cond" w:hAnsi="Franklin Gothic Medium Cond" w:cs="Franklin Gothic Medium Cond"/>
          <w:i/>
          <w:iCs/>
          <w:color w:val="A37E00"/>
          <w:spacing w:val="-13"/>
          <w:sz w:val="76"/>
          <w:szCs w:val="76"/>
        </w:rPr>
        <w:t xml:space="preserve"> </w:t>
      </w:r>
      <w:r w:rsidRPr="00987E5A">
        <w:rPr>
          <w:rFonts w:ascii="Franklin Gothic Medium Cond" w:hAnsi="Franklin Gothic Medium Cond" w:cs="Franklin Gothic Medium Cond"/>
          <w:i/>
          <w:iCs/>
          <w:color w:val="A37E00"/>
          <w:spacing w:val="-20"/>
          <w:sz w:val="76"/>
          <w:szCs w:val="76"/>
        </w:rPr>
        <w:t>Other</w:t>
      </w:r>
      <w:r w:rsidRPr="00987E5A">
        <w:rPr>
          <w:rFonts w:ascii="Franklin Gothic Medium Cond" w:hAnsi="Franklin Gothic Medium Cond" w:cs="Franklin Gothic Medium Cond"/>
          <w:i/>
          <w:iCs/>
          <w:color w:val="A37E00"/>
          <w:spacing w:val="-12"/>
          <w:sz w:val="76"/>
          <w:szCs w:val="76"/>
        </w:rPr>
        <w:t xml:space="preserve"> </w:t>
      </w:r>
      <w:r w:rsidRPr="00987E5A">
        <w:rPr>
          <w:rFonts w:ascii="Franklin Gothic Medium Cond" w:hAnsi="Franklin Gothic Medium Cond" w:cs="Franklin Gothic Medium Cond"/>
          <w:i/>
          <w:iCs/>
          <w:color w:val="818383"/>
          <w:spacing w:val="-20"/>
          <w:sz w:val="76"/>
          <w:szCs w:val="76"/>
        </w:rPr>
        <w:t>Support</w:t>
      </w:r>
    </w:p>
    <w:p w14:paraId="1537C00C" w14:textId="77777777" w:rsidR="00987E5A" w:rsidRPr="00987E5A" w:rsidRDefault="00987E5A">
      <w:pPr>
        <w:pStyle w:val="BodyText"/>
        <w:kinsoku w:val="0"/>
        <w:overflowPunct w:val="0"/>
        <w:spacing w:before="1"/>
        <w:ind w:left="1051"/>
        <w:rPr>
          <w:rFonts w:ascii="Franklin Gothic Medium Cond" w:hAnsi="Franklin Gothic Medium Cond" w:cs="Franklin Gothic Medium Cond"/>
          <w:i/>
          <w:iCs/>
          <w:color w:val="818383"/>
          <w:spacing w:val="-20"/>
          <w:sz w:val="76"/>
          <w:szCs w:val="76"/>
        </w:rPr>
        <w:sectPr w:rsidR="00987E5A" w:rsidRPr="00987E5A">
          <w:footerReference w:type="default" r:id="rId72"/>
          <w:pgSz w:w="19200" w:h="10800" w:orient="landscape"/>
          <w:pgMar w:top="0" w:right="360" w:bottom="0" w:left="360" w:header="0" w:footer="0" w:gutter="0"/>
          <w:cols w:space="720"/>
          <w:noEndnote/>
        </w:sectPr>
      </w:pPr>
    </w:p>
    <w:p w14:paraId="16CF3C8B" w14:textId="1DDA7CA3" w:rsidR="00987E5A" w:rsidRDefault="00987E5A">
      <w:pPr>
        <w:pStyle w:val="BodyText"/>
        <w:kinsoku w:val="0"/>
        <w:overflowPunct w:val="0"/>
        <w:rPr>
          <w:rFonts w:ascii="Franklin Gothic Medium Cond" w:hAnsi="Franklin Gothic Medium Cond" w:cs="Franklin Gothic Medium Cond"/>
          <w:i/>
          <w:iCs/>
          <w:sz w:val="114"/>
          <w:szCs w:val="114"/>
        </w:rPr>
      </w:pPr>
      <w:r>
        <w:rPr>
          <w:noProof/>
        </w:rPr>
        <w:lastRenderedPageBreak/>
        <mc:AlternateContent>
          <mc:Choice Requires="wps">
            <w:drawing>
              <wp:anchor distT="0" distB="0" distL="114300" distR="114300" simplePos="0" relativeHeight="251611648" behindDoc="1" locked="0" layoutInCell="0" allowOverlap="1" wp14:anchorId="1ACCD86D" wp14:editId="6129DB9A">
                <wp:simplePos x="0" y="0"/>
                <wp:positionH relativeFrom="page">
                  <wp:posOffset>0</wp:posOffset>
                </wp:positionH>
                <wp:positionV relativeFrom="page">
                  <wp:posOffset>0</wp:posOffset>
                </wp:positionV>
                <wp:extent cx="12192000" cy="6858000"/>
                <wp:effectExtent l="0" t="0" r="0" b="0"/>
                <wp:wrapNone/>
                <wp:docPr id="2460240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9FDD" id="Freeform 107" o:spid="_x0000_s1026" style="position:absolute;margin-left:0;margin-top:0;width:960pt;height:540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612672" behindDoc="0" locked="0" layoutInCell="0" allowOverlap="1" wp14:anchorId="3F978738" wp14:editId="382C56B2">
                <wp:simplePos x="0" y="0"/>
                <wp:positionH relativeFrom="page">
                  <wp:posOffset>2049780</wp:posOffset>
                </wp:positionH>
                <wp:positionV relativeFrom="page">
                  <wp:posOffset>5761990</wp:posOffset>
                </wp:positionV>
                <wp:extent cx="1627505" cy="288290"/>
                <wp:effectExtent l="0" t="0" r="0" b="0"/>
                <wp:wrapNone/>
                <wp:docPr id="97391101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3228" y="9074"/>
                          <a:chExt cx="2563" cy="454"/>
                        </a:xfrm>
                      </wpg:grpSpPr>
                      <wps:wsp>
                        <wps:cNvPr id="1596885881" name="Freeform 109"/>
                        <wps:cNvSpPr>
                          <a:spLocks/>
                        </wps:cNvSpPr>
                        <wps:spPr bwMode="auto">
                          <a:xfrm>
                            <a:off x="3228" y="9074"/>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8 w 2563"/>
                              <a:gd name="T33" fmla="*/ 133 h 454"/>
                              <a:gd name="T34" fmla="*/ 268 w 2563"/>
                              <a:gd name="T35" fmla="*/ 8 h 454"/>
                              <a:gd name="T36" fmla="*/ 265 w 2563"/>
                              <a:gd name="T37" fmla="*/ 7 h 454"/>
                              <a:gd name="T38" fmla="*/ 188 w 2563"/>
                              <a:gd name="T39" fmla="*/ 0 h 454"/>
                              <a:gd name="T40" fmla="*/ 1 w 2563"/>
                              <a:gd name="T41" fmla="*/ 0 h 454"/>
                              <a:gd name="T42" fmla="*/ 1 w 2563"/>
                              <a:gd name="T43" fmla="*/ 34 h 454"/>
                              <a:gd name="T44" fmla="*/ 48 w 2563"/>
                              <a:gd name="T45" fmla="*/ 48 h 454"/>
                              <a:gd name="T46" fmla="*/ 48 w 2563"/>
                              <a:gd name="T47" fmla="*/ 400 h 454"/>
                              <a:gd name="T48" fmla="*/ 0 w 2563"/>
                              <a:gd name="T49" fmla="*/ 414 h 454"/>
                              <a:gd name="T50" fmla="*/ 0 w 2563"/>
                              <a:gd name="T51" fmla="*/ 446 h 454"/>
                              <a:gd name="T52" fmla="*/ 182 w 2563"/>
                              <a:gd name="T53" fmla="*/ 446 h 454"/>
                              <a:gd name="T54" fmla="*/ 182 w 2563"/>
                              <a:gd name="T55" fmla="*/ 414 h 454"/>
                              <a:gd name="T56" fmla="*/ 134 w 2563"/>
                              <a:gd name="T57" fmla="*/ 400 h 454"/>
                              <a:gd name="T58" fmla="*/ 134 w 2563"/>
                              <a:gd name="T59" fmla="*/ 262 h 454"/>
                              <a:gd name="T60" fmla="*/ 209 w 2563"/>
                              <a:gd name="T61" fmla="*/ 262 h 454"/>
                              <a:gd name="T62" fmla="*/ 272 w 2563"/>
                              <a:gd name="T63" fmla="*/ 253 h 454"/>
                              <a:gd name="T64" fmla="*/ 318 w 2563"/>
                              <a:gd name="T65" fmla="*/ 229 h 454"/>
                              <a:gd name="T66" fmla="*/ 324 w 2563"/>
                              <a:gd name="T67" fmla="*/ 219 h 454"/>
                              <a:gd name="T68" fmla="*/ 345 w 2563"/>
                              <a:gd name="T69" fmla="*/ 188 h 454"/>
                              <a:gd name="T70" fmla="*/ 355 w 2563"/>
                              <a:gd name="T71"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40570" name="Freeform 110"/>
                        <wps:cNvSpPr>
                          <a:spLocks/>
                        </wps:cNvSpPr>
                        <wps:spPr bwMode="auto">
                          <a:xfrm>
                            <a:off x="3228" y="9074"/>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619524" name="Freeform 111"/>
                        <wps:cNvSpPr>
                          <a:spLocks/>
                        </wps:cNvSpPr>
                        <wps:spPr bwMode="auto">
                          <a:xfrm>
                            <a:off x="3228" y="9074"/>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8 h 454"/>
                              <a:gd name="T20" fmla="*/ 1186 w 2563"/>
                              <a:gd name="T21" fmla="*/ 47 h 454"/>
                              <a:gd name="T22" fmla="*/ 1174 w 2563"/>
                              <a:gd name="T23" fmla="*/ 30 h 454"/>
                              <a:gd name="T24" fmla="*/ 1125 w 2563"/>
                              <a:gd name="T25" fmla="*/ 7 h 454"/>
                              <a:gd name="T26" fmla="*/ 1122 w 2563"/>
                              <a:gd name="T27" fmla="*/ 7 h 454"/>
                              <a:gd name="T28" fmla="*/ 1122 w 2563"/>
                              <a:gd name="T29" fmla="*/ 127 h 454"/>
                              <a:gd name="T30" fmla="*/ 1120 w 2563"/>
                              <a:gd name="T31" fmla="*/ 158 h 454"/>
                              <a:gd name="T32" fmla="*/ 1112 w 2563"/>
                              <a:gd name="T33" fmla="*/ 181 h 454"/>
                              <a:gd name="T34" fmla="*/ 1098 w 2563"/>
                              <a:gd name="T35" fmla="*/ 199 h 454"/>
                              <a:gd name="T36" fmla="*/ 1080 w 2563"/>
                              <a:gd name="T37" fmla="*/ 211 h 454"/>
                              <a:gd name="T38" fmla="*/ 990 w 2563"/>
                              <a:gd name="T39" fmla="*/ 217 h 454"/>
                              <a:gd name="T40" fmla="*/ 990 w 2563"/>
                              <a:gd name="T41" fmla="*/ 47 h 454"/>
                              <a:gd name="T42" fmla="*/ 1055 w 2563"/>
                              <a:gd name="T43" fmla="*/ 47 h 454"/>
                              <a:gd name="T44" fmla="*/ 1087 w 2563"/>
                              <a:gd name="T45" fmla="*/ 53 h 454"/>
                              <a:gd name="T46" fmla="*/ 1108 w 2563"/>
                              <a:gd name="T47" fmla="*/ 69 h 454"/>
                              <a:gd name="T48" fmla="*/ 1119 w 2563"/>
                              <a:gd name="T49" fmla="*/ 94 h 454"/>
                              <a:gd name="T50" fmla="*/ 1122 w 2563"/>
                              <a:gd name="T51" fmla="*/ 127 h 454"/>
                              <a:gd name="T52" fmla="*/ 1122 w 2563"/>
                              <a:gd name="T53" fmla="*/ 7 h 454"/>
                              <a:gd name="T54" fmla="*/ 1052 w 2563"/>
                              <a:gd name="T55" fmla="*/ 0 h 454"/>
                              <a:gd name="T56" fmla="*/ 856 w 2563"/>
                              <a:gd name="T57" fmla="*/ 0 h 454"/>
                              <a:gd name="T58" fmla="*/ 856 w 2563"/>
                              <a:gd name="T59" fmla="*/ 34 h 454"/>
                              <a:gd name="T60" fmla="*/ 905 w 2563"/>
                              <a:gd name="T61" fmla="*/ 48 h 454"/>
                              <a:gd name="T62" fmla="*/ 905 w 2563"/>
                              <a:gd name="T63" fmla="*/ 400 h 454"/>
                              <a:gd name="T64" fmla="*/ 856 w 2563"/>
                              <a:gd name="T65" fmla="*/ 414 h 454"/>
                              <a:gd name="T66" fmla="*/ 856 w 2563"/>
                              <a:gd name="T67" fmla="*/ 446 h 454"/>
                              <a:gd name="T68" fmla="*/ 1038 w 2563"/>
                              <a:gd name="T69" fmla="*/ 446 h 454"/>
                              <a:gd name="T70" fmla="*/ 1038 w 2563"/>
                              <a:gd name="T71" fmla="*/ 414 h 454"/>
                              <a:gd name="T72" fmla="*/ 990 w 2563"/>
                              <a:gd name="T73" fmla="*/ 400 h 454"/>
                              <a:gd name="T74" fmla="*/ 990 w 2563"/>
                              <a:gd name="T75" fmla="*/ 256 h 454"/>
                              <a:gd name="T76" fmla="*/ 1050 w 2563"/>
                              <a:gd name="T77" fmla="*/ 256 h 454"/>
                              <a:gd name="T78" fmla="*/ 1142 w 2563"/>
                              <a:gd name="T79" fmla="*/ 446 h 454"/>
                              <a:gd name="T80" fmla="*/ 1267 w 2563"/>
                              <a:gd name="T81" fmla="*/ 446 h 454"/>
                              <a:gd name="T82" fmla="*/ 1267 w 2563"/>
                              <a:gd name="T83"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5" y="48"/>
                                </a:lnTo>
                                <a:lnTo>
                                  <a:pt x="905"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786107" name="Freeform 112"/>
                        <wps:cNvSpPr>
                          <a:spLocks/>
                        </wps:cNvSpPr>
                        <wps:spPr bwMode="auto">
                          <a:xfrm>
                            <a:off x="3228" y="9074"/>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372513" name="Freeform 113"/>
                        <wps:cNvSpPr>
                          <a:spLocks/>
                        </wps:cNvSpPr>
                        <wps:spPr bwMode="auto">
                          <a:xfrm>
                            <a:off x="3228" y="9074"/>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3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3"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992190" name="Freeform 114"/>
                        <wps:cNvSpPr>
                          <a:spLocks/>
                        </wps:cNvSpPr>
                        <wps:spPr bwMode="auto">
                          <a:xfrm>
                            <a:off x="3228" y="9074"/>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16D37" id="Group 108" o:spid="_x0000_s1026" style="position:absolute;margin-left:161.4pt;margin-top:453.7pt;width:128.15pt;height:22.7pt;z-index:251612672;mso-position-horizontal-relative:page;mso-position-vertical-relative:page" coordorigin="3228,9074"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" o:allowincell="f">
                <v:shape id="Freeform 109" o:spid="_x0000_s1027"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" path="m355,131l346,71,328,47,317,31,268,8r,125l264,168r-11,22l239,204r-16,9l134,219r,-172l184,47r47,7l256,74r10,28l268,133,268,8,265,7,188,,1,r,34l48,48r,352l,414r,32l182,446r,-32l134,400r,-138l209,262r63,-9l318,229r6,-10l345,188r10,-57xe" fillcolor="#fdfdfd" stroked="f">
                  <v:path arrowok="t" o:connecttype="custom" o:connectlocs="355,131;346,71;328,47;317,31;268,8;268,133;264,168;253,190;239,204;223,213;134,219;134,47;184,47;231,54;256,74;266,102;268,133;268,8;265,7;188,0;1,0;1,34;48,48;48,400;0,414;0,446;182,446;182,414;134,400;134,262;209,262;272,253;318,229;324,219;345,188;355,131" o:connectangles="0,0,0,0,0,0,0,0,0,0,0,0,0,0,0,0,0,0,0,0,0,0,0,0,0,0,0,0,0,0,0,0,0,0,0,0"/>
                </v:shape>
                <v:shape id="Freeform 110" o:spid="_x0000_s1028"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111" o:spid="_x0000_s1029"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" path="m1267,414r-54,-18l1141,256r-10,-21l1164,217r2,-1l1191,192r14,-32l1210,120r-9,-52l1186,47,1174,30,1125,7r-3,l1122,127r-2,31l1112,181r-14,18l1080,211r-90,6l990,47r65,l1087,53r21,16l1119,94r3,33l1122,7,1052,,856,r,34l905,48r,352l856,414r,32l1038,446r,-32l990,400r,-144l1050,256r92,190l1267,446r,-32xe" fillcolor="#fdfdfd" stroked="f">
                  <v:path arrowok="t" o:connecttype="custom" o:connectlocs="1267,414;1213,396;1141,256;1131,235;1164,217;1166,216;1191,192;1205,160;1210,120;1201,68;1186,47;1174,30;1125,7;1122,7;1122,127;1120,158;1112,181;1098,199;1080,211;990,217;990,47;1055,47;1087,53;1108,69;1119,94;1122,127;1122,7;1052,0;856,0;856,34;905,48;905,400;856,414;856,446;1038,446;1038,414;990,400;990,256;1050,256;1142,446;1267,446;1267,414" o:connectangles="0,0,0,0,0,0,0,0,0,0,0,0,0,0,0,0,0,0,0,0,0,0,0,0,0,0,0,0,0,0,0,0,0,0,0,0,0,0,0,0,0,0"/>
                </v:shape>
                <v:shape id="Freeform 112" o:spid="_x0000_s1030"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113" o:spid="_x0000_s1031"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" path="m2172,l2015,r,34l2063,48r,250l2055,343r-21,31l2004,391r-35,6l1923,392r-31,-17l1874,346r-6,-42l1868,48r48,-14l1916,,1735,r,34l1783,48r,256l1796,373r37,46l1888,445r71,8l2031,444r52,-29l2113,365r10,-72l2123,48r49,-14l2172,xe" fillcolor="#fdfdfd" stroked="f">
                  <v:path arrowok="t" o:connecttype="custom" o:connectlocs="2172,0;2015,0;2015,34;2063,48;2063,298;2055,343;2034,374;2004,391;1969,397;1923,392;1892,375;1874,346;1868,304;1868,48;1916,34;1916,0;1735,0;1735,34;1783,48;1783,304;1796,373;1833,419;1888,445;1959,453;2031,444;2083,415;2113,365;2123,293;2123,48;2172,34;2172,0" o:connectangles="0,0,0,0,0,0,0,0,0,0,0,0,0,0,0,0,0,0,0,0,0,0,0,0,0,0,0,0,0,0,0"/>
                </v:shape>
                <v:shape id="Freeform 114" o:spid="_x0000_s1032"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613696" behindDoc="0" locked="0" layoutInCell="0" allowOverlap="1" wp14:anchorId="332B3CF8" wp14:editId="1BE1FF89">
                <wp:simplePos x="0" y="0"/>
                <wp:positionH relativeFrom="page">
                  <wp:posOffset>2050415</wp:posOffset>
                </wp:positionH>
                <wp:positionV relativeFrom="page">
                  <wp:posOffset>6106795</wp:posOffset>
                </wp:positionV>
                <wp:extent cx="139700" cy="139700"/>
                <wp:effectExtent l="0" t="0" r="0" b="0"/>
                <wp:wrapNone/>
                <wp:docPr id="123643377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5BBF" w14:textId="2DB4679C"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533BF2" wp14:editId="11B81D1B">
                                  <wp:extent cx="133350" cy="133350"/>
                                  <wp:effectExtent l="0" t="0" r="0" b="0"/>
                                  <wp:docPr id="4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5">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558933"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B3CF8" id="Rectangle 115" o:spid="_x0000_s1040" style="position:absolute;margin-left:161.45pt;margin-top:480.85pt;width:11pt;height:11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" o:allowincell="f" filled="f" stroked="f">
                <v:textbox inset="0,0,0,0">
                  <w:txbxContent>
                    <w:p w14:paraId="651D5BBF" w14:textId="2DB4679C"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533BF2" wp14:editId="11B81D1B">
                            <wp:extent cx="133350" cy="133350"/>
                            <wp:effectExtent l="0" t="0" r="0" b="0"/>
                            <wp:docPr id="4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5">
                                      <a:extLst>
                                        <a:ext uri="{C183D7F6-B498-43B3-948B-1728B52AA6E4}">
                                          <adec:decorative xmlns:adec="http://schemas.microsoft.com/office/drawing/2017/decorative" val="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558933"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14720" behindDoc="0" locked="0" layoutInCell="0" allowOverlap="1" wp14:anchorId="1CCED6D4" wp14:editId="76EC3D3A">
                <wp:simplePos x="0" y="0"/>
                <wp:positionH relativeFrom="page">
                  <wp:posOffset>2237740</wp:posOffset>
                </wp:positionH>
                <wp:positionV relativeFrom="page">
                  <wp:posOffset>6106795</wp:posOffset>
                </wp:positionV>
                <wp:extent cx="139700" cy="139700"/>
                <wp:effectExtent l="0" t="0" r="0" b="0"/>
                <wp:wrapNone/>
                <wp:docPr id="168739883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B4FD" w14:textId="46D5C0F7"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32F75F9" wp14:editId="5F414549">
                                  <wp:extent cx="133350" cy="133350"/>
                                  <wp:effectExtent l="0" t="0" r="0" b="0"/>
                                  <wp:docPr id="45"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4">
                                            <a:extLst>
                                              <a:ext uri="{C183D7F6-B498-43B3-948B-1728B52AA6E4}">
                                                <adec:decorative xmlns:adec="http://schemas.microsoft.com/office/drawing/2017/decorative" val="1"/>
                                              </a:ext>
                                            </a:extLst>
                                          </pic:cNvPr>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EF4475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D6D4" id="Rectangle 116" o:spid="_x0000_s1041" style="position:absolute;margin-left:176.2pt;margin-top:480.85pt;width:11pt;height:1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" o:allowincell="f" filled="f" stroked="f">
                <v:textbox inset="0,0,0,0">
                  <w:txbxContent>
                    <w:p w14:paraId="5F68B4FD" w14:textId="46D5C0F7"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32F75F9" wp14:editId="5F414549">
                            <wp:extent cx="133350" cy="133350"/>
                            <wp:effectExtent l="0" t="0" r="0" b="0"/>
                            <wp:docPr id="45"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4">
                                      <a:extLst>
                                        <a:ext uri="{C183D7F6-B498-43B3-948B-1728B52AA6E4}">
                                          <adec:decorative xmlns:adec="http://schemas.microsoft.com/office/drawing/2017/decorative" val="1"/>
                                        </a:ext>
                                      </a:extLst>
                                    </pic:cNvPr>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EF4475E"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15744" behindDoc="0" locked="0" layoutInCell="0" allowOverlap="1" wp14:anchorId="46144999" wp14:editId="41598C19">
                <wp:simplePos x="0" y="0"/>
                <wp:positionH relativeFrom="page">
                  <wp:posOffset>2435225</wp:posOffset>
                </wp:positionH>
                <wp:positionV relativeFrom="page">
                  <wp:posOffset>6106795</wp:posOffset>
                </wp:positionV>
                <wp:extent cx="60960" cy="132080"/>
                <wp:effectExtent l="0" t="0" r="0" b="0"/>
                <wp:wrapNone/>
                <wp:docPr id="89535341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1 w 96"/>
                            <a:gd name="T19" fmla="*/ 27 h 208"/>
                            <a:gd name="T20" fmla="*/ 71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1" y="27"/>
                              </a:lnTo>
                              <a:lnTo>
                                <a:pt x="71"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B63D" id="Freeform 117" o:spid="_x0000_s1026" style="position:absolute;margin-left:191.75pt;margin-top:480.85pt;width:4.8pt;height:10.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Imiw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" o:allowincell="f" path="m95,207l,207,,187r23,-7l23,27,,20,,,95,r,20l71,27r,153l95,187r,20xe" fillcolor="#fdfdfd" stroked="f">
                <v:path arrowok="t" o:connecttype="custom" o:connectlocs="60325,131445;0,131445;0,118745;14605,114300;14605,17145;0,12700;0,0;60325,0;60325,12700;45085,17145;45085,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16768" behindDoc="0" locked="0" layoutInCell="0" allowOverlap="1" wp14:anchorId="13585078" wp14:editId="0BF13BC8">
                <wp:simplePos x="0" y="0"/>
                <wp:positionH relativeFrom="page">
                  <wp:posOffset>3249930</wp:posOffset>
                </wp:positionH>
                <wp:positionV relativeFrom="page">
                  <wp:posOffset>6106795</wp:posOffset>
                </wp:positionV>
                <wp:extent cx="60960" cy="132080"/>
                <wp:effectExtent l="0" t="0" r="0" b="0"/>
                <wp:wrapNone/>
                <wp:docPr id="16321780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2 w 96"/>
                            <a:gd name="T19" fmla="*/ 27 h 208"/>
                            <a:gd name="T20" fmla="*/ 72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2" y="27"/>
                              </a:lnTo>
                              <a:lnTo>
                                <a:pt x="72"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271B4" id="Freeform 118" o:spid="_x0000_s1026" style="position:absolute;margin-left:255.9pt;margin-top:480.85pt;width:4.8pt;height:10.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HKig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" o:allowincell="f" path="m95,207l,207,,187r23,-7l23,27,,20,,,95,r,20l72,27r,153l95,187r,20xe" fillcolor="#fdfdfd" stroked="f">
                <v:path arrowok="t" o:connecttype="custom" o:connectlocs="60325,131445;0,131445;0,118745;14605,114300;14605,17145;0,12700;0,0;60325,0;60325,12700;45720,17145;45720,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17792" behindDoc="0" locked="0" layoutInCell="0" allowOverlap="1" wp14:anchorId="3E13D5EC" wp14:editId="7E9485C3">
                <wp:simplePos x="0" y="0"/>
                <wp:positionH relativeFrom="page">
                  <wp:posOffset>2548890</wp:posOffset>
                </wp:positionH>
                <wp:positionV relativeFrom="page">
                  <wp:posOffset>6106795</wp:posOffset>
                </wp:positionV>
                <wp:extent cx="139700" cy="127000"/>
                <wp:effectExtent l="0" t="0" r="0" b="0"/>
                <wp:wrapNone/>
                <wp:docPr id="25128175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107C" w14:textId="74169F61"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CDC11A" wp14:editId="660BEF5D">
                                  <wp:extent cx="139700" cy="127000"/>
                                  <wp:effectExtent l="0" t="0" r="0" b="0"/>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3">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530C37EB"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3D5EC" id="Rectangle 119" o:spid="_x0000_s1042" style="position:absolute;margin-left:200.7pt;margin-top:480.85pt;width:11pt;height:10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" o:allowincell="f" filled="f" stroked="f">
                <v:textbox inset="0,0,0,0">
                  <w:txbxContent>
                    <w:p w14:paraId="4533107C" w14:textId="74169F61"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CDC11A" wp14:editId="660BEF5D">
                            <wp:extent cx="139700" cy="127000"/>
                            <wp:effectExtent l="0" t="0" r="0" b="0"/>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3">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530C37EB"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18816" behindDoc="0" locked="0" layoutInCell="0" allowOverlap="1" wp14:anchorId="1A029FC5" wp14:editId="0F0629FC">
                <wp:simplePos x="0" y="0"/>
                <wp:positionH relativeFrom="page">
                  <wp:posOffset>2739390</wp:posOffset>
                </wp:positionH>
                <wp:positionV relativeFrom="page">
                  <wp:posOffset>6106795</wp:posOffset>
                </wp:positionV>
                <wp:extent cx="101600" cy="127000"/>
                <wp:effectExtent l="0" t="0" r="0" b="0"/>
                <wp:wrapNone/>
                <wp:docPr id="1165648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0C45" w14:textId="6DABFDF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75CEA6" wp14:editId="72EAA790">
                                  <wp:extent cx="107950" cy="127000"/>
                                  <wp:effectExtent l="0" t="0" r="0" b="0"/>
                                  <wp:docPr id="49"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2">
                                            <a:extLst>
                                              <a:ext uri="{C183D7F6-B498-43B3-948B-1728B52AA6E4}">
                                                <adec:decorative xmlns:adec="http://schemas.microsoft.com/office/drawing/2017/decorative" val="1"/>
                                              </a:ext>
                                            </a:extLst>
                                          </pic:cNvPr>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4CEBAB2D"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29FC5" id="Rectangle 120" o:spid="_x0000_s1043" style="position:absolute;margin-left:215.7pt;margin-top:480.85pt;width:8pt;height:1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" o:allowincell="f" filled="f" stroked="f">
                <v:textbox inset="0,0,0,0">
                  <w:txbxContent>
                    <w:p w14:paraId="5FA80C45" w14:textId="6DABFDF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75CEA6" wp14:editId="72EAA790">
                            <wp:extent cx="107950" cy="127000"/>
                            <wp:effectExtent l="0" t="0" r="0" b="0"/>
                            <wp:docPr id="49"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2">
                                      <a:extLst>
                                        <a:ext uri="{C183D7F6-B498-43B3-948B-1728B52AA6E4}">
                                          <adec:decorative xmlns:adec="http://schemas.microsoft.com/office/drawing/2017/decorative" val="1"/>
                                        </a:ext>
                                      </a:extLst>
                                    </pic:cNvP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4CEBAB2D"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19840" behindDoc="0" locked="0" layoutInCell="0" allowOverlap="1" wp14:anchorId="71B804A8" wp14:editId="16BF142B">
                <wp:simplePos x="0" y="0"/>
                <wp:positionH relativeFrom="page">
                  <wp:posOffset>2913380</wp:posOffset>
                </wp:positionH>
                <wp:positionV relativeFrom="page">
                  <wp:posOffset>6106795</wp:posOffset>
                </wp:positionV>
                <wp:extent cx="127000" cy="127000"/>
                <wp:effectExtent l="0" t="0" r="0" b="0"/>
                <wp:wrapNone/>
                <wp:docPr id="142741750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92DB" w14:textId="1CA00091"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8585BB" wp14:editId="2F2B24EB">
                                  <wp:extent cx="127000" cy="127000"/>
                                  <wp:effectExtent l="0" t="0" r="0" b="0"/>
                                  <wp:docPr id="5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41">
                                            <a:extLst>
                                              <a:ext uri="{C183D7F6-B498-43B3-948B-1728B52AA6E4}">
                                                <adec:decorative xmlns:adec="http://schemas.microsoft.com/office/drawing/2017/decorative" val="1"/>
                                              </a:ext>
                                            </a:extLst>
                                          </pic:cNvP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1482CE0D"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04A8" id="Rectangle 121" o:spid="_x0000_s1044" style="position:absolute;margin-left:229.4pt;margin-top:480.85pt;width:10pt;height:1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" o:allowincell="f" filled="f" stroked="f">
                <v:textbox inset="0,0,0,0">
                  <w:txbxContent>
                    <w:p w14:paraId="520492DB" w14:textId="1CA00091"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8585BB" wp14:editId="2F2B24EB">
                            <wp:extent cx="127000" cy="127000"/>
                            <wp:effectExtent l="0" t="0" r="0" b="0"/>
                            <wp:docPr id="5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41">
                                      <a:extLst>
                                        <a:ext uri="{C183D7F6-B498-43B3-948B-1728B52AA6E4}">
                                          <adec:decorative xmlns:adec="http://schemas.microsoft.com/office/drawing/2017/decorative" val="1"/>
                                        </a:ext>
                                      </a:extLst>
                                    </pic:cNvPr>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1482CE0D"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0864" behindDoc="0" locked="0" layoutInCell="0" allowOverlap="1" wp14:anchorId="3B9794CC" wp14:editId="4E9B0A21">
                <wp:simplePos x="0" y="0"/>
                <wp:positionH relativeFrom="page">
                  <wp:posOffset>3093085</wp:posOffset>
                </wp:positionH>
                <wp:positionV relativeFrom="page">
                  <wp:posOffset>6105525</wp:posOffset>
                </wp:positionV>
                <wp:extent cx="88900" cy="139700"/>
                <wp:effectExtent l="0" t="0" r="0" b="0"/>
                <wp:wrapNone/>
                <wp:docPr id="102588941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5DFC" w14:textId="629A08D7"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D681F16" wp14:editId="25340A8A">
                                  <wp:extent cx="88900" cy="133350"/>
                                  <wp:effectExtent l="0" t="0" r="0" b="0"/>
                                  <wp:docPr id="5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40">
                                            <a:extLst>
                                              <a:ext uri="{C183D7F6-B498-43B3-948B-1728B52AA6E4}">
                                                <adec:decorative xmlns:adec="http://schemas.microsoft.com/office/drawing/2017/decorative" val="1"/>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62978973"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794CC" id="Rectangle 122" o:spid="_x0000_s1045" style="position:absolute;margin-left:243.55pt;margin-top:480.75pt;width:7pt;height:11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" o:allowincell="f" filled="f" stroked="f">
                <v:textbox inset="0,0,0,0">
                  <w:txbxContent>
                    <w:p w14:paraId="7DF95DFC" w14:textId="629A08D7"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D681F16" wp14:editId="25340A8A">
                            <wp:extent cx="88900" cy="133350"/>
                            <wp:effectExtent l="0" t="0" r="0" b="0"/>
                            <wp:docPr id="5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40">
                                      <a:extLst>
                                        <a:ext uri="{C183D7F6-B498-43B3-948B-1728B52AA6E4}">
                                          <adec:decorative xmlns:adec="http://schemas.microsoft.com/office/drawing/2017/decorative" val="1"/>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62978973"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1888" behindDoc="0" locked="0" layoutInCell="0" allowOverlap="1" wp14:anchorId="41342203" wp14:editId="0B5EC408">
                <wp:simplePos x="0" y="0"/>
                <wp:positionH relativeFrom="page">
                  <wp:posOffset>3373755</wp:posOffset>
                </wp:positionH>
                <wp:positionV relativeFrom="page">
                  <wp:posOffset>6106795</wp:posOffset>
                </wp:positionV>
                <wp:extent cx="114300" cy="127000"/>
                <wp:effectExtent l="0" t="0" r="0" b="0"/>
                <wp:wrapNone/>
                <wp:docPr id="80608818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7C4D" w14:textId="418944D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7D8C1F" wp14:editId="58850854">
                                  <wp:extent cx="114300" cy="127000"/>
                                  <wp:effectExtent l="0" t="0" r="0" b="0"/>
                                  <wp:docPr id="55"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39">
                                            <a:extLst>
                                              <a:ext uri="{C183D7F6-B498-43B3-948B-1728B52AA6E4}">
                                                <adec:decorative xmlns:adec="http://schemas.microsoft.com/office/drawing/2017/decorative" val="1"/>
                                              </a:ext>
                                            </a:extLst>
                                          </pic:cNvPr>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08819C53"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42203" id="Rectangle 123" o:spid="_x0000_s1046" style="position:absolute;margin-left:265.65pt;margin-top:480.85pt;width:9pt;height:10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" o:allowincell="f" filled="f" stroked="f">
                <v:textbox inset="0,0,0,0">
                  <w:txbxContent>
                    <w:p w14:paraId="70E47C4D" w14:textId="418944D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7D8C1F" wp14:editId="58850854">
                            <wp:extent cx="114300" cy="127000"/>
                            <wp:effectExtent l="0" t="0" r="0" b="0"/>
                            <wp:docPr id="55"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39">
                                      <a:extLst>
                                        <a:ext uri="{C183D7F6-B498-43B3-948B-1728B52AA6E4}">
                                          <adec:decorative xmlns:adec="http://schemas.microsoft.com/office/drawing/2017/decorative" val="1"/>
                                        </a:ext>
                                      </a:extLst>
                                    </pic:cNvPr>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08819C53"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22912" behindDoc="0" locked="0" layoutInCell="0" allowOverlap="1" wp14:anchorId="0809A702" wp14:editId="029D6133">
                <wp:simplePos x="0" y="0"/>
                <wp:positionH relativeFrom="page">
                  <wp:posOffset>3542030</wp:posOffset>
                </wp:positionH>
                <wp:positionV relativeFrom="page">
                  <wp:posOffset>6106795</wp:posOffset>
                </wp:positionV>
                <wp:extent cx="193675" cy="132080"/>
                <wp:effectExtent l="0" t="0" r="0" b="0"/>
                <wp:wrapNone/>
                <wp:docPr id="903315318"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578" y="9617"/>
                          <a:chExt cx="305" cy="208"/>
                        </a:xfrm>
                      </wpg:grpSpPr>
                      <pic:pic xmlns:pic="http://schemas.openxmlformats.org/drawingml/2006/picture">
                        <pic:nvPicPr>
                          <pic:cNvPr id="1776891449" name="Picture 12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579" y="961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8060303" name="Group 126"/>
                        <wpg:cNvGrpSpPr>
                          <a:grpSpLocks/>
                        </wpg:cNvGrpSpPr>
                        <wpg:grpSpPr bwMode="auto">
                          <a:xfrm>
                            <a:off x="5794" y="9735"/>
                            <a:ext cx="89" cy="90"/>
                            <a:chOff x="5794" y="9735"/>
                            <a:chExt cx="89" cy="90"/>
                          </a:xfrm>
                        </wpg:grpSpPr>
                        <wps:wsp>
                          <wps:cNvPr id="478360095" name="Freeform 127"/>
                          <wps:cNvSpPr>
                            <a:spLocks/>
                          </wps:cNvSpPr>
                          <wps:spPr bwMode="auto">
                            <a:xfrm>
                              <a:off x="5794" y="9735"/>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0 h 90"/>
                                <a:gd name="T16" fmla="*/ 50 w 89"/>
                                <a:gd name="T17" fmla="*/ 30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0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0"/>
                                  </a:lnTo>
                                  <a:lnTo>
                                    <a:pt x="50" y="30"/>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0"/>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508035" name="Freeform 128"/>
                          <wps:cNvSpPr>
                            <a:spLocks/>
                          </wps:cNvSpPr>
                          <wps:spPr bwMode="auto">
                            <a:xfrm>
                              <a:off x="5794" y="9735"/>
                              <a:ext cx="89" cy="90"/>
                            </a:xfrm>
                            <a:custGeom>
                              <a:avLst/>
                              <a:gdLst>
                                <a:gd name="T0" fmla="*/ 88 w 89"/>
                                <a:gd name="T1" fmla="*/ 44 h 90"/>
                                <a:gd name="T2" fmla="*/ 85 w 89"/>
                                <a:gd name="T3" fmla="*/ 27 h 90"/>
                                <a:gd name="T4" fmla="*/ 79 w 89"/>
                                <a:gd name="T5" fmla="*/ 18 h 90"/>
                                <a:gd name="T6" fmla="*/ 79 w 89"/>
                                <a:gd name="T7" fmla="*/ 44 h 90"/>
                                <a:gd name="T8" fmla="*/ 77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1 h 90"/>
                                <a:gd name="T30" fmla="*/ 44 w 89"/>
                                <a:gd name="T31" fmla="*/ 9 h 90"/>
                                <a:gd name="T32" fmla="*/ 58 w 89"/>
                                <a:gd name="T33" fmla="*/ 11 h 90"/>
                                <a:gd name="T34" fmla="*/ 69 w 89"/>
                                <a:gd name="T35" fmla="*/ 19 h 90"/>
                                <a:gd name="T36" fmla="*/ 77 w 89"/>
                                <a:gd name="T37" fmla="*/ 30 h 90"/>
                                <a:gd name="T38" fmla="*/ 79 w 89"/>
                                <a:gd name="T39" fmla="*/ 44 h 90"/>
                                <a:gd name="T40" fmla="*/ 79 w 89"/>
                                <a:gd name="T41" fmla="*/ 18 h 90"/>
                                <a:gd name="T42" fmla="*/ 76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6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7" y="58"/>
                                  </a:lnTo>
                                  <a:lnTo>
                                    <a:pt x="69" y="69"/>
                                  </a:lnTo>
                                  <a:lnTo>
                                    <a:pt x="58" y="77"/>
                                  </a:lnTo>
                                  <a:lnTo>
                                    <a:pt x="44" y="79"/>
                                  </a:lnTo>
                                  <a:lnTo>
                                    <a:pt x="30" y="77"/>
                                  </a:lnTo>
                                  <a:lnTo>
                                    <a:pt x="19" y="69"/>
                                  </a:lnTo>
                                  <a:lnTo>
                                    <a:pt x="11" y="58"/>
                                  </a:lnTo>
                                  <a:lnTo>
                                    <a:pt x="9" y="44"/>
                                  </a:lnTo>
                                  <a:lnTo>
                                    <a:pt x="11" y="30"/>
                                  </a:lnTo>
                                  <a:lnTo>
                                    <a:pt x="19" y="19"/>
                                  </a:lnTo>
                                  <a:lnTo>
                                    <a:pt x="30" y="11"/>
                                  </a:lnTo>
                                  <a:lnTo>
                                    <a:pt x="44" y="9"/>
                                  </a:lnTo>
                                  <a:lnTo>
                                    <a:pt x="58" y="11"/>
                                  </a:lnTo>
                                  <a:lnTo>
                                    <a:pt x="69" y="19"/>
                                  </a:lnTo>
                                  <a:lnTo>
                                    <a:pt x="77" y="30"/>
                                  </a:lnTo>
                                  <a:lnTo>
                                    <a:pt x="79" y="44"/>
                                  </a:lnTo>
                                  <a:lnTo>
                                    <a:pt x="79" y="18"/>
                                  </a:lnTo>
                                  <a:lnTo>
                                    <a:pt x="76"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6"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E46A3F" id="Group 124" o:spid="_x0000_s1026" alt="&quot;&quot;" style="position:absolute;margin-left:278.9pt;margin-top:480.85pt;width:15.25pt;height:10.4pt;z-index:251622912;mso-position-horizontal-relative:page;mso-position-vertical-relative:page" coordorigin="5578,9617"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" o:allowincell="f">
                <v:shape id="Picture 125" o:spid="_x0000_s1027" type="#_x0000_t75" style="position:absolute;left:5579;top:961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">
                  <v:imagedata r:id="rId55" o:title=""/>
                  <o:lock v:ext="edit" aspectratio="f"/>
                </v:shape>
                <v:group id="Group 126" o:spid="_x0000_s1028" style="position:absolute;left:5794;top:9735;width:89;height:90" coordorigin="5794,9735"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">
                  <v:shape id="Freeform 127" o:spid="_x0000_s1029"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" path="m62,28l57,23r-4,l53,32r,7l51,41r-13,l38,30r12,l53,32r,-9l30,23r,42l38,65r,-17l51,48r1,2l52,63r1,2l61,65r,-2l61,48r,-1l58,45r-2,l59,43r2,-2l62,40r,-10l62,28xe" fillcolor="#fdfdfd" stroked="f">
                    <v:path arrowok="t" o:connecttype="custom" o:connectlocs="62,28;57,23;53,23;53,32;53,39;51,41;38,41;38,30;50,30;53,32;53,23;30,23;30,65;38,65;38,48;51,48;52,50;52,63;53,65;61,65;61,63;61,48;61,47;58,45;56,45;59,43;61,41;62,40;62,30;62,28" o:connectangles="0,0,0,0,0,0,0,0,0,0,0,0,0,0,0,0,0,0,0,0,0,0,0,0,0,0,0,0,0,0"/>
                  </v:shape>
                  <v:shape id="Freeform 128" o:spid="_x0000_s1030"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" path="m88,44l85,27,79,18r,26l77,58,69,69,58,77,44,79,30,77,19,69,11,58,9,44,11,30,19,19,30,11,44,9r14,2l69,19r8,11l79,44r,-26l76,13,70,9,61,3,44,,27,3,13,13,3,27,,44,3,61,13,76r14,9l44,89,61,85r9,-6l76,76,85,61,88,44xe" fillcolor="#fdfdfd" stroked="f">
                    <v:path arrowok="t" o:connecttype="custom" o:connectlocs="88,44;85,27;79,18;79,44;77,58;69,69;58,77;44,79;30,77;19,69;11,58;9,44;11,30;19,19;30,11;44,9;58,11;69,19;77,30;79,44;79,18;76,13;70,9;61,3;44,0;27,3;13,13;3,27;0,44;3,61;13,76;27,85;44,89;61,85;70,79;76,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623936" behindDoc="0" locked="0" layoutInCell="0" allowOverlap="1" wp14:anchorId="7558AA00" wp14:editId="4C9E6305">
                <wp:simplePos x="0" y="0"/>
                <wp:positionH relativeFrom="page">
                  <wp:posOffset>1026795</wp:posOffset>
                </wp:positionH>
                <wp:positionV relativeFrom="page">
                  <wp:posOffset>5755640</wp:posOffset>
                </wp:positionV>
                <wp:extent cx="901065" cy="483870"/>
                <wp:effectExtent l="0" t="0" r="0" b="0"/>
                <wp:wrapNone/>
                <wp:docPr id="39968350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617" y="9064"/>
                          <a:chExt cx="1419" cy="762"/>
                        </a:xfrm>
                      </wpg:grpSpPr>
                      <wps:wsp>
                        <wps:cNvPr id="1340921673" name="Freeform 130"/>
                        <wps:cNvSpPr>
                          <a:spLocks/>
                        </wps:cNvSpPr>
                        <wps:spPr bwMode="auto">
                          <a:xfrm>
                            <a:off x="1617" y="9064"/>
                            <a:ext cx="1419" cy="762"/>
                          </a:xfrm>
                          <a:custGeom>
                            <a:avLst/>
                            <a:gdLst>
                              <a:gd name="T0" fmla="*/ 753 w 1419"/>
                              <a:gd name="T1" fmla="*/ 761 h 762"/>
                              <a:gd name="T2" fmla="*/ 0 w 1419"/>
                              <a:gd name="T3" fmla="*/ 761 h 762"/>
                              <a:gd name="T4" fmla="*/ 119 w 1419"/>
                              <a:gd name="T5" fmla="*/ 480 h 762"/>
                              <a:gd name="T6" fmla="*/ 272 w 1419"/>
                              <a:gd name="T7" fmla="*/ 480 h 762"/>
                              <a:gd name="T8" fmla="*/ 357 w 1419"/>
                              <a:gd name="T9" fmla="*/ 280 h 762"/>
                              <a:gd name="T10" fmla="*/ 204 w 1419"/>
                              <a:gd name="T11" fmla="*/ 280 h 762"/>
                              <a:gd name="T12" fmla="*/ 323 w 1419"/>
                              <a:gd name="T13" fmla="*/ 0 h 762"/>
                              <a:gd name="T14" fmla="*/ 1168 w 1419"/>
                              <a:gd name="T15" fmla="*/ 0 h 762"/>
                              <a:gd name="T16" fmla="*/ 1228 w 1419"/>
                              <a:gd name="T17" fmla="*/ 2 h 762"/>
                              <a:gd name="T18" fmla="*/ 1292 w 1419"/>
                              <a:gd name="T19" fmla="*/ 13 h 762"/>
                              <a:gd name="T20" fmla="*/ 1350 w 1419"/>
                              <a:gd name="T21" fmla="*/ 38 h 762"/>
                              <a:gd name="T22" fmla="*/ 1396 w 1419"/>
                              <a:gd name="T23" fmla="*/ 83 h 762"/>
                              <a:gd name="T24" fmla="*/ 1418 w 1419"/>
                              <a:gd name="T25" fmla="*/ 140 h 762"/>
                              <a:gd name="T26" fmla="*/ 1418 w 1419"/>
                              <a:gd name="T27" fmla="*/ 199 h 762"/>
                              <a:gd name="T28" fmla="*/ 1404 w 1419"/>
                              <a:gd name="T29" fmla="*/ 253 h 762"/>
                              <a:gd name="T30" fmla="*/ 1386 w 1419"/>
                              <a:gd name="T31" fmla="*/ 298 h 762"/>
                              <a:gd name="T32" fmla="*/ 1353 w 1419"/>
                              <a:gd name="T33" fmla="*/ 365 h 762"/>
                              <a:gd name="T34" fmla="*/ 1312 w 1419"/>
                              <a:gd name="T35" fmla="*/ 423 h 762"/>
                              <a:gd name="T36" fmla="*/ 1260 w 1419"/>
                              <a:gd name="T37" fmla="*/ 470 h 762"/>
                              <a:gd name="T38" fmla="*/ 1195 w 1419"/>
                              <a:gd name="T39" fmla="*/ 505 h 762"/>
                              <a:gd name="T40" fmla="*/ 1112 w 1419"/>
                              <a:gd name="T41" fmla="*/ 527 h 762"/>
                              <a:gd name="T42" fmla="*/ 1008 w 1419"/>
                              <a:gd name="T43" fmla="*/ 535 h 762"/>
                              <a:gd name="T44" fmla="*/ 849 w 1419"/>
                              <a:gd name="T45" fmla="*/ 535 h 762"/>
                              <a:gd name="T46" fmla="*/ 753 w 1419"/>
                              <a:gd name="T47" fmla="*/ 76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753" y="761"/>
                                </a:moveTo>
                                <a:lnTo>
                                  <a:pt x="0" y="761"/>
                                </a:lnTo>
                                <a:lnTo>
                                  <a:pt x="119" y="480"/>
                                </a:lnTo>
                                <a:lnTo>
                                  <a:pt x="272" y="480"/>
                                </a:lnTo>
                                <a:lnTo>
                                  <a:pt x="357" y="280"/>
                                </a:lnTo>
                                <a:lnTo>
                                  <a:pt x="204" y="280"/>
                                </a:lnTo>
                                <a:lnTo>
                                  <a:pt x="323" y="0"/>
                                </a:lnTo>
                                <a:lnTo>
                                  <a:pt x="1168" y="0"/>
                                </a:lnTo>
                                <a:lnTo>
                                  <a:pt x="1228" y="2"/>
                                </a:lnTo>
                                <a:lnTo>
                                  <a:pt x="1292" y="13"/>
                                </a:lnTo>
                                <a:lnTo>
                                  <a:pt x="1350" y="38"/>
                                </a:lnTo>
                                <a:lnTo>
                                  <a:pt x="1396" y="83"/>
                                </a:lnTo>
                                <a:lnTo>
                                  <a:pt x="1418" y="140"/>
                                </a:lnTo>
                                <a:lnTo>
                                  <a:pt x="1418" y="199"/>
                                </a:lnTo>
                                <a:lnTo>
                                  <a:pt x="1404" y="253"/>
                                </a:lnTo>
                                <a:lnTo>
                                  <a:pt x="1386" y="298"/>
                                </a:lnTo>
                                <a:lnTo>
                                  <a:pt x="1353" y="365"/>
                                </a:lnTo>
                                <a:lnTo>
                                  <a:pt x="1312" y="423"/>
                                </a:lnTo>
                                <a:lnTo>
                                  <a:pt x="1260" y="470"/>
                                </a:lnTo>
                                <a:lnTo>
                                  <a:pt x="1195" y="505"/>
                                </a:lnTo>
                                <a:lnTo>
                                  <a:pt x="1112" y="527"/>
                                </a:lnTo>
                                <a:lnTo>
                                  <a:pt x="1008" y="535"/>
                                </a:lnTo>
                                <a:lnTo>
                                  <a:pt x="849" y="535"/>
                                </a:lnTo>
                                <a:lnTo>
                                  <a:pt x="753" y="76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1567971" name="Group 131"/>
                        <wpg:cNvGrpSpPr>
                          <a:grpSpLocks/>
                        </wpg:cNvGrpSpPr>
                        <wpg:grpSpPr bwMode="auto">
                          <a:xfrm>
                            <a:off x="1695" y="9116"/>
                            <a:ext cx="1290" cy="658"/>
                            <a:chOff x="1695" y="9116"/>
                            <a:chExt cx="1290" cy="658"/>
                          </a:xfrm>
                        </wpg:grpSpPr>
                        <wps:wsp>
                          <wps:cNvPr id="1326737699" name="Freeform 132"/>
                          <wps:cNvSpPr>
                            <a:spLocks/>
                          </wps:cNvSpPr>
                          <wps:spPr bwMode="auto">
                            <a:xfrm>
                              <a:off x="1695" y="9116"/>
                              <a:ext cx="1290" cy="658"/>
                            </a:xfrm>
                            <a:custGeom>
                              <a:avLst/>
                              <a:gdLst>
                                <a:gd name="T0" fmla="*/ 1246 w 1290"/>
                                <a:gd name="T1" fmla="*/ 255 h 658"/>
                                <a:gd name="T2" fmla="*/ 889 w 1290"/>
                                <a:gd name="T3" fmla="*/ 255 h 658"/>
                                <a:gd name="T4" fmla="*/ 916 w 1290"/>
                                <a:gd name="T5" fmla="*/ 251 h 658"/>
                                <a:gd name="T6" fmla="*/ 939 w 1290"/>
                                <a:gd name="T7" fmla="*/ 241 h 658"/>
                                <a:gd name="T8" fmla="*/ 958 w 1290"/>
                                <a:gd name="T9" fmla="*/ 226 h 658"/>
                                <a:gd name="T10" fmla="*/ 971 w 1290"/>
                                <a:gd name="T11" fmla="*/ 205 h 658"/>
                                <a:gd name="T12" fmla="*/ 974 w 1290"/>
                                <a:gd name="T13" fmla="*/ 196 h 658"/>
                                <a:gd name="T14" fmla="*/ 973 w 1290"/>
                                <a:gd name="T15" fmla="*/ 186 h 658"/>
                                <a:gd name="T16" fmla="*/ 965 w 1290"/>
                                <a:gd name="T17" fmla="*/ 179 h 658"/>
                                <a:gd name="T18" fmla="*/ 945 w 1290"/>
                                <a:gd name="T19" fmla="*/ 176 h 658"/>
                                <a:gd name="T20" fmla="*/ 204 w 1290"/>
                                <a:gd name="T21" fmla="*/ 176 h 658"/>
                                <a:gd name="T22" fmla="*/ 279 w 1290"/>
                                <a:gd name="T23" fmla="*/ 0 h 658"/>
                                <a:gd name="T24" fmla="*/ 1090 w 1290"/>
                                <a:gd name="T25" fmla="*/ 0 h 658"/>
                                <a:gd name="T26" fmla="*/ 1157 w 1290"/>
                                <a:gd name="T27" fmla="*/ 3 h 658"/>
                                <a:gd name="T28" fmla="*/ 1209 w 1290"/>
                                <a:gd name="T29" fmla="*/ 14 h 658"/>
                                <a:gd name="T30" fmla="*/ 1248 w 1290"/>
                                <a:gd name="T31" fmla="*/ 33 h 658"/>
                                <a:gd name="T32" fmla="*/ 1275 w 1290"/>
                                <a:gd name="T33" fmla="*/ 59 h 658"/>
                                <a:gd name="T34" fmla="*/ 1289 w 1290"/>
                                <a:gd name="T35" fmla="*/ 97 h 658"/>
                                <a:gd name="T36" fmla="*/ 1288 w 1290"/>
                                <a:gd name="T37" fmla="*/ 139 h 658"/>
                                <a:gd name="T38" fmla="*/ 1277 w 1290"/>
                                <a:gd name="T39" fmla="*/ 182 h 658"/>
                                <a:gd name="T40" fmla="*/ 1260 w 1290"/>
                                <a:gd name="T41" fmla="*/ 226 h 658"/>
                                <a:gd name="T42" fmla="*/ 1260 w 1290"/>
                                <a:gd name="T43" fmla="*/ 226 h 658"/>
                                <a:gd name="T44" fmla="*/ 1246 w 1290"/>
                                <a:gd name="T45" fmla="*/ 25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0" h="658">
                                  <a:moveTo>
                                    <a:pt x="1246" y="255"/>
                                  </a:moveTo>
                                  <a:lnTo>
                                    <a:pt x="889" y="255"/>
                                  </a:lnTo>
                                  <a:lnTo>
                                    <a:pt x="916" y="251"/>
                                  </a:lnTo>
                                  <a:lnTo>
                                    <a:pt x="939" y="241"/>
                                  </a:lnTo>
                                  <a:lnTo>
                                    <a:pt x="958" y="226"/>
                                  </a:lnTo>
                                  <a:lnTo>
                                    <a:pt x="971" y="205"/>
                                  </a:lnTo>
                                  <a:lnTo>
                                    <a:pt x="974" y="196"/>
                                  </a:lnTo>
                                  <a:lnTo>
                                    <a:pt x="973" y="186"/>
                                  </a:lnTo>
                                  <a:lnTo>
                                    <a:pt x="965" y="179"/>
                                  </a:lnTo>
                                  <a:lnTo>
                                    <a:pt x="945" y="176"/>
                                  </a:lnTo>
                                  <a:lnTo>
                                    <a:pt x="204" y="176"/>
                                  </a:lnTo>
                                  <a:lnTo>
                                    <a:pt x="279" y="0"/>
                                  </a:lnTo>
                                  <a:lnTo>
                                    <a:pt x="1090" y="0"/>
                                  </a:lnTo>
                                  <a:lnTo>
                                    <a:pt x="1157" y="3"/>
                                  </a:lnTo>
                                  <a:lnTo>
                                    <a:pt x="1209" y="14"/>
                                  </a:lnTo>
                                  <a:lnTo>
                                    <a:pt x="1248" y="33"/>
                                  </a:lnTo>
                                  <a:lnTo>
                                    <a:pt x="1275" y="59"/>
                                  </a:lnTo>
                                  <a:lnTo>
                                    <a:pt x="1289" y="97"/>
                                  </a:lnTo>
                                  <a:lnTo>
                                    <a:pt x="1288" y="139"/>
                                  </a:lnTo>
                                  <a:lnTo>
                                    <a:pt x="1277" y="182"/>
                                  </a:lnTo>
                                  <a:lnTo>
                                    <a:pt x="1260" y="226"/>
                                  </a:lnTo>
                                  <a:lnTo>
                                    <a:pt x="1260" y="226"/>
                                  </a:lnTo>
                                  <a:lnTo>
                                    <a:pt x="1246" y="255"/>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813509" name="Freeform 133"/>
                          <wps:cNvSpPr>
                            <a:spLocks/>
                          </wps:cNvSpPr>
                          <wps:spPr bwMode="auto">
                            <a:xfrm>
                              <a:off x="1695" y="9116"/>
                              <a:ext cx="1290" cy="658"/>
                            </a:xfrm>
                            <a:custGeom>
                              <a:avLst/>
                              <a:gdLst>
                                <a:gd name="T0" fmla="*/ 560 w 1290"/>
                                <a:gd name="T1" fmla="*/ 480 h 658"/>
                                <a:gd name="T2" fmla="*/ 228 w 1290"/>
                                <a:gd name="T3" fmla="*/ 480 h 658"/>
                                <a:gd name="T4" fmla="*/ 357 w 1290"/>
                                <a:gd name="T5" fmla="*/ 176 h 658"/>
                                <a:gd name="T6" fmla="*/ 690 w 1290"/>
                                <a:gd name="T7" fmla="*/ 176 h 658"/>
                                <a:gd name="T8" fmla="*/ 656 w 1290"/>
                                <a:gd name="T9" fmla="*/ 255 h 658"/>
                                <a:gd name="T10" fmla="*/ 1246 w 1290"/>
                                <a:gd name="T11" fmla="*/ 255 h 658"/>
                                <a:gd name="T12" fmla="*/ 1235 w 1290"/>
                                <a:gd name="T13" fmla="*/ 279 h 658"/>
                                <a:gd name="T14" fmla="*/ 1204 w 1290"/>
                                <a:gd name="T15" fmla="*/ 327 h 658"/>
                                <a:gd name="T16" fmla="*/ 1162 w 1290"/>
                                <a:gd name="T17" fmla="*/ 369 h 658"/>
                                <a:gd name="T18" fmla="*/ 1105 w 1290"/>
                                <a:gd name="T19" fmla="*/ 402 h 658"/>
                                <a:gd name="T20" fmla="*/ 1029 w 1290"/>
                                <a:gd name="T21" fmla="*/ 423 h 658"/>
                                <a:gd name="T22" fmla="*/ 930 w 1290"/>
                                <a:gd name="T23" fmla="*/ 431 h 658"/>
                                <a:gd name="T24" fmla="*/ 581 w 1290"/>
                                <a:gd name="T25" fmla="*/ 431 h 658"/>
                                <a:gd name="T26" fmla="*/ 560 w 1290"/>
                                <a:gd name="T27" fmla="*/ 48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560" y="480"/>
                                  </a:moveTo>
                                  <a:lnTo>
                                    <a:pt x="228" y="480"/>
                                  </a:lnTo>
                                  <a:lnTo>
                                    <a:pt x="357" y="176"/>
                                  </a:lnTo>
                                  <a:lnTo>
                                    <a:pt x="690" y="176"/>
                                  </a:lnTo>
                                  <a:lnTo>
                                    <a:pt x="656" y="255"/>
                                  </a:lnTo>
                                  <a:lnTo>
                                    <a:pt x="1246" y="255"/>
                                  </a:lnTo>
                                  <a:lnTo>
                                    <a:pt x="1235" y="279"/>
                                  </a:lnTo>
                                  <a:lnTo>
                                    <a:pt x="1204" y="327"/>
                                  </a:lnTo>
                                  <a:lnTo>
                                    <a:pt x="1162" y="369"/>
                                  </a:lnTo>
                                  <a:lnTo>
                                    <a:pt x="1105" y="402"/>
                                  </a:lnTo>
                                  <a:lnTo>
                                    <a:pt x="1029" y="423"/>
                                  </a:lnTo>
                                  <a:lnTo>
                                    <a:pt x="930" y="431"/>
                                  </a:lnTo>
                                  <a:lnTo>
                                    <a:pt x="581" y="431"/>
                                  </a:lnTo>
                                  <a:lnTo>
                                    <a:pt x="560"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063670" name="Freeform 134"/>
                          <wps:cNvSpPr>
                            <a:spLocks/>
                          </wps:cNvSpPr>
                          <wps:spPr bwMode="auto">
                            <a:xfrm>
                              <a:off x="1695" y="9116"/>
                              <a:ext cx="1290" cy="658"/>
                            </a:xfrm>
                            <a:custGeom>
                              <a:avLst/>
                              <a:gdLst>
                                <a:gd name="T0" fmla="*/ 640 w 1290"/>
                                <a:gd name="T1" fmla="*/ 657 h 658"/>
                                <a:gd name="T2" fmla="*/ 0 w 1290"/>
                                <a:gd name="T3" fmla="*/ 657 h 658"/>
                                <a:gd name="T4" fmla="*/ 75 w 1290"/>
                                <a:gd name="T5" fmla="*/ 480 h 658"/>
                                <a:gd name="T6" fmla="*/ 715 w 1290"/>
                                <a:gd name="T7" fmla="*/ 480 h 658"/>
                                <a:gd name="T8" fmla="*/ 640 w 1290"/>
                                <a:gd name="T9" fmla="*/ 657 h 658"/>
                              </a:gdLst>
                              <a:ahLst/>
                              <a:cxnLst>
                                <a:cxn ang="0">
                                  <a:pos x="T0" y="T1"/>
                                </a:cxn>
                                <a:cxn ang="0">
                                  <a:pos x="T2" y="T3"/>
                                </a:cxn>
                                <a:cxn ang="0">
                                  <a:pos x="T4" y="T5"/>
                                </a:cxn>
                                <a:cxn ang="0">
                                  <a:pos x="T6" y="T7"/>
                                </a:cxn>
                                <a:cxn ang="0">
                                  <a:pos x="T8" y="T9"/>
                                </a:cxn>
                              </a:cxnLst>
                              <a:rect l="0" t="0" r="r" b="b"/>
                              <a:pathLst>
                                <a:path w="1290" h="658">
                                  <a:moveTo>
                                    <a:pt x="640" y="657"/>
                                  </a:moveTo>
                                  <a:lnTo>
                                    <a:pt x="0" y="657"/>
                                  </a:lnTo>
                                  <a:lnTo>
                                    <a:pt x="75" y="480"/>
                                  </a:lnTo>
                                  <a:lnTo>
                                    <a:pt x="715" y="480"/>
                                  </a:lnTo>
                                  <a:lnTo>
                                    <a:pt x="640" y="65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373647" name="Group 135"/>
                        <wpg:cNvGrpSpPr>
                          <a:grpSpLocks/>
                        </wpg:cNvGrpSpPr>
                        <wpg:grpSpPr bwMode="auto">
                          <a:xfrm>
                            <a:off x="1736" y="9143"/>
                            <a:ext cx="1223" cy="604"/>
                            <a:chOff x="1736" y="9143"/>
                            <a:chExt cx="1223" cy="604"/>
                          </a:xfrm>
                        </wpg:grpSpPr>
                        <wps:wsp>
                          <wps:cNvPr id="1360256733" name="Freeform 136"/>
                          <wps:cNvSpPr>
                            <a:spLocks/>
                          </wps:cNvSpPr>
                          <wps:spPr bwMode="auto">
                            <a:xfrm>
                              <a:off x="1736" y="9143"/>
                              <a:ext cx="1223" cy="604"/>
                            </a:xfrm>
                            <a:custGeom>
                              <a:avLst/>
                              <a:gdLst>
                                <a:gd name="T0" fmla="*/ 1160 w 1223"/>
                                <a:gd name="T1" fmla="*/ 255 h 604"/>
                                <a:gd name="T2" fmla="*/ 848 w 1223"/>
                                <a:gd name="T3" fmla="*/ 255 h 604"/>
                                <a:gd name="T4" fmla="*/ 883 w 1223"/>
                                <a:gd name="T5" fmla="*/ 250 h 604"/>
                                <a:gd name="T6" fmla="*/ 913 w 1223"/>
                                <a:gd name="T7" fmla="*/ 237 h 604"/>
                                <a:gd name="T8" fmla="*/ 938 w 1223"/>
                                <a:gd name="T9" fmla="*/ 216 h 604"/>
                                <a:gd name="T10" fmla="*/ 955 w 1223"/>
                                <a:gd name="T11" fmla="*/ 188 h 604"/>
                                <a:gd name="T12" fmla="*/ 961 w 1223"/>
                                <a:gd name="T13" fmla="*/ 160 h 604"/>
                                <a:gd name="T14" fmla="*/ 954 w 1223"/>
                                <a:gd name="T15" fmla="*/ 140 h 604"/>
                                <a:gd name="T16" fmla="*/ 935 w 1223"/>
                                <a:gd name="T17" fmla="*/ 126 h 604"/>
                                <a:gd name="T18" fmla="*/ 905 w 1223"/>
                                <a:gd name="T19" fmla="*/ 122 h 604"/>
                                <a:gd name="T20" fmla="*/ 204 w 1223"/>
                                <a:gd name="T21" fmla="*/ 122 h 604"/>
                                <a:gd name="T22" fmla="*/ 256 w 1223"/>
                                <a:gd name="T23" fmla="*/ 0 h 604"/>
                                <a:gd name="T24" fmla="*/ 1049 w 1223"/>
                                <a:gd name="T25" fmla="*/ 0 h 604"/>
                                <a:gd name="T26" fmla="*/ 1149 w 1223"/>
                                <a:gd name="T27" fmla="*/ 10 h 604"/>
                                <a:gd name="T28" fmla="*/ 1203 w 1223"/>
                                <a:gd name="T29" fmla="*/ 37 h 604"/>
                                <a:gd name="T30" fmla="*/ 1222 w 1223"/>
                                <a:gd name="T31" fmla="*/ 79 h 604"/>
                                <a:gd name="T32" fmla="*/ 1215 w 1223"/>
                                <a:gd name="T33" fmla="*/ 130 h 604"/>
                                <a:gd name="T34" fmla="*/ 1194 w 1223"/>
                                <a:gd name="T35" fmla="*/ 188 h 604"/>
                                <a:gd name="T36" fmla="*/ 1166 w 1223"/>
                                <a:gd name="T37" fmla="*/ 246 h 604"/>
                                <a:gd name="T38" fmla="*/ 1160 w 1223"/>
                                <a:gd name="T39" fmla="*/ 255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160" y="255"/>
                                  </a:moveTo>
                                  <a:lnTo>
                                    <a:pt x="848" y="255"/>
                                  </a:lnTo>
                                  <a:lnTo>
                                    <a:pt x="883" y="250"/>
                                  </a:lnTo>
                                  <a:lnTo>
                                    <a:pt x="913" y="237"/>
                                  </a:lnTo>
                                  <a:lnTo>
                                    <a:pt x="938" y="216"/>
                                  </a:lnTo>
                                  <a:lnTo>
                                    <a:pt x="955" y="188"/>
                                  </a:lnTo>
                                  <a:lnTo>
                                    <a:pt x="961" y="160"/>
                                  </a:lnTo>
                                  <a:lnTo>
                                    <a:pt x="954" y="140"/>
                                  </a:lnTo>
                                  <a:lnTo>
                                    <a:pt x="935" y="126"/>
                                  </a:lnTo>
                                  <a:lnTo>
                                    <a:pt x="905" y="122"/>
                                  </a:lnTo>
                                  <a:lnTo>
                                    <a:pt x="204" y="122"/>
                                  </a:lnTo>
                                  <a:lnTo>
                                    <a:pt x="256" y="0"/>
                                  </a:lnTo>
                                  <a:lnTo>
                                    <a:pt x="1049" y="0"/>
                                  </a:lnTo>
                                  <a:lnTo>
                                    <a:pt x="1149" y="10"/>
                                  </a:lnTo>
                                  <a:lnTo>
                                    <a:pt x="1203" y="37"/>
                                  </a:lnTo>
                                  <a:lnTo>
                                    <a:pt x="1222" y="79"/>
                                  </a:lnTo>
                                  <a:lnTo>
                                    <a:pt x="1215" y="130"/>
                                  </a:lnTo>
                                  <a:lnTo>
                                    <a:pt x="1194" y="188"/>
                                  </a:lnTo>
                                  <a:lnTo>
                                    <a:pt x="1166" y="246"/>
                                  </a:lnTo>
                                  <a:lnTo>
                                    <a:pt x="1160"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200032" name="Freeform 137"/>
                          <wps:cNvSpPr>
                            <a:spLocks/>
                          </wps:cNvSpPr>
                          <wps:spPr bwMode="auto">
                            <a:xfrm>
                              <a:off x="1736" y="9143"/>
                              <a:ext cx="1223" cy="604"/>
                            </a:xfrm>
                            <a:custGeom>
                              <a:avLst/>
                              <a:gdLst>
                                <a:gd name="T0" fmla="*/ 478 w 1223"/>
                                <a:gd name="T1" fmla="*/ 480 h 604"/>
                                <a:gd name="T2" fmla="*/ 205 w 1223"/>
                                <a:gd name="T3" fmla="*/ 480 h 604"/>
                                <a:gd name="T4" fmla="*/ 357 w 1223"/>
                                <a:gd name="T5" fmla="*/ 122 h 604"/>
                                <a:gd name="T6" fmla="*/ 631 w 1223"/>
                                <a:gd name="T7" fmla="*/ 122 h 604"/>
                                <a:gd name="T8" fmla="*/ 574 w 1223"/>
                                <a:gd name="T9" fmla="*/ 255 h 604"/>
                                <a:gd name="T10" fmla="*/ 1160 w 1223"/>
                                <a:gd name="T11" fmla="*/ 255 h 604"/>
                                <a:gd name="T12" fmla="*/ 1129 w 1223"/>
                                <a:gd name="T13" fmla="*/ 297 h 604"/>
                                <a:gd name="T14" fmla="*/ 1075 w 1223"/>
                                <a:gd name="T15" fmla="*/ 339 h 604"/>
                                <a:gd name="T16" fmla="*/ 997 w 1223"/>
                                <a:gd name="T17" fmla="*/ 367 h 604"/>
                                <a:gd name="T18" fmla="*/ 889 w 1223"/>
                                <a:gd name="T19" fmla="*/ 377 h 604"/>
                                <a:gd name="T20" fmla="*/ 522 w 1223"/>
                                <a:gd name="T21" fmla="*/ 377 h 604"/>
                                <a:gd name="T22" fmla="*/ 478 w 1223"/>
                                <a:gd name="T23" fmla="*/ 48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478" y="480"/>
                                  </a:moveTo>
                                  <a:lnTo>
                                    <a:pt x="205" y="480"/>
                                  </a:lnTo>
                                  <a:lnTo>
                                    <a:pt x="357" y="122"/>
                                  </a:lnTo>
                                  <a:lnTo>
                                    <a:pt x="631" y="122"/>
                                  </a:lnTo>
                                  <a:lnTo>
                                    <a:pt x="574" y="255"/>
                                  </a:lnTo>
                                  <a:lnTo>
                                    <a:pt x="1160" y="255"/>
                                  </a:lnTo>
                                  <a:lnTo>
                                    <a:pt x="1129" y="297"/>
                                  </a:lnTo>
                                  <a:lnTo>
                                    <a:pt x="1075" y="339"/>
                                  </a:lnTo>
                                  <a:lnTo>
                                    <a:pt x="997" y="367"/>
                                  </a:lnTo>
                                  <a:lnTo>
                                    <a:pt x="889" y="377"/>
                                  </a:lnTo>
                                  <a:lnTo>
                                    <a:pt x="522" y="377"/>
                                  </a:lnTo>
                                  <a:lnTo>
                                    <a:pt x="47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824173" name="Freeform 138"/>
                          <wps:cNvSpPr>
                            <a:spLocks/>
                          </wps:cNvSpPr>
                          <wps:spPr bwMode="auto">
                            <a:xfrm>
                              <a:off x="1736" y="9143"/>
                              <a:ext cx="1223" cy="604"/>
                            </a:xfrm>
                            <a:custGeom>
                              <a:avLst/>
                              <a:gdLst>
                                <a:gd name="T0" fmla="*/ 582 w 1223"/>
                                <a:gd name="T1" fmla="*/ 603 h 604"/>
                                <a:gd name="T2" fmla="*/ 0 w 1223"/>
                                <a:gd name="T3" fmla="*/ 603 h 604"/>
                                <a:gd name="T4" fmla="*/ 51 w 1223"/>
                                <a:gd name="T5" fmla="*/ 480 h 604"/>
                                <a:gd name="T6" fmla="*/ 634 w 1223"/>
                                <a:gd name="T7" fmla="*/ 480 h 604"/>
                                <a:gd name="T8" fmla="*/ 582 w 1223"/>
                                <a:gd name="T9" fmla="*/ 603 h 604"/>
                              </a:gdLst>
                              <a:ahLst/>
                              <a:cxnLst>
                                <a:cxn ang="0">
                                  <a:pos x="T0" y="T1"/>
                                </a:cxn>
                                <a:cxn ang="0">
                                  <a:pos x="T2" y="T3"/>
                                </a:cxn>
                                <a:cxn ang="0">
                                  <a:pos x="T4" y="T5"/>
                                </a:cxn>
                                <a:cxn ang="0">
                                  <a:pos x="T6" y="T7"/>
                                </a:cxn>
                                <a:cxn ang="0">
                                  <a:pos x="T8" y="T9"/>
                                </a:cxn>
                              </a:cxnLst>
                              <a:rect l="0" t="0" r="r" b="b"/>
                              <a:pathLst>
                                <a:path w="1223" h="604">
                                  <a:moveTo>
                                    <a:pt x="582" y="603"/>
                                  </a:moveTo>
                                  <a:lnTo>
                                    <a:pt x="0" y="603"/>
                                  </a:lnTo>
                                  <a:lnTo>
                                    <a:pt x="51" y="480"/>
                                  </a:lnTo>
                                  <a:lnTo>
                                    <a:pt x="634" y="480"/>
                                  </a:lnTo>
                                  <a:lnTo>
                                    <a:pt x="582"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B1853" id="Group 129" o:spid="_x0000_s1026" style="position:absolute;margin-left:80.85pt;margin-top:453.2pt;width:70.95pt;height:38.1pt;z-index:251623936;mso-position-horizontal-relative:page;mso-position-vertical-relative:page" coordorigin="1617,9064"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" o:allowincell="f">
                <v:shape id="Freeform 130" o:spid="_x0000_s1027" style="position:absolute;left:1617;top:9064;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" path="m753,761l,761,119,480r153,l357,280r-153,l323,r845,l1228,2r64,11l1350,38r46,45l1418,140r,59l1404,253r-18,45l1353,365r-41,58l1260,470r-65,35l1112,527r-104,8l849,535,753,761xe" fillcolor="#ceba9a" stroked="f">
                  <v:path arrowok="t" o:connecttype="custom" o:connectlocs="753,761;0,761;119,480;272,480;357,280;204,280;323,0;1168,0;1228,2;1292,13;1350,38;1396,83;1418,140;1418,199;1404,253;1386,298;1353,365;1312,423;1260,470;1195,505;1112,527;1008,535;849,535;753,761" o:connectangles="0,0,0,0,0,0,0,0,0,0,0,0,0,0,0,0,0,0,0,0,0,0,0,0"/>
                </v:shape>
                <v:group id="Group 131" o:spid="_x0000_s1028" style="position:absolute;left:1695;top:9116;width:1290;height:658" coordorigin="1695,9116"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">
                  <v:shape id="Freeform 132" o:spid="_x0000_s1029"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" path="m1246,255r-357,l916,251r23,-10l958,226r13,-21l974,196r-1,-10l965,179r-20,-3l204,176,279,r811,l1157,3r52,11l1248,33r27,26l1289,97r-1,42l1277,182r-17,44l1260,226r-14,29xe" fillcolor="#9f9fa3" stroked="f">
                    <v:path arrowok="t" o:connecttype="custom" o:connectlocs="1246,255;889,255;916,251;939,241;958,226;971,205;974,196;973,186;965,179;945,176;204,176;279,0;1090,0;1157,3;1209,14;1248,33;1275,59;1289,97;1288,139;1277,182;1260,226;1260,226;1246,255" o:connectangles="0,0,0,0,0,0,0,0,0,0,0,0,0,0,0,0,0,0,0,0,0,0,0"/>
                  </v:shape>
                  <v:shape id="Freeform 133" o:spid="_x0000_s1030"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" path="m560,480r-332,l357,176r333,l656,255r590,l1235,279r-31,48l1162,369r-57,33l1029,423r-99,8l581,431r-21,49xe" fillcolor="#9f9fa3" stroked="f">
                    <v:path arrowok="t" o:connecttype="custom" o:connectlocs="560,480;228,480;357,176;690,176;656,255;1246,255;1235,279;1204,327;1162,369;1105,402;1029,423;930,431;581,431;560,480" o:connectangles="0,0,0,0,0,0,0,0,0,0,0,0,0,0"/>
                  </v:shape>
                  <v:shape id="Freeform 134" o:spid="_x0000_s1031"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" path="m640,657l,657,75,480r640,l640,657xe" fillcolor="#9f9fa3" stroked="f">
                    <v:path arrowok="t" o:connecttype="custom" o:connectlocs="640,657;0,657;75,480;715,480;640,657" o:connectangles="0,0,0,0,0"/>
                  </v:shape>
                </v:group>
                <v:group id="Group 135" o:spid="_x0000_s1032" style="position:absolute;left:1736;top:9143;width:1223;height:604" coordorigin="1736,9143"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">
                  <v:shape id="Freeform 136" o:spid="_x0000_s1033"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" path="m1160,255r-312,l883,250r30,-13l938,216r17,-28l961,160r-7,-20l935,126r-30,-4l204,122,256,r793,l1149,10r54,27l1222,79r-7,51l1194,188r-28,58l1160,255xe" fillcolor="black" stroked="f">
                    <v:path arrowok="t" o:connecttype="custom" o:connectlocs="1160,255;848,255;883,250;913,237;938,216;955,188;961,160;954,140;935,126;905,122;204,122;256,0;1049,0;1149,10;1203,37;1222,79;1215,130;1194,188;1166,246;1160,255" o:connectangles="0,0,0,0,0,0,0,0,0,0,0,0,0,0,0,0,0,0,0,0"/>
                  </v:shape>
                  <v:shape id="Freeform 137" o:spid="_x0000_s1034"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" path="m478,480r-273,l357,122r274,l574,255r586,l1129,297r-54,42l997,367,889,377r-367,l478,480xe" fillcolor="black" stroked="f">
                    <v:path arrowok="t" o:connecttype="custom" o:connectlocs="478,480;205,480;357,122;631,122;574,255;1160,255;1129,297;1075,339;997,367;889,377;522,377;478,480" o:connectangles="0,0,0,0,0,0,0,0,0,0,0,0"/>
                  </v:shape>
                  <v:shape id="Freeform 138" o:spid="_x0000_s1035"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" path="m582,603l,603,51,480r583,l582,603xe" fillcolor="black" stroked="f">
                    <v:path arrowok="t" o:connecttype="custom" o:connectlocs="582,603;0,603;51,480;634,480;582,603" o:connectangles="0,0,0,0,0"/>
                  </v:shape>
                </v:group>
                <w10:wrap anchorx="page" anchory="page"/>
              </v:group>
            </w:pict>
          </mc:Fallback>
        </mc:AlternateContent>
      </w:r>
      <w:r>
        <w:rPr>
          <w:noProof/>
        </w:rPr>
        <mc:AlternateContent>
          <mc:Choice Requires="wpg">
            <w:drawing>
              <wp:anchor distT="0" distB="0" distL="114300" distR="114300" simplePos="0" relativeHeight="251624960" behindDoc="0" locked="0" layoutInCell="0" allowOverlap="1" wp14:anchorId="657EBDA1" wp14:editId="13F7DF3D">
                <wp:simplePos x="0" y="0"/>
                <wp:positionH relativeFrom="page">
                  <wp:posOffset>9954260</wp:posOffset>
                </wp:positionH>
                <wp:positionV relativeFrom="page">
                  <wp:posOffset>0</wp:posOffset>
                </wp:positionV>
                <wp:extent cx="2237740" cy="6858000"/>
                <wp:effectExtent l="0" t="0" r="0" b="0"/>
                <wp:wrapNone/>
                <wp:docPr id="162393682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140948508" name="Freeform 140"/>
                        <wps:cNvSpPr>
                          <a:spLocks/>
                        </wps:cNvSpPr>
                        <wps:spPr bwMode="auto">
                          <a:xfrm>
                            <a:off x="15680" y="0"/>
                            <a:ext cx="3518" cy="10799"/>
                          </a:xfrm>
                          <a:custGeom>
                            <a:avLst/>
                            <a:gdLst>
                              <a:gd name="T0" fmla="*/ 3517 w 3518"/>
                              <a:gd name="T1" fmla="*/ 10798 h 10799"/>
                              <a:gd name="T2" fmla="*/ 0 w 3518"/>
                              <a:gd name="T3" fmla="*/ 10798 h 10799"/>
                              <a:gd name="T4" fmla="*/ 2505 w 3518"/>
                              <a:gd name="T5" fmla="*/ 0 h 10799"/>
                              <a:gd name="T6" fmla="*/ 3517 w 3518"/>
                              <a:gd name="T7" fmla="*/ 0 h 10799"/>
                              <a:gd name="T8" fmla="*/ 3517 w 3518"/>
                              <a:gd name="T9" fmla="*/ 10798 h 10799"/>
                            </a:gdLst>
                            <a:ahLst/>
                            <a:cxnLst>
                              <a:cxn ang="0">
                                <a:pos x="T0" y="T1"/>
                              </a:cxn>
                              <a:cxn ang="0">
                                <a:pos x="T2" y="T3"/>
                              </a:cxn>
                              <a:cxn ang="0">
                                <a:pos x="T4" y="T5"/>
                              </a:cxn>
                              <a:cxn ang="0">
                                <a:pos x="T6" y="T7"/>
                              </a:cxn>
                              <a:cxn ang="0">
                                <a:pos x="T8" y="T9"/>
                              </a:cxn>
                            </a:cxnLst>
                            <a:rect l="0" t="0" r="r" b="b"/>
                            <a:pathLst>
                              <a:path w="3518" h="10799">
                                <a:moveTo>
                                  <a:pt x="3517" y="10798"/>
                                </a:moveTo>
                                <a:lnTo>
                                  <a:pt x="0" y="10798"/>
                                </a:lnTo>
                                <a:lnTo>
                                  <a:pt x="2505" y="0"/>
                                </a:lnTo>
                                <a:lnTo>
                                  <a:pt x="3517" y="0"/>
                                </a:lnTo>
                                <a:lnTo>
                                  <a:pt x="3517" y="10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597276" name="Freeform 141"/>
                        <wps:cNvSpPr>
                          <a:spLocks/>
                        </wps:cNvSpPr>
                        <wps:spPr bwMode="auto">
                          <a:xfrm>
                            <a:off x="15676" y="0"/>
                            <a:ext cx="3524" cy="10800"/>
                          </a:xfrm>
                          <a:custGeom>
                            <a:avLst/>
                            <a:gdLst>
                              <a:gd name="T0" fmla="*/ 3523 w 3524"/>
                              <a:gd name="T1" fmla="*/ 0 h 10800"/>
                              <a:gd name="T2" fmla="*/ 2494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4"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9198A" id="Group 139" o:spid="_x0000_s1026" style="position:absolute;margin-left:783.8pt;margin-top:0;width:176.2pt;height:540pt;z-index:251624960;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" o:allowincell="f">
                <v:shape id="Freeform 140" o:spid="_x0000_s1027" style="position:absolute;left:15680;width:3518;height:10799;visibility:visible;mso-wrap-style:square;v-text-anchor:top" coordsize="3518,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" path="m3517,10798l,10798,2505,,3517,r,10798xe" fillcolor="black" stroked="f">
                  <v:path arrowok="t" o:connecttype="custom" o:connectlocs="3517,10798;0,10798;2505,0;3517,0;3517,10798" o:connectangles="0,0,0,0,0"/>
                </v:shape>
                <v:shape id="Freeform 141"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" path="m3523,l2494,,,10800r3523,l3523,xe" fillcolor="#cfb891" stroked="f">
                  <v:path arrowok="t" o:connecttype="custom" o:connectlocs="3523,0;2494,0;0,10800;3523,10800;3523,0" o:connectangles="0,0,0,0,0"/>
                </v:shape>
                <w10:wrap anchorx="page" anchory="page"/>
              </v:group>
            </w:pict>
          </mc:Fallback>
        </mc:AlternateContent>
      </w:r>
    </w:p>
    <w:p w14:paraId="27524C1B" w14:textId="77777777" w:rsidR="00987E5A" w:rsidRDefault="00987E5A">
      <w:pPr>
        <w:pStyle w:val="BodyText"/>
        <w:kinsoku w:val="0"/>
        <w:overflowPunct w:val="0"/>
        <w:spacing w:before="285"/>
        <w:rPr>
          <w:rFonts w:ascii="Franklin Gothic Medium Cond" w:hAnsi="Franklin Gothic Medium Cond" w:cs="Franklin Gothic Medium Cond"/>
          <w:i/>
          <w:iCs/>
          <w:sz w:val="114"/>
          <w:szCs w:val="114"/>
        </w:rPr>
      </w:pPr>
    </w:p>
    <w:p w14:paraId="1B3E76B6" w14:textId="77777777" w:rsidR="00987E5A" w:rsidRPr="00987E5A" w:rsidRDefault="00987E5A">
      <w:pPr>
        <w:pStyle w:val="Heading1"/>
        <w:kinsoku w:val="0"/>
        <w:overflowPunct w:val="0"/>
        <w:rPr>
          <w:color w:val="818383"/>
          <w:spacing w:val="-26"/>
        </w:rPr>
      </w:pPr>
      <w:bookmarkStart w:id="8" w:name="Major_Faculty_Awards_Received_Nov_2025_t"/>
      <w:bookmarkStart w:id="9" w:name="Major_Faculty_Awards"/>
      <w:bookmarkEnd w:id="8"/>
      <w:bookmarkEnd w:id="9"/>
      <w:r w:rsidRPr="00987E5A">
        <w:rPr>
          <w:color w:val="818383"/>
          <w:spacing w:val="-26"/>
        </w:rPr>
        <w:t>Major</w:t>
      </w:r>
      <w:r w:rsidRPr="00987E5A">
        <w:rPr>
          <w:color w:val="818383"/>
          <w:spacing w:val="-23"/>
        </w:rPr>
        <w:t xml:space="preserve"> </w:t>
      </w:r>
      <w:r w:rsidRPr="00987E5A">
        <w:rPr>
          <w:color w:val="818383"/>
          <w:spacing w:val="-26"/>
        </w:rPr>
        <w:t>Faculty</w:t>
      </w:r>
      <w:r w:rsidRPr="00987E5A">
        <w:rPr>
          <w:color w:val="818383"/>
          <w:spacing w:val="-22"/>
        </w:rPr>
        <w:t xml:space="preserve"> </w:t>
      </w:r>
      <w:r w:rsidRPr="00987E5A">
        <w:rPr>
          <w:color w:val="818383"/>
          <w:spacing w:val="-26"/>
        </w:rPr>
        <w:t>Awards</w:t>
      </w:r>
    </w:p>
    <w:p w14:paraId="465CE1DC" w14:textId="77777777" w:rsidR="00987E5A" w:rsidRPr="00987E5A" w:rsidRDefault="00987E5A">
      <w:pPr>
        <w:pStyle w:val="BodyText"/>
        <w:kinsoku w:val="0"/>
        <w:overflowPunct w:val="0"/>
        <w:spacing w:before="18"/>
        <w:ind w:left="1395"/>
        <w:rPr>
          <w:color w:val="878182"/>
          <w:spacing w:val="-4"/>
          <w:sz w:val="48"/>
          <w:szCs w:val="48"/>
        </w:rPr>
      </w:pPr>
      <w:r w:rsidRPr="00987E5A">
        <w:rPr>
          <w:color w:val="878182"/>
          <w:sz w:val="48"/>
          <w:szCs w:val="48"/>
        </w:rPr>
        <w:t>November</w:t>
      </w:r>
      <w:r w:rsidRPr="00987E5A">
        <w:rPr>
          <w:color w:val="878182"/>
          <w:spacing w:val="-8"/>
          <w:sz w:val="48"/>
          <w:szCs w:val="48"/>
        </w:rPr>
        <w:t xml:space="preserve"> </w:t>
      </w:r>
      <w:r w:rsidRPr="00987E5A">
        <w:rPr>
          <w:color w:val="878182"/>
          <w:sz w:val="48"/>
          <w:szCs w:val="48"/>
        </w:rPr>
        <w:t>2025</w:t>
      </w:r>
      <w:r w:rsidRPr="00987E5A">
        <w:rPr>
          <w:color w:val="878182"/>
          <w:spacing w:val="2"/>
          <w:sz w:val="48"/>
          <w:szCs w:val="48"/>
        </w:rPr>
        <w:t xml:space="preserve"> </w:t>
      </w:r>
      <w:r w:rsidRPr="00987E5A">
        <w:rPr>
          <w:color w:val="878182"/>
          <w:sz w:val="48"/>
          <w:szCs w:val="48"/>
        </w:rPr>
        <w:t>to</w:t>
      </w:r>
      <w:r w:rsidRPr="00987E5A">
        <w:rPr>
          <w:color w:val="878182"/>
          <w:spacing w:val="-1"/>
          <w:sz w:val="48"/>
          <w:szCs w:val="48"/>
        </w:rPr>
        <w:t xml:space="preserve"> </w:t>
      </w:r>
      <w:r w:rsidRPr="00987E5A">
        <w:rPr>
          <w:color w:val="878182"/>
          <w:sz w:val="48"/>
          <w:szCs w:val="48"/>
        </w:rPr>
        <w:t>January</w:t>
      </w:r>
      <w:r w:rsidRPr="00987E5A">
        <w:rPr>
          <w:color w:val="878182"/>
          <w:spacing w:val="-5"/>
          <w:sz w:val="48"/>
          <w:szCs w:val="48"/>
        </w:rPr>
        <w:t xml:space="preserve"> </w:t>
      </w:r>
      <w:r w:rsidRPr="00987E5A">
        <w:rPr>
          <w:color w:val="878182"/>
          <w:spacing w:val="-4"/>
          <w:sz w:val="48"/>
          <w:szCs w:val="48"/>
        </w:rPr>
        <w:t>2026</w:t>
      </w:r>
    </w:p>
    <w:p w14:paraId="7451822C" w14:textId="77777777" w:rsidR="00987E5A" w:rsidRPr="00987E5A" w:rsidRDefault="00987E5A">
      <w:pPr>
        <w:pStyle w:val="BodyText"/>
        <w:kinsoku w:val="0"/>
        <w:overflowPunct w:val="0"/>
        <w:spacing w:before="18"/>
        <w:ind w:left="1395"/>
        <w:rPr>
          <w:color w:val="878182"/>
          <w:spacing w:val="-4"/>
          <w:sz w:val="48"/>
          <w:szCs w:val="48"/>
        </w:rPr>
        <w:sectPr w:rsidR="00987E5A" w:rsidRPr="00987E5A">
          <w:footerReference w:type="default" r:id="rId73"/>
          <w:pgSz w:w="19200" w:h="10800" w:orient="landscape"/>
          <w:pgMar w:top="0" w:right="360" w:bottom="0" w:left="360" w:header="0" w:footer="0" w:gutter="0"/>
          <w:cols w:space="720"/>
          <w:noEndnote/>
        </w:sectPr>
      </w:pPr>
    </w:p>
    <w:p w14:paraId="75FBB63C" w14:textId="77777777" w:rsidR="00987E5A" w:rsidRDefault="00987E5A">
      <w:pPr>
        <w:pStyle w:val="BodyText"/>
        <w:kinsoku w:val="0"/>
        <w:overflowPunct w:val="0"/>
        <w:spacing w:before="89" w:after="49"/>
        <w:ind w:left="521"/>
        <w:rPr>
          <w:rFonts w:ascii="Franklin Gothic Medium Cond" w:hAnsi="Franklin Gothic Medium Cond" w:cs="Franklin Gothic Medium Cond"/>
          <w:i/>
          <w:iCs/>
          <w:spacing w:val="-14"/>
          <w:sz w:val="90"/>
          <w:szCs w:val="90"/>
        </w:rPr>
      </w:pPr>
      <w:r>
        <w:rPr>
          <w:rFonts w:ascii="Franklin Gothic Medium Cond" w:hAnsi="Franklin Gothic Medium Cond" w:cs="Franklin Gothic Medium Cond"/>
          <w:i/>
          <w:iCs/>
          <w:spacing w:val="-14"/>
          <w:sz w:val="90"/>
          <w:szCs w:val="90"/>
        </w:rPr>
        <w:lastRenderedPageBreak/>
        <w:t>Major</w:t>
      </w:r>
      <w:r>
        <w:rPr>
          <w:rFonts w:ascii="Franklin Gothic Medium Cond" w:hAnsi="Franklin Gothic Medium Cond" w:cs="Franklin Gothic Medium Cond"/>
          <w:i/>
          <w:iCs/>
          <w:spacing w:val="-26"/>
          <w:sz w:val="90"/>
          <w:szCs w:val="90"/>
        </w:rPr>
        <w:t xml:space="preserve"> </w:t>
      </w:r>
      <w:r>
        <w:rPr>
          <w:rFonts w:ascii="Franklin Gothic Medium Cond" w:hAnsi="Franklin Gothic Medium Cond" w:cs="Franklin Gothic Medium Cond"/>
          <w:i/>
          <w:iCs/>
          <w:spacing w:val="-14"/>
          <w:sz w:val="90"/>
          <w:szCs w:val="90"/>
        </w:rPr>
        <w:t>Awards</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by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Faculty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(last</w:t>
      </w:r>
      <w:r>
        <w:rPr>
          <w:rFonts w:ascii="Franklin Gothic Medium Cond" w:hAnsi="Franklin Gothic Medium Cond" w:cs="Franklin Gothic Medium Cond"/>
          <w:i/>
          <w:iCs/>
          <w:spacing w:val="-23"/>
          <w:sz w:val="90"/>
          <w:szCs w:val="90"/>
        </w:rPr>
        <w:t xml:space="preserve"> </w:t>
      </w:r>
      <w:r>
        <w:rPr>
          <w:rFonts w:ascii="Franklin Gothic Medium Cond" w:hAnsi="Franklin Gothic Medium Cond" w:cs="Franklin Gothic Medium Cond"/>
          <w:i/>
          <w:iCs/>
          <w:spacing w:val="-14"/>
          <w:sz w:val="90"/>
          <w:szCs w:val="90"/>
        </w:rPr>
        <w:t>3</w:t>
      </w:r>
      <w:r>
        <w:rPr>
          <w:rFonts w:ascii="Franklin Gothic Medium Cond" w:hAnsi="Franklin Gothic Medium Cond" w:cs="Franklin Gothic Medium Cond"/>
          <w:i/>
          <w:iCs/>
          <w:spacing w:val="-24"/>
          <w:sz w:val="90"/>
          <w:szCs w:val="90"/>
        </w:rPr>
        <w:t xml:space="preserve"> </w:t>
      </w:r>
      <w:r>
        <w:rPr>
          <w:rFonts w:ascii="Franklin Gothic Medium Cond" w:hAnsi="Franklin Gothic Medium Cond" w:cs="Franklin Gothic Medium Cond"/>
          <w:i/>
          <w:iCs/>
          <w:spacing w:val="-14"/>
          <w:sz w:val="90"/>
          <w:szCs w:val="90"/>
        </w:rPr>
        <w:t>months)</w:t>
      </w:r>
    </w:p>
    <w:tbl>
      <w:tblPr>
        <w:tblW w:w="0" w:type="auto"/>
        <w:tblInd w:w="328" w:type="dxa"/>
        <w:tblLayout w:type="fixed"/>
        <w:tblCellMar>
          <w:left w:w="0" w:type="dxa"/>
          <w:right w:w="0" w:type="dxa"/>
        </w:tblCellMar>
        <w:tblLook w:val="0000" w:firstRow="0" w:lastRow="0" w:firstColumn="0" w:lastColumn="0" w:noHBand="0" w:noVBand="0"/>
      </w:tblPr>
      <w:tblGrid>
        <w:gridCol w:w="2455"/>
        <w:gridCol w:w="2857"/>
        <w:gridCol w:w="4331"/>
        <w:gridCol w:w="7638"/>
      </w:tblGrid>
      <w:tr w:rsidR="00553A95" w14:paraId="0232AEB1" w14:textId="77777777">
        <w:trPr>
          <w:trHeight w:val="846"/>
        </w:trPr>
        <w:tc>
          <w:tcPr>
            <w:tcW w:w="2455" w:type="dxa"/>
            <w:tcBorders>
              <w:top w:val="single" w:sz="8" w:space="0" w:color="FDFFFF"/>
              <w:left w:val="single" w:sz="8" w:space="0" w:color="FDFFFF"/>
              <w:bottom w:val="single" w:sz="24" w:space="0" w:color="FDFFFF"/>
              <w:right w:val="single" w:sz="8" w:space="0" w:color="FDFFFF"/>
            </w:tcBorders>
            <w:shd w:val="clear" w:color="auto" w:fill="CFB891"/>
          </w:tcPr>
          <w:p w14:paraId="548B1D7F" w14:textId="77777777" w:rsidR="00987E5A" w:rsidRDefault="00987E5A">
            <w:pPr>
              <w:pStyle w:val="TableParagraph"/>
              <w:kinsoku w:val="0"/>
              <w:overflowPunct w:val="0"/>
              <w:spacing w:before="30"/>
              <w:rPr>
                <w:rFonts w:ascii="Franklin Gothic Medium Cond" w:hAnsi="Franklin Gothic Medium Cond" w:cs="Franklin Gothic Medium Cond"/>
                <w:i/>
                <w:iCs/>
              </w:rPr>
            </w:pPr>
          </w:p>
          <w:p w14:paraId="77F77B28" w14:textId="77777777" w:rsidR="00987E5A" w:rsidRDefault="00987E5A">
            <w:pPr>
              <w:pStyle w:val="TableParagraph"/>
              <w:kinsoku w:val="0"/>
              <w:overflowPunct w:val="0"/>
              <w:ind w:left="144"/>
              <w:rPr>
                <w:rFonts w:ascii="Franklin Gothic Book" w:hAnsi="Franklin Gothic Book" w:cs="Franklin Gothic Book"/>
                <w:spacing w:val="-4"/>
              </w:rPr>
            </w:pPr>
            <w:r>
              <w:rPr>
                <w:rFonts w:ascii="Franklin Gothic Book" w:hAnsi="Franklin Gothic Book" w:cs="Franklin Gothic Book"/>
                <w:spacing w:val="-4"/>
              </w:rPr>
              <w:t>Name</w:t>
            </w:r>
          </w:p>
        </w:tc>
        <w:tc>
          <w:tcPr>
            <w:tcW w:w="2857" w:type="dxa"/>
            <w:tcBorders>
              <w:top w:val="single" w:sz="8" w:space="0" w:color="FDFFFF"/>
              <w:left w:val="single" w:sz="8" w:space="0" w:color="FDFFFF"/>
              <w:bottom w:val="single" w:sz="24" w:space="0" w:color="FDFFFF"/>
              <w:right w:val="single" w:sz="8" w:space="0" w:color="FDFFFF"/>
            </w:tcBorders>
            <w:shd w:val="clear" w:color="auto" w:fill="CFB891"/>
          </w:tcPr>
          <w:p w14:paraId="6C3CAE8E" w14:textId="77777777" w:rsidR="00987E5A" w:rsidRDefault="00987E5A">
            <w:pPr>
              <w:pStyle w:val="TableParagraph"/>
              <w:kinsoku w:val="0"/>
              <w:overflowPunct w:val="0"/>
              <w:spacing w:before="30"/>
              <w:rPr>
                <w:rFonts w:ascii="Franklin Gothic Medium Cond" w:hAnsi="Franklin Gothic Medium Cond" w:cs="Franklin Gothic Medium Cond"/>
                <w:i/>
                <w:iCs/>
              </w:rPr>
            </w:pPr>
          </w:p>
          <w:p w14:paraId="6F0175B2" w14:textId="77777777" w:rsidR="00987E5A" w:rsidRDefault="00987E5A">
            <w:pPr>
              <w:pStyle w:val="TableParagraph"/>
              <w:kinsoku w:val="0"/>
              <w:overflowPunct w:val="0"/>
              <w:ind w:left="143"/>
              <w:rPr>
                <w:rFonts w:ascii="Franklin Gothic Book" w:hAnsi="Franklin Gothic Book" w:cs="Franklin Gothic Book"/>
                <w:spacing w:val="-5"/>
              </w:rPr>
            </w:pPr>
            <w:r>
              <w:rPr>
                <w:rFonts w:ascii="Franklin Gothic Book" w:hAnsi="Franklin Gothic Book" w:cs="Franklin Gothic Book"/>
              </w:rPr>
              <w:t>Professor</w:t>
            </w:r>
            <w:r>
              <w:rPr>
                <w:rFonts w:ascii="Franklin Gothic Book" w:hAnsi="Franklin Gothic Book" w:cs="Franklin Gothic Book"/>
                <w:spacing w:val="-8"/>
              </w:rPr>
              <w:t xml:space="preserve"> </w:t>
            </w:r>
            <w:r>
              <w:rPr>
                <w:rFonts w:ascii="Franklin Gothic Book" w:hAnsi="Franklin Gothic Book" w:cs="Franklin Gothic Book"/>
                <w:spacing w:val="-5"/>
              </w:rPr>
              <w:t>of</w:t>
            </w:r>
          </w:p>
        </w:tc>
        <w:tc>
          <w:tcPr>
            <w:tcW w:w="4331" w:type="dxa"/>
            <w:tcBorders>
              <w:top w:val="single" w:sz="8" w:space="0" w:color="FDFFFF"/>
              <w:left w:val="single" w:sz="8" w:space="0" w:color="FDFFFF"/>
              <w:bottom w:val="single" w:sz="24" w:space="0" w:color="FDFFFF"/>
              <w:right w:val="single" w:sz="8" w:space="0" w:color="FDFFFF"/>
            </w:tcBorders>
            <w:shd w:val="clear" w:color="auto" w:fill="CFB891"/>
          </w:tcPr>
          <w:p w14:paraId="260D0E19" w14:textId="77777777" w:rsidR="00987E5A" w:rsidRDefault="00987E5A">
            <w:pPr>
              <w:pStyle w:val="TableParagraph"/>
              <w:kinsoku w:val="0"/>
              <w:overflowPunct w:val="0"/>
              <w:spacing w:before="30"/>
              <w:rPr>
                <w:rFonts w:ascii="Franklin Gothic Medium Cond" w:hAnsi="Franklin Gothic Medium Cond" w:cs="Franklin Gothic Medium Cond"/>
                <w:i/>
                <w:iCs/>
              </w:rPr>
            </w:pPr>
          </w:p>
          <w:p w14:paraId="5DE2A63A" w14:textId="77777777" w:rsidR="00987E5A" w:rsidRDefault="00987E5A">
            <w:pPr>
              <w:pStyle w:val="TableParagraph"/>
              <w:kinsoku w:val="0"/>
              <w:overflowPunct w:val="0"/>
              <w:ind w:left="143"/>
              <w:rPr>
                <w:rFonts w:ascii="Franklin Gothic Book" w:hAnsi="Franklin Gothic Book" w:cs="Franklin Gothic Book"/>
                <w:spacing w:val="-2"/>
              </w:rPr>
            </w:pPr>
            <w:r>
              <w:rPr>
                <w:rFonts w:ascii="Franklin Gothic Book" w:hAnsi="Franklin Gothic Book" w:cs="Franklin Gothic Book"/>
                <w:spacing w:val="-2"/>
              </w:rPr>
              <w:t>College</w:t>
            </w:r>
          </w:p>
        </w:tc>
        <w:tc>
          <w:tcPr>
            <w:tcW w:w="7638" w:type="dxa"/>
            <w:tcBorders>
              <w:top w:val="single" w:sz="8" w:space="0" w:color="FDFFFF"/>
              <w:left w:val="single" w:sz="8" w:space="0" w:color="FDFFFF"/>
              <w:bottom w:val="single" w:sz="24" w:space="0" w:color="FDFFFF"/>
              <w:right w:val="single" w:sz="8" w:space="0" w:color="FDFFFF"/>
            </w:tcBorders>
            <w:shd w:val="clear" w:color="auto" w:fill="CFB891"/>
          </w:tcPr>
          <w:p w14:paraId="5B0FF468" w14:textId="77777777" w:rsidR="00987E5A" w:rsidRDefault="00987E5A">
            <w:pPr>
              <w:pStyle w:val="TableParagraph"/>
              <w:kinsoku w:val="0"/>
              <w:overflowPunct w:val="0"/>
              <w:spacing w:before="30"/>
              <w:rPr>
                <w:rFonts w:ascii="Franklin Gothic Medium Cond" w:hAnsi="Franklin Gothic Medium Cond" w:cs="Franklin Gothic Medium Cond"/>
                <w:i/>
                <w:iCs/>
              </w:rPr>
            </w:pPr>
          </w:p>
          <w:p w14:paraId="0E2024DB" w14:textId="77777777" w:rsidR="00987E5A" w:rsidRDefault="00987E5A">
            <w:pPr>
              <w:pStyle w:val="TableParagraph"/>
              <w:kinsoku w:val="0"/>
              <w:overflowPunct w:val="0"/>
              <w:ind w:left="143"/>
              <w:rPr>
                <w:rFonts w:ascii="Franklin Gothic Book" w:hAnsi="Franklin Gothic Book" w:cs="Franklin Gothic Book"/>
                <w:spacing w:val="-4"/>
              </w:rPr>
            </w:pPr>
            <w:r>
              <w:rPr>
                <w:rFonts w:ascii="Franklin Gothic Book" w:hAnsi="Franklin Gothic Book" w:cs="Franklin Gothic Book"/>
                <w:spacing w:val="-4"/>
              </w:rPr>
              <w:t>Award</w:t>
            </w:r>
          </w:p>
        </w:tc>
      </w:tr>
      <w:tr w:rsidR="00553A95" w14:paraId="43DD2C9F" w14:textId="77777777">
        <w:trPr>
          <w:trHeight w:val="846"/>
        </w:trPr>
        <w:tc>
          <w:tcPr>
            <w:tcW w:w="2455" w:type="dxa"/>
            <w:tcBorders>
              <w:top w:val="single" w:sz="24" w:space="0" w:color="FDFFFF"/>
              <w:left w:val="single" w:sz="8" w:space="0" w:color="FDFFFF"/>
              <w:bottom w:val="single" w:sz="8" w:space="0" w:color="FDFFFF"/>
              <w:right w:val="single" w:sz="8" w:space="0" w:color="FDFFFF"/>
            </w:tcBorders>
            <w:shd w:val="clear" w:color="auto" w:fill="ECE6DC"/>
          </w:tcPr>
          <w:p w14:paraId="6D647A90" w14:textId="77777777" w:rsidR="00987E5A" w:rsidRDefault="00987E5A">
            <w:pPr>
              <w:pStyle w:val="TableParagraph"/>
              <w:kinsoku w:val="0"/>
              <w:overflowPunct w:val="0"/>
              <w:spacing w:before="266"/>
              <w:ind w:left="10"/>
              <w:rPr>
                <w:rFonts w:ascii="Calibri" w:hAnsi="Calibri" w:cs="Calibri"/>
                <w:spacing w:val="-2"/>
                <w:w w:val="105"/>
              </w:rPr>
            </w:pPr>
            <w:r>
              <w:rPr>
                <w:rFonts w:ascii="Calibri" w:hAnsi="Calibri" w:cs="Calibri"/>
                <w:w w:val="105"/>
              </w:rPr>
              <w:t>Babak</w:t>
            </w:r>
            <w:r>
              <w:rPr>
                <w:rFonts w:ascii="Calibri" w:hAnsi="Calibri" w:cs="Calibri"/>
                <w:spacing w:val="14"/>
                <w:w w:val="105"/>
              </w:rPr>
              <w:t xml:space="preserve"> </w:t>
            </w:r>
            <w:proofErr w:type="spellStart"/>
            <w:r>
              <w:rPr>
                <w:rFonts w:ascii="Calibri" w:hAnsi="Calibri" w:cs="Calibri"/>
                <w:spacing w:val="-2"/>
                <w:w w:val="105"/>
              </w:rPr>
              <w:t>Anasori</w:t>
            </w:r>
            <w:proofErr w:type="spellEnd"/>
          </w:p>
        </w:tc>
        <w:tc>
          <w:tcPr>
            <w:tcW w:w="2857" w:type="dxa"/>
            <w:tcBorders>
              <w:top w:val="single" w:sz="24" w:space="0" w:color="FDFFFF"/>
              <w:left w:val="single" w:sz="8" w:space="0" w:color="FDFFFF"/>
              <w:bottom w:val="single" w:sz="8" w:space="0" w:color="FDFFFF"/>
              <w:right w:val="single" w:sz="8" w:space="0" w:color="FDFFFF"/>
            </w:tcBorders>
            <w:shd w:val="clear" w:color="auto" w:fill="ECE6DC"/>
          </w:tcPr>
          <w:p w14:paraId="42BEE458" w14:textId="77777777" w:rsidR="00987E5A" w:rsidRDefault="00987E5A">
            <w:pPr>
              <w:pStyle w:val="TableParagraph"/>
              <w:kinsoku w:val="0"/>
              <w:overflowPunct w:val="0"/>
              <w:spacing w:before="266"/>
              <w:ind w:left="9"/>
              <w:rPr>
                <w:rFonts w:ascii="Calibri" w:hAnsi="Calibri" w:cs="Calibri"/>
                <w:spacing w:val="-2"/>
                <w:w w:val="105"/>
              </w:rPr>
            </w:pPr>
            <w:r>
              <w:rPr>
                <w:rFonts w:ascii="Calibri" w:hAnsi="Calibri" w:cs="Calibri"/>
                <w:spacing w:val="-2"/>
                <w:w w:val="105"/>
              </w:rPr>
              <w:t>Materials</w:t>
            </w:r>
            <w:r>
              <w:rPr>
                <w:rFonts w:ascii="Calibri" w:hAnsi="Calibri" w:cs="Calibri"/>
                <w:spacing w:val="-3"/>
                <w:w w:val="105"/>
              </w:rPr>
              <w:t xml:space="preserve"> </w:t>
            </w:r>
            <w:r>
              <w:rPr>
                <w:rFonts w:ascii="Calibri" w:hAnsi="Calibri" w:cs="Calibri"/>
                <w:spacing w:val="-2"/>
                <w:w w:val="105"/>
              </w:rPr>
              <w:t>Engineering</w:t>
            </w:r>
          </w:p>
        </w:tc>
        <w:tc>
          <w:tcPr>
            <w:tcW w:w="4331" w:type="dxa"/>
            <w:tcBorders>
              <w:top w:val="single" w:sz="24" w:space="0" w:color="FDFFFF"/>
              <w:left w:val="single" w:sz="8" w:space="0" w:color="FDFFFF"/>
              <w:bottom w:val="single" w:sz="8" w:space="0" w:color="FDFFFF"/>
              <w:right w:val="single" w:sz="8" w:space="0" w:color="FDFFFF"/>
            </w:tcBorders>
            <w:shd w:val="clear" w:color="auto" w:fill="ECE6DC"/>
          </w:tcPr>
          <w:p w14:paraId="304AE274" w14:textId="77777777" w:rsidR="00987E5A" w:rsidRDefault="00987E5A">
            <w:pPr>
              <w:pStyle w:val="TableParagraph"/>
              <w:kinsoku w:val="0"/>
              <w:overflowPunct w:val="0"/>
              <w:spacing w:before="266"/>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638" w:type="dxa"/>
            <w:tcBorders>
              <w:top w:val="single" w:sz="24" w:space="0" w:color="FDFFFF"/>
              <w:left w:val="single" w:sz="8" w:space="0" w:color="FDFFFF"/>
              <w:bottom w:val="single" w:sz="8" w:space="0" w:color="FDFFFF"/>
              <w:right w:val="single" w:sz="8" w:space="0" w:color="FDFFFF"/>
            </w:tcBorders>
            <w:shd w:val="clear" w:color="auto" w:fill="ECE6DC"/>
          </w:tcPr>
          <w:p w14:paraId="43DE57DA" w14:textId="77777777" w:rsidR="00987E5A" w:rsidRDefault="00987E5A">
            <w:pPr>
              <w:pStyle w:val="TableParagraph"/>
              <w:kinsoku w:val="0"/>
              <w:overflowPunct w:val="0"/>
              <w:spacing w:before="266"/>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0C7D80F1"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1705B538"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5105D692"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w w:val="110"/>
              </w:rPr>
              <w:t>Hua</w:t>
            </w:r>
            <w:r>
              <w:rPr>
                <w:rFonts w:ascii="Calibri" w:hAnsi="Calibri" w:cs="Calibri"/>
                <w:spacing w:val="-11"/>
                <w:w w:val="110"/>
              </w:rPr>
              <w:t xml:space="preserve"> </w:t>
            </w:r>
            <w:proofErr w:type="spellStart"/>
            <w:r>
              <w:rPr>
                <w:rFonts w:ascii="Calibri" w:hAnsi="Calibri" w:cs="Calibri"/>
                <w:w w:val="110"/>
              </w:rPr>
              <w:t>Hua</w:t>
            </w:r>
            <w:proofErr w:type="spellEnd"/>
            <w:r>
              <w:rPr>
                <w:rFonts w:ascii="Calibri" w:hAnsi="Calibri" w:cs="Calibri"/>
                <w:spacing w:val="-11"/>
                <w:w w:val="110"/>
              </w:rPr>
              <w:t xml:space="preserve"> </w:t>
            </w:r>
            <w:r>
              <w:rPr>
                <w:rFonts w:ascii="Calibri" w:hAnsi="Calibri" w:cs="Calibri"/>
                <w:spacing w:val="-2"/>
                <w:w w:val="110"/>
              </w:rPr>
              <w:t>Chang</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680585D7"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36EC6B0A"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w w:val="105"/>
              </w:rPr>
              <w:t>Educational</w:t>
            </w:r>
            <w:r>
              <w:rPr>
                <w:rFonts w:ascii="Calibri" w:hAnsi="Calibri" w:cs="Calibri"/>
                <w:spacing w:val="17"/>
                <w:w w:val="110"/>
              </w:rPr>
              <w:t xml:space="preserve"> </w:t>
            </w:r>
            <w:r>
              <w:rPr>
                <w:rFonts w:ascii="Calibri" w:hAnsi="Calibri" w:cs="Calibri"/>
                <w:spacing w:val="-2"/>
                <w:w w:val="110"/>
              </w:rPr>
              <w:t>Studies</w:t>
            </w:r>
          </w:p>
        </w:tc>
        <w:tc>
          <w:tcPr>
            <w:tcW w:w="4331" w:type="dxa"/>
            <w:tcBorders>
              <w:top w:val="single" w:sz="8" w:space="0" w:color="FDFFFF"/>
              <w:left w:val="single" w:sz="8" w:space="0" w:color="FDFFFF"/>
              <w:bottom w:val="single" w:sz="8" w:space="0" w:color="FDFFFF"/>
              <w:right w:val="single" w:sz="8" w:space="0" w:color="FDFFFF"/>
            </w:tcBorders>
            <w:shd w:val="clear" w:color="auto" w:fill="F6F3ED"/>
          </w:tcPr>
          <w:p w14:paraId="26D3219F"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0CBD9314"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Education</w:t>
            </w:r>
          </w:p>
        </w:tc>
        <w:tc>
          <w:tcPr>
            <w:tcW w:w="7638" w:type="dxa"/>
            <w:tcBorders>
              <w:top w:val="single" w:sz="8" w:space="0" w:color="FDFFFF"/>
              <w:left w:val="single" w:sz="8" w:space="0" w:color="FDFFFF"/>
              <w:bottom w:val="single" w:sz="8" w:space="0" w:color="FDFFFF"/>
              <w:right w:val="single" w:sz="8" w:space="0" w:color="FDFFFF"/>
            </w:tcBorders>
            <w:shd w:val="clear" w:color="auto" w:fill="F6F3ED"/>
          </w:tcPr>
          <w:p w14:paraId="5FC01039"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663B501E"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Career</w:t>
            </w:r>
            <w:r>
              <w:rPr>
                <w:rFonts w:ascii="Calibri" w:hAnsi="Calibri" w:cs="Calibri"/>
                <w:spacing w:val="-10"/>
                <w:w w:val="105"/>
              </w:rPr>
              <w:t xml:space="preserve"> </w:t>
            </w:r>
            <w:r>
              <w:rPr>
                <w:rFonts w:ascii="Calibri" w:hAnsi="Calibri" w:cs="Calibri"/>
                <w:w w:val="105"/>
              </w:rPr>
              <w:t>Award</w:t>
            </w:r>
            <w:r>
              <w:rPr>
                <w:rFonts w:ascii="Calibri" w:hAnsi="Calibri" w:cs="Calibri"/>
                <w:spacing w:val="-8"/>
                <w:w w:val="105"/>
              </w:rPr>
              <w:t xml:space="preserve"> </w:t>
            </w:r>
            <w:r>
              <w:rPr>
                <w:rFonts w:ascii="Calibri" w:hAnsi="Calibri" w:cs="Calibri"/>
                <w:w w:val="105"/>
              </w:rPr>
              <w:t>for</w:t>
            </w:r>
            <w:r>
              <w:rPr>
                <w:rFonts w:ascii="Calibri" w:hAnsi="Calibri" w:cs="Calibri"/>
                <w:spacing w:val="-7"/>
                <w:w w:val="105"/>
              </w:rPr>
              <w:t xml:space="preserve"> </w:t>
            </w:r>
            <w:r>
              <w:rPr>
                <w:rFonts w:ascii="Calibri" w:hAnsi="Calibri" w:cs="Calibri"/>
                <w:w w:val="105"/>
              </w:rPr>
              <w:t>Lifetime</w:t>
            </w:r>
            <w:r>
              <w:rPr>
                <w:rFonts w:ascii="Calibri" w:hAnsi="Calibri" w:cs="Calibri"/>
                <w:spacing w:val="-8"/>
                <w:w w:val="105"/>
              </w:rPr>
              <w:t xml:space="preserve"> </w:t>
            </w:r>
            <w:r>
              <w:rPr>
                <w:rFonts w:ascii="Calibri" w:hAnsi="Calibri" w:cs="Calibri"/>
                <w:w w:val="105"/>
              </w:rPr>
              <w:t>Achievement,</w:t>
            </w:r>
            <w:r>
              <w:rPr>
                <w:rFonts w:ascii="Calibri" w:hAnsi="Calibri" w:cs="Calibri"/>
                <w:spacing w:val="-5"/>
                <w:w w:val="105"/>
              </w:rPr>
              <w:t xml:space="preserve"> </w:t>
            </w:r>
            <w:r>
              <w:rPr>
                <w:rFonts w:ascii="Calibri" w:hAnsi="Calibri" w:cs="Calibri"/>
                <w:w w:val="105"/>
              </w:rPr>
              <w:t>Psychometric</w:t>
            </w:r>
            <w:r>
              <w:rPr>
                <w:rFonts w:ascii="Calibri" w:hAnsi="Calibri" w:cs="Calibri"/>
                <w:spacing w:val="-7"/>
                <w:w w:val="105"/>
              </w:rPr>
              <w:t xml:space="preserve"> </w:t>
            </w:r>
            <w:r>
              <w:rPr>
                <w:rFonts w:ascii="Calibri" w:hAnsi="Calibri" w:cs="Calibri"/>
                <w:spacing w:val="-2"/>
                <w:w w:val="105"/>
              </w:rPr>
              <w:t>Society</w:t>
            </w:r>
          </w:p>
        </w:tc>
      </w:tr>
      <w:tr w:rsidR="00553A95" w14:paraId="23340BFD"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45C8628F"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3379ECF4" w14:textId="77777777" w:rsidR="00987E5A" w:rsidRDefault="00987E5A">
            <w:pPr>
              <w:pStyle w:val="TableParagraph"/>
              <w:kinsoku w:val="0"/>
              <w:overflowPunct w:val="0"/>
              <w:ind w:left="9"/>
              <w:rPr>
                <w:rFonts w:ascii="Calibri" w:hAnsi="Calibri" w:cs="Calibri"/>
                <w:spacing w:val="-4"/>
                <w:w w:val="110"/>
              </w:rPr>
            </w:pPr>
            <w:proofErr w:type="spellStart"/>
            <w:r>
              <w:rPr>
                <w:rFonts w:ascii="Calibri" w:hAnsi="Calibri" w:cs="Calibri"/>
                <w:spacing w:val="-2"/>
                <w:w w:val="105"/>
              </w:rPr>
              <w:t>Yaobin</w:t>
            </w:r>
            <w:proofErr w:type="spellEnd"/>
            <w:r>
              <w:rPr>
                <w:rFonts w:ascii="Calibri" w:hAnsi="Calibri" w:cs="Calibri"/>
                <w:spacing w:val="-4"/>
                <w:w w:val="105"/>
              </w:rPr>
              <w:t xml:space="preserve"> </w:t>
            </w:r>
            <w:r>
              <w:rPr>
                <w:rFonts w:ascii="Calibri" w:hAnsi="Calibri" w:cs="Calibri"/>
                <w:spacing w:val="-4"/>
                <w:w w:val="110"/>
              </w:rPr>
              <w:t>Chen</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678420C8" w14:textId="77777777" w:rsidR="00987E5A" w:rsidRDefault="00987E5A">
            <w:pPr>
              <w:pStyle w:val="TableParagraph"/>
              <w:kinsoku w:val="0"/>
              <w:overflowPunct w:val="0"/>
              <w:spacing w:before="147" w:line="235" w:lineRule="auto"/>
              <w:ind w:left="9"/>
              <w:rPr>
                <w:rFonts w:ascii="Calibri" w:hAnsi="Calibri" w:cs="Calibri"/>
                <w:spacing w:val="-2"/>
                <w:w w:val="105"/>
              </w:rPr>
            </w:pPr>
            <w:r>
              <w:rPr>
                <w:rFonts w:ascii="Calibri" w:hAnsi="Calibri" w:cs="Calibri"/>
                <w:w w:val="105"/>
              </w:rPr>
              <w:t xml:space="preserve">Electrical and Computer </w:t>
            </w:r>
            <w:r>
              <w:rPr>
                <w:rFonts w:ascii="Calibri" w:hAnsi="Calibri" w:cs="Calibri"/>
                <w:spacing w:val="-2"/>
                <w:w w:val="105"/>
              </w:rPr>
              <w:t>Engineering</w:t>
            </w:r>
          </w:p>
        </w:tc>
        <w:tc>
          <w:tcPr>
            <w:tcW w:w="4331" w:type="dxa"/>
            <w:tcBorders>
              <w:top w:val="single" w:sz="8" w:space="0" w:color="FDFFFF"/>
              <w:left w:val="single" w:sz="8" w:space="0" w:color="FDFFFF"/>
              <w:bottom w:val="single" w:sz="8" w:space="0" w:color="FDFFFF"/>
              <w:right w:val="single" w:sz="8" w:space="0" w:color="FDFFFF"/>
            </w:tcBorders>
            <w:shd w:val="clear" w:color="auto" w:fill="ECE6DC"/>
          </w:tcPr>
          <w:p w14:paraId="52EA982F"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0CDD22C3"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638" w:type="dxa"/>
            <w:tcBorders>
              <w:top w:val="single" w:sz="8" w:space="0" w:color="FDFFFF"/>
              <w:left w:val="single" w:sz="8" w:space="0" w:color="FDFFFF"/>
              <w:bottom w:val="single" w:sz="8" w:space="0" w:color="FDFFFF"/>
              <w:right w:val="single" w:sz="8" w:space="0" w:color="FDFFFF"/>
            </w:tcBorders>
            <w:shd w:val="clear" w:color="auto" w:fill="ECE6DC"/>
          </w:tcPr>
          <w:p w14:paraId="1A8B4498"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6BD34612"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Fellow,</w:t>
            </w:r>
            <w:r>
              <w:rPr>
                <w:rFonts w:ascii="Calibri" w:hAnsi="Calibri" w:cs="Calibri"/>
                <w:spacing w:val="-1"/>
                <w:w w:val="105"/>
              </w:rPr>
              <w:t xml:space="preserve"> </w:t>
            </w:r>
            <w:r>
              <w:rPr>
                <w:rFonts w:ascii="Calibri" w:hAnsi="Calibri" w:cs="Calibri"/>
                <w:w w:val="105"/>
              </w:rPr>
              <w:t>Institute</w:t>
            </w:r>
            <w:r>
              <w:rPr>
                <w:rFonts w:ascii="Calibri" w:hAnsi="Calibri" w:cs="Calibri"/>
                <w:spacing w:val="7"/>
                <w:w w:val="105"/>
              </w:rPr>
              <w:t xml:space="preserve"> </w:t>
            </w:r>
            <w:r>
              <w:rPr>
                <w:rFonts w:ascii="Calibri" w:hAnsi="Calibri" w:cs="Calibri"/>
                <w:w w:val="105"/>
              </w:rPr>
              <w:t>of</w:t>
            </w:r>
            <w:r>
              <w:rPr>
                <w:rFonts w:ascii="Calibri" w:hAnsi="Calibri" w:cs="Calibri"/>
                <w:spacing w:val="1"/>
                <w:w w:val="105"/>
              </w:rPr>
              <w:t xml:space="preserve"> </w:t>
            </w:r>
            <w:r>
              <w:rPr>
                <w:rFonts w:ascii="Calibri" w:hAnsi="Calibri" w:cs="Calibri"/>
                <w:w w:val="105"/>
              </w:rPr>
              <w:t>Electrical</w:t>
            </w:r>
            <w:r>
              <w:rPr>
                <w:rFonts w:ascii="Calibri" w:hAnsi="Calibri" w:cs="Calibri"/>
                <w:spacing w:val="2"/>
                <w:w w:val="105"/>
              </w:rPr>
              <w:t xml:space="preserve"> </w:t>
            </w:r>
            <w:r>
              <w:rPr>
                <w:rFonts w:ascii="Calibri" w:hAnsi="Calibri" w:cs="Calibri"/>
                <w:w w:val="105"/>
              </w:rPr>
              <w:t>and</w:t>
            </w:r>
            <w:r>
              <w:rPr>
                <w:rFonts w:ascii="Calibri" w:hAnsi="Calibri" w:cs="Calibri"/>
                <w:spacing w:val="4"/>
                <w:w w:val="105"/>
              </w:rPr>
              <w:t xml:space="preserve"> </w:t>
            </w:r>
            <w:r>
              <w:rPr>
                <w:rFonts w:ascii="Calibri" w:hAnsi="Calibri" w:cs="Calibri"/>
                <w:w w:val="105"/>
              </w:rPr>
              <w:t>Electronics</w:t>
            </w:r>
            <w:r>
              <w:rPr>
                <w:rFonts w:ascii="Calibri" w:hAnsi="Calibri" w:cs="Calibri"/>
                <w:spacing w:val="3"/>
                <w:w w:val="105"/>
              </w:rPr>
              <w:t xml:space="preserve"> </w:t>
            </w:r>
            <w:r>
              <w:rPr>
                <w:rFonts w:ascii="Calibri" w:hAnsi="Calibri" w:cs="Calibri"/>
                <w:spacing w:val="-2"/>
                <w:w w:val="105"/>
              </w:rPr>
              <w:t>Engineers</w:t>
            </w:r>
          </w:p>
        </w:tc>
      </w:tr>
      <w:tr w:rsidR="00553A95" w14:paraId="6C256772"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1EBCAEAC"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4785B415"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Gary</w:t>
            </w:r>
            <w:r>
              <w:rPr>
                <w:rFonts w:ascii="Calibri" w:hAnsi="Calibri" w:cs="Calibri"/>
                <w:spacing w:val="-6"/>
                <w:w w:val="105"/>
              </w:rPr>
              <w:t xml:space="preserve"> </w:t>
            </w:r>
            <w:r>
              <w:rPr>
                <w:rFonts w:ascii="Calibri" w:hAnsi="Calibri" w:cs="Calibri"/>
                <w:spacing w:val="-2"/>
                <w:w w:val="105"/>
              </w:rPr>
              <w:t>Cheng</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6F5A5AEC"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785F1301"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Industrial</w:t>
            </w:r>
            <w:r>
              <w:rPr>
                <w:rFonts w:ascii="Calibri" w:hAnsi="Calibri" w:cs="Calibri"/>
                <w:spacing w:val="-2"/>
                <w:w w:val="105"/>
              </w:rPr>
              <w:t xml:space="preserve"> Engineering</w:t>
            </w:r>
          </w:p>
        </w:tc>
        <w:tc>
          <w:tcPr>
            <w:tcW w:w="4331" w:type="dxa"/>
            <w:tcBorders>
              <w:top w:val="single" w:sz="8" w:space="0" w:color="FDFFFF"/>
              <w:left w:val="single" w:sz="8" w:space="0" w:color="FDFFFF"/>
              <w:bottom w:val="single" w:sz="8" w:space="0" w:color="FDFFFF"/>
              <w:right w:val="single" w:sz="8" w:space="0" w:color="FDFFFF"/>
            </w:tcBorders>
            <w:shd w:val="clear" w:color="auto" w:fill="F6F3ED"/>
          </w:tcPr>
          <w:p w14:paraId="7269168E"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449335E7"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638" w:type="dxa"/>
            <w:tcBorders>
              <w:top w:val="single" w:sz="8" w:space="0" w:color="FDFFFF"/>
              <w:left w:val="single" w:sz="8" w:space="0" w:color="FDFFFF"/>
              <w:bottom w:val="single" w:sz="8" w:space="0" w:color="FDFFFF"/>
              <w:right w:val="single" w:sz="8" w:space="0" w:color="FDFFFF"/>
            </w:tcBorders>
            <w:shd w:val="clear" w:color="auto" w:fill="F6F3ED"/>
          </w:tcPr>
          <w:p w14:paraId="5E87C38C"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1965A987"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spacing w:val="-2"/>
                <w:w w:val="105"/>
              </w:rPr>
              <w:t>Fellow,</w:t>
            </w:r>
            <w:r>
              <w:rPr>
                <w:rFonts w:ascii="Calibri" w:hAnsi="Calibri" w:cs="Calibri"/>
                <w:spacing w:val="-3"/>
                <w:w w:val="105"/>
              </w:rPr>
              <w:t xml:space="preserve"> </w:t>
            </w:r>
            <w:proofErr w:type="spellStart"/>
            <w:r>
              <w:rPr>
                <w:rFonts w:ascii="Calibri" w:hAnsi="Calibri" w:cs="Calibri"/>
                <w:spacing w:val="-2"/>
                <w:w w:val="110"/>
              </w:rPr>
              <w:t>Optica</w:t>
            </w:r>
            <w:proofErr w:type="spellEnd"/>
          </w:p>
        </w:tc>
      </w:tr>
      <w:tr w:rsidR="00553A95" w14:paraId="5233771A" w14:textId="77777777">
        <w:trPr>
          <w:trHeight w:val="950"/>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71FE8496" w14:textId="77777777" w:rsidR="00987E5A" w:rsidRDefault="00987E5A">
            <w:pPr>
              <w:pStyle w:val="TableParagraph"/>
              <w:kinsoku w:val="0"/>
              <w:overflowPunct w:val="0"/>
              <w:spacing w:before="56"/>
              <w:rPr>
                <w:rFonts w:ascii="Franklin Gothic Medium Cond" w:hAnsi="Franklin Gothic Medium Cond" w:cs="Franklin Gothic Medium Cond"/>
                <w:i/>
                <w:iCs/>
              </w:rPr>
            </w:pPr>
          </w:p>
          <w:p w14:paraId="4C315837"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w w:val="105"/>
              </w:rPr>
              <w:t>Steven</w:t>
            </w:r>
            <w:r>
              <w:rPr>
                <w:rFonts w:ascii="Calibri" w:hAnsi="Calibri" w:cs="Calibri"/>
                <w:spacing w:val="-8"/>
                <w:w w:val="105"/>
              </w:rPr>
              <w:t xml:space="preserve"> </w:t>
            </w:r>
            <w:r>
              <w:rPr>
                <w:rFonts w:ascii="Calibri" w:hAnsi="Calibri" w:cs="Calibri"/>
                <w:spacing w:val="-2"/>
                <w:w w:val="110"/>
              </w:rPr>
              <w:t>Collicott</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1C121B36" w14:textId="77777777" w:rsidR="00987E5A" w:rsidRDefault="00987E5A">
            <w:pPr>
              <w:pStyle w:val="TableParagraph"/>
              <w:kinsoku w:val="0"/>
              <w:overflowPunct w:val="0"/>
              <w:spacing w:before="189" w:line="235" w:lineRule="auto"/>
              <w:ind w:left="9"/>
              <w:rPr>
                <w:rFonts w:ascii="Calibri" w:hAnsi="Calibri" w:cs="Calibri"/>
                <w:spacing w:val="-2"/>
                <w:w w:val="105"/>
              </w:rPr>
            </w:pPr>
            <w:r>
              <w:rPr>
                <w:rFonts w:ascii="Calibri" w:hAnsi="Calibri" w:cs="Calibri"/>
                <w:w w:val="105"/>
              </w:rPr>
              <w:t>Aeronautics</w:t>
            </w:r>
            <w:r>
              <w:rPr>
                <w:rFonts w:ascii="Calibri" w:hAnsi="Calibri" w:cs="Calibri"/>
                <w:spacing w:val="-9"/>
                <w:w w:val="105"/>
              </w:rPr>
              <w:t xml:space="preserve"> </w:t>
            </w:r>
            <w:r>
              <w:rPr>
                <w:rFonts w:ascii="Calibri" w:hAnsi="Calibri" w:cs="Calibri"/>
                <w:w w:val="105"/>
              </w:rPr>
              <w:t xml:space="preserve">and </w:t>
            </w:r>
            <w:r>
              <w:rPr>
                <w:rFonts w:ascii="Calibri" w:hAnsi="Calibri" w:cs="Calibri"/>
                <w:spacing w:val="-2"/>
                <w:w w:val="105"/>
              </w:rPr>
              <w:t>Astronautics</w:t>
            </w:r>
          </w:p>
        </w:tc>
        <w:tc>
          <w:tcPr>
            <w:tcW w:w="4331" w:type="dxa"/>
            <w:tcBorders>
              <w:top w:val="single" w:sz="8" w:space="0" w:color="FDFFFF"/>
              <w:left w:val="single" w:sz="8" w:space="0" w:color="FDFFFF"/>
              <w:bottom w:val="single" w:sz="8" w:space="0" w:color="FDFFFF"/>
              <w:right w:val="single" w:sz="8" w:space="0" w:color="FDFFFF"/>
            </w:tcBorders>
            <w:shd w:val="clear" w:color="auto" w:fill="ECE6DC"/>
          </w:tcPr>
          <w:p w14:paraId="7DAAA94D" w14:textId="77777777" w:rsidR="00987E5A" w:rsidRDefault="00987E5A">
            <w:pPr>
              <w:pStyle w:val="TableParagraph"/>
              <w:kinsoku w:val="0"/>
              <w:overflowPunct w:val="0"/>
              <w:spacing w:before="56"/>
              <w:rPr>
                <w:rFonts w:ascii="Franklin Gothic Medium Cond" w:hAnsi="Franklin Gothic Medium Cond" w:cs="Franklin Gothic Medium Cond"/>
                <w:i/>
                <w:iCs/>
              </w:rPr>
            </w:pPr>
          </w:p>
          <w:p w14:paraId="172DE224"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638" w:type="dxa"/>
            <w:tcBorders>
              <w:top w:val="single" w:sz="8" w:space="0" w:color="FDFFFF"/>
              <w:left w:val="single" w:sz="8" w:space="0" w:color="FDFFFF"/>
              <w:bottom w:val="single" w:sz="8" w:space="0" w:color="FDFFFF"/>
              <w:right w:val="single" w:sz="8" w:space="0" w:color="FDFFFF"/>
            </w:tcBorders>
            <w:shd w:val="clear" w:color="auto" w:fill="ECE6DC"/>
          </w:tcPr>
          <w:p w14:paraId="56493999" w14:textId="77777777" w:rsidR="00987E5A" w:rsidRDefault="00987E5A">
            <w:pPr>
              <w:pStyle w:val="TableParagraph"/>
              <w:kinsoku w:val="0"/>
              <w:overflowPunct w:val="0"/>
              <w:spacing w:before="189" w:line="235" w:lineRule="auto"/>
              <w:ind w:left="9"/>
              <w:rPr>
                <w:rFonts w:ascii="Calibri" w:hAnsi="Calibri" w:cs="Calibri"/>
                <w:w w:val="105"/>
              </w:rPr>
            </w:pPr>
            <w:r>
              <w:rPr>
                <w:rFonts w:ascii="Calibri" w:hAnsi="Calibri" w:cs="Calibri"/>
                <w:w w:val="105"/>
              </w:rPr>
              <w:t>Microgravity and Space</w:t>
            </w:r>
            <w:r>
              <w:rPr>
                <w:rFonts w:ascii="Calibri" w:hAnsi="Calibri" w:cs="Calibri"/>
                <w:spacing w:val="-4"/>
                <w:w w:val="105"/>
              </w:rPr>
              <w:t xml:space="preserve"> </w:t>
            </w:r>
            <w:r>
              <w:rPr>
                <w:rFonts w:ascii="Calibri" w:hAnsi="Calibri" w:cs="Calibri"/>
                <w:w w:val="105"/>
              </w:rPr>
              <w:t>Processes</w:t>
            </w:r>
            <w:r>
              <w:rPr>
                <w:rFonts w:ascii="Calibri" w:hAnsi="Calibri" w:cs="Calibri"/>
                <w:spacing w:val="-1"/>
                <w:w w:val="105"/>
              </w:rPr>
              <w:t xml:space="preserve"> </w:t>
            </w:r>
            <w:r>
              <w:rPr>
                <w:rFonts w:ascii="Calibri" w:hAnsi="Calibri" w:cs="Calibri"/>
                <w:w w:val="105"/>
              </w:rPr>
              <w:t>Award,</w:t>
            </w:r>
            <w:r>
              <w:rPr>
                <w:rFonts w:ascii="Calibri" w:hAnsi="Calibri" w:cs="Calibri"/>
                <w:spacing w:val="-4"/>
                <w:w w:val="105"/>
              </w:rPr>
              <w:t xml:space="preserve"> </w:t>
            </w:r>
            <w:r>
              <w:rPr>
                <w:rFonts w:ascii="Calibri" w:hAnsi="Calibri" w:cs="Calibri"/>
                <w:w w:val="105"/>
              </w:rPr>
              <w:t>American Institute of Aeronautics and Astronautics</w:t>
            </w:r>
          </w:p>
        </w:tc>
      </w:tr>
      <w:tr w:rsidR="00553A95" w14:paraId="5B9FEAA9"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1B6CF617"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3E299B6F"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w w:val="110"/>
              </w:rPr>
              <w:t>Risa</w:t>
            </w:r>
            <w:r>
              <w:rPr>
                <w:rFonts w:ascii="Calibri" w:hAnsi="Calibri" w:cs="Calibri"/>
                <w:spacing w:val="-1"/>
                <w:w w:val="110"/>
              </w:rPr>
              <w:t xml:space="preserve"> </w:t>
            </w:r>
            <w:r>
              <w:rPr>
                <w:rFonts w:ascii="Calibri" w:hAnsi="Calibri" w:cs="Calibri"/>
                <w:spacing w:val="-2"/>
                <w:w w:val="110"/>
              </w:rPr>
              <w:t>Cromer</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5D3CCB50"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00509BAD" w14:textId="77777777" w:rsidR="00987E5A" w:rsidRDefault="00987E5A">
            <w:pPr>
              <w:pStyle w:val="TableParagraph"/>
              <w:kinsoku w:val="0"/>
              <w:overflowPunct w:val="0"/>
              <w:ind w:left="9"/>
              <w:rPr>
                <w:rFonts w:ascii="Calibri" w:hAnsi="Calibri" w:cs="Calibri"/>
                <w:spacing w:val="-2"/>
              </w:rPr>
            </w:pPr>
            <w:r>
              <w:rPr>
                <w:rFonts w:ascii="Calibri" w:hAnsi="Calibri" w:cs="Calibri"/>
                <w:spacing w:val="-2"/>
              </w:rPr>
              <w:t>Anthropology</w:t>
            </w:r>
          </w:p>
        </w:tc>
        <w:tc>
          <w:tcPr>
            <w:tcW w:w="4331" w:type="dxa"/>
            <w:tcBorders>
              <w:top w:val="single" w:sz="8" w:space="0" w:color="FDFFFF"/>
              <w:left w:val="single" w:sz="8" w:space="0" w:color="FDFFFF"/>
              <w:bottom w:val="single" w:sz="8" w:space="0" w:color="FDFFFF"/>
              <w:right w:val="single" w:sz="8" w:space="0" w:color="FDFFFF"/>
            </w:tcBorders>
            <w:shd w:val="clear" w:color="auto" w:fill="F6F3ED"/>
          </w:tcPr>
          <w:p w14:paraId="2F70E6A2"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194CA3D5" w14:textId="77777777" w:rsidR="00987E5A" w:rsidRDefault="00987E5A">
            <w:pPr>
              <w:pStyle w:val="TableParagraph"/>
              <w:kinsoku w:val="0"/>
              <w:overflowPunct w:val="0"/>
              <w:ind w:left="9"/>
              <w:rPr>
                <w:rFonts w:ascii="Calibri" w:hAnsi="Calibri" w:cs="Calibri"/>
                <w:spacing w:val="-4"/>
                <w:w w:val="105"/>
              </w:rPr>
            </w:pPr>
            <w:r>
              <w:rPr>
                <w:rFonts w:ascii="Calibri" w:hAnsi="Calibri" w:cs="Calibri"/>
                <w:w w:val="105"/>
              </w:rPr>
              <w:t>College</w:t>
            </w:r>
            <w:r>
              <w:rPr>
                <w:rFonts w:ascii="Calibri" w:hAnsi="Calibri" w:cs="Calibri"/>
                <w:spacing w:val="4"/>
                <w:w w:val="105"/>
              </w:rPr>
              <w:t xml:space="preserve"> </w:t>
            </w:r>
            <w:r>
              <w:rPr>
                <w:rFonts w:ascii="Calibri" w:hAnsi="Calibri" w:cs="Calibri"/>
                <w:w w:val="105"/>
              </w:rPr>
              <w:t>of</w:t>
            </w:r>
            <w:r>
              <w:rPr>
                <w:rFonts w:ascii="Calibri" w:hAnsi="Calibri" w:cs="Calibri"/>
                <w:spacing w:val="4"/>
                <w:w w:val="105"/>
              </w:rPr>
              <w:t xml:space="preserve"> </w:t>
            </w:r>
            <w:r>
              <w:rPr>
                <w:rFonts w:ascii="Calibri" w:hAnsi="Calibri" w:cs="Calibri"/>
                <w:w w:val="105"/>
              </w:rPr>
              <w:t>Liberal</w:t>
            </w:r>
            <w:r>
              <w:rPr>
                <w:rFonts w:ascii="Calibri" w:hAnsi="Calibri" w:cs="Calibri"/>
                <w:spacing w:val="1"/>
                <w:w w:val="105"/>
              </w:rPr>
              <w:t xml:space="preserve"> </w:t>
            </w:r>
            <w:r>
              <w:rPr>
                <w:rFonts w:ascii="Calibri" w:hAnsi="Calibri" w:cs="Calibri"/>
                <w:spacing w:val="-4"/>
                <w:w w:val="105"/>
              </w:rPr>
              <w:t>Arts</w:t>
            </w:r>
          </w:p>
        </w:tc>
        <w:tc>
          <w:tcPr>
            <w:tcW w:w="7638" w:type="dxa"/>
            <w:tcBorders>
              <w:top w:val="single" w:sz="8" w:space="0" w:color="FDFFFF"/>
              <w:left w:val="single" w:sz="8" w:space="0" w:color="FDFFFF"/>
              <w:bottom w:val="single" w:sz="8" w:space="0" w:color="FDFFFF"/>
              <w:right w:val="single" w:sz="8" w:space="0" w:color="FDFFFF"/>
            </w:tcBorders>
            <w:shd w:val="clear" w:color="auto" w:fill="F6F3ED"/>
          </w:tcPr>
          <w:p w14:paraId="2C35CF1D"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27574FDF"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Adele</w:t>
            </w:r>
            <w:r>
              <w:rPr>
                <w:rFonts w:ascii="Calibri" w:hAnsi="Calibri" w:cs="Calibri"/>
                <w:spacing w:val="-2"/>
                <w:w w:val="105"/>
              </w:rPr>
              <w:t xml:space="preserve"> </w:t>
            </w:r>
            <w:r>
              <w:rPr>
                <w:rFonts w:ascii="Calibri" w:hAnsi="Calibri" w:cs="Calibri"/>
                <w:w w:val="105"/>
              </w:rPr>
              <w:t>Clarke</w:t>
            </w:r>
            <w:r>
              <w:rPr>
                <w:rFonts w:ascii="Calibri" w:hAnsi="Calibri" w:cs="Calibri"/>
                <w:spacing w:val="-5"/>
                <w:w w:val="105"/>
              </w:rPr>
              <w:t xml:space="preserve"> </w:t>
            </w:r>
            <w:r>
              <w:rPr>
                <w:rFonts w:ascii="Calibri" w:hAnsi="Calibri" w:cs="Calibri"/>
                <w:w w:val="105"/>
              </w:rPr>
              <w:t>Book</w:t>
            </w:r>
            <w:r>
              <w:rPr>
                <w:rFonts w:ascii="Calibri" w:hAnsi="Calibri" w:cs="Calibri"/>
                <w:spacing w:val="-5"/>
                <w:w w:val="105"/>
              </w:rPr>
              <w:t xml:space="preserve"> </w:t>
            </w:r>
            <w:r>
              <w:rPr>
                <w:rFonts w:ascii="Calibri" w:hAnsi="Calibri" w:cs="Calibri"/>
                <w:w w:val="105"/>
              </w:rPr>
              <w:t>Award,</w:t>
            </w:r>
            <w:r>
              <w:rPr>
                <w:rFonts w:ascii="Calibri" w:hAnsi="Calibri" w:cs="Calibri"/>
                <w:spacing w:val="-6"/>
                <w:w w:val="105"/>
              </w:rPr>
              <w:t xml:space="preserve"> </w:t>
            </w:r>
            <w:proofErr w:type="spellStart"/>
            <w:r>
              <w:rPr>
                <w:rFonts w:ascii="Calibri" w:hAnsi="Calibri" w:cs="Calibri"/>
                <w:spacing w:val="-2"/>
                <w:w w:val="105"/>
              </w:rPr>
              <w:t>ReproNetwork</w:t>
            </w:r>
            <w:proofErr w:type="spellEnd"/>
          </w:p>
        </w:tc>
      </w:tr>
      <w:tr w:rsidR="00553A95" w14:paraId="53253686"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20FA4EA1"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3DA74C48"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Natalia</w:t>
            </w:r>
            <w:r>
              <w:rPr>
                <w:rFonts w:ascii="Calibri" w:hAnsi="Calibri" w:cs="Calibri"/>
                <w:spacing w:val="6"/>
                <w:w w:val="105"/>
              </w:rPr>
              <w:t xml:space="preserve"> </w:t>
            </w:r>
            <w:r>
              <w:rPr>
                <w:rFonts w:ascii="Calibri" w:hAnsi="Calibri" w:cs="Calibri"/>
                <w:spacing w:val="-2"/>
                <w:w w:val="105"/>
              </w:rPr>
              <w:t>Dudareva</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56263F2C"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14524CBC"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spacing w:val="-2"/>
                <w:w w:val="105"/>
              </w:rPr>
              <w:t>Biochemistry</w:t>
            </w:r>
          </w:p>
        </w:tc>
        <w:tc>
          <w:tcPr>
            <w:tcW w:w="4331" w:type="dxa"/>
            <w:tcBorders>
              <w:top w:val="single" w:sz="8" w:space="0" w:color="FDFFFF"/>
              <w:left w:val="single" w:sz="8" w:space="0" w:color="FDFFFF"/>
              <w:bottom w:val="single" w:sz="8" w:space="0" w:color="FDFFFF"/>
              <w:right w:val="single" w:sz="8" w:space="0" w:color="FDFFFF"/>
            </w:tcBorders>
            <w:shd w:val="clear" w:color="auto" w:fill="ECE6DC"/>
          </w:tcPr>
          <w:p w14:paraId="3456824B"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75D14159"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Agriculture</w:t>
            </w:r>
          </w:p>
        </w:tc>
        <w:tc>
          <w:tcPr>
            <w:tcW w:w="7638" w:type="dxa"/>
            <w:tcBorders>
              <w:top w:val="single" w:sz="8" w:space="0" w:color="FDFFFF"/>
              <w:left w:val="single" w:sz="8" w:space="0" w:color="FDFFFF"/>
              <w:bottom w:val="single" w:sz="8" w:space="0" w:color="FDFFFF"/>
              <w:right w:val="single" w:sz="8" w:space="0" w:color="FDFFFF"/>
            </w:tcBorders>
            <w:shd w:val="clear" w:color="auto" w:fill="ECE6DC"/>
          </w:tcPr>
          <w:p w14:paraId="77C4E5D2"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57B1981B"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512863EF" w14:textId="77777777">
        <w:trPr>
          <w:trHeight w:val="86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55A9900A"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6507B5E8" w14:textId="77777777" w:rsidR="00987E5A" w:rsidRDefault="00987E5A">
            <w:pPr>
              <w:pStyle w:val="TableParagraph"/>
              <w:kinsoku w:val="0"/>
              <w:overflowPunct w:val="0"/>
              <w:ind w:left="9"/>
              <w:rPr>
                <w:rFonts w:ascii="Calibri" w:hAnsi="Calibri" w:cs="Calibri"/>
                <w:spacing w:val="-4"/>
                <w:w w:val="105"/>
              </w:rPr>
            </w:pPr>
            <w:r>
              <w:rPr>
                <w:rFonts w:ascii="Calibri" w:hAnsi="Calibri" w:cs="Calibri"/>
                <w:w w:val="105"/>
              </w:rPr>
              <w:t>Erin</w:t>
            </w:r>
            <w:r>
              <w:rPr>
                <w:rFonts w:ascii="Calibri" w:hAnsi="Calibri" w:cs="Calibri"/>
                <w:spacing w:val="-11"/>
                <w:w w:val="105"/>
              </w:rPr>
              <w:t xml:space="preserve"> </w:t>
            </w:r>
            <w:r>
              <w:rPr>
                <w:rFonts w:ascii="Calibri" w:hAnsi="Calibri" w:cs="Calibri"/>
                <w:spacing w:val="-4"/>
                <w:w w:val="105"/>
              </w:rPr>
              <w:t>Dunn</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73DA8328"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20E69BBB"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spacing w:val="-2"/>
                <w:w w:val="110"/>
              </w:rPr>
              <w:t>Sociology</w:t>
            </w:r>
          </w:p>
        </w:tc>
        <w:tc>
          <w:tcPr>
            <w:tcW w:w="4331" w:type="dxa"/>
            <w:tcBorders>
              <w:top w:val="single" w:sz="8" w:space="0" w:color="FDFFFF"/>
              <w:left w:val="single" w:sz="8" w:space="0" w:color="FDFFFF"/>
              <w:bottom w:val="single" w:sz="8" w:space="0" w:color="FDFFFF"/>
              <w:right w:val="single" w:sz="8" w:space="0" w:color="FDFFFF"/>
            </w:tcBorders>
            <w:shd w:val="clear" w:color="auto" w:fill="F6F3ED"/>
          </w:tcPr>
          <w:p w14:paraId="49F114B3"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40B3E09B" w14:textId="77777777" w:rsidR="00987E5A" w:rsidRDefault="00987E5A">
            <w:pPr>
              <w:pStyle w:val="TableParagraph"/>
              <w:kinsoku w:val="0"/>
              <w:overflowPunct w:val="0"/>
              <w:ind w:left="9"/>
              <w:rPr>
                <w:rFonts w:ascii="Calibri" w:hAnsi="Calibri" w:cs="Calibri"/>
                <w:spacing w:val="-4"/>
                <w:w w:val="105"/>
              </w:rPr>
            </w:pPr>
            <w:r>
              <w:rPr>
                <w:rFonts w:ascii="Calibri" w:hAnsi="Calibri" w:cs="Calibri"/>
                <w:w w:val="105"/>
              </w:rPr>
              <w:t>College</w:t>
            </w:r>
            <w:r>
              <w:rPr>
                <w:rFonts w:ascii="Calibri" w:hAnsi="Calibri" w:cs="Calibri"/>
                <w:spacing w:val="4"/>
                <w:w w:val="105"/>
              </w:rPr>
              <w:t xml:space="preserve"> </w:t>
            </w:r>
            <w:r>
              <w:rPr>
                <w:rFonts w:ascii="Calibri" w:hAnsi="Calibri" w:cs="Calibri"/>
                <w:w w:val="105"/>
              </w:rPr>
              <w:t>of</w:t>
            </w:r>
            <w:r>
              <w:rPr>
                <w:rFonts w:ascii="Calibri" w:hAnsi="Calibri" w:cs="Calibri"/>
                <w:spacing w:val="4"/>
                <w:w w:val="105"/>
              </w:rPr>
              <w:t xml:space="preserve"> </w:t>
            </w:r>
            <w:r>
              <w:rPr>
                <w:rFonts w:ascii="Calibri" w:hAnsi="Calibri" w:cs="Calibri"/>
                <w:w w:val="105"/>
              </w:rPr>
              <w:t>Liberal</w:t>
            </w:r>
            <w:r>
              <w:rPr>
                <w:rFonts w:ascii="Calibri" w:hAnsi="Calibri" w:cs="Calibri"/>
                <w:spacing w:val="1"/>
                <w:w w:val="105"/>
              </w:rPr>
              <w:t xml:space="preserve"> </w:t>
            </w:r>
            <w:r>
              <w:rPr>
                <w:rFonts w:ascii="Calibri" w:hAnsi="Calibri" w:cs="Calibri"/>
                <w:spacing w:val="-4"/>
                <w:w w:val="105"/>
              </w:rPr>
              <w:t>Arts</w:t>
            </w:r>
          </w:p>
        </w:tc>
        <w:tc>
          <w:tcPr>
            <w:tcW w:w="7638" w:type="dxa"/>
            <w:tcBorders>
              <w:top w:val="single" w:sz="8" w:space="0" w:color="FDFFFF"/>
              <w:left w:val="single" w:sz="8" w:space="0" w:color="FDFFFF"/>
              <w:bottom w:val="single" w:sz="8" w:space="0" w:color="FDFFFF"/>
              <w:right w:val="single" w:sz="8" w:space="0" w:color="FDFFFF"/>
            </w:tcBorders>
            <w:shd w:val="clear" w:color="auto" w:fill="F6F3ED"/>
          </w:tcPr>
          <w:p w14:paraId="4FBC8262" w14:textId="77777777" w:rsidR="00987E5A" w:rsidRDefault="00987E5A">
            <w:pPr>
              <w:pStyle w:val="TableParagraph"/>
              <w:kinsoku w:val="0"/>
              <w:overflowPunct w:val="0"/>
              <w:spacing w:before="14"/>
              <w:rPr>
                <w:rFonts w:ascii="Franklin Gothic Medium Cond" w:hAnsi="Franklin Gothic Medium Cond" w:cs="Franklin Gothic Medium Cond"/>
                <w:i/>
                <w:iCs/>
              </w:rPr>
            </w:pPr>
          </w:p>
          <w:p w14:paraId="0DE2CEE8"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Breslau/Murphy</w:t>
            </w:r>
            <w:r>
              <w:rPr>
                <w:rFonts w:ascii="Calibri" w:hAnsi="Calibri" w:cs="Calibri"/>
                <w:spacing w:val="-9"/>
                <w:w w:val="105"/>
              </w:rPr>
              <w:t xml:space="preserve"> </w:t>
            </w:r>
            <w:r>
              <w:rPr>
                <w:rFonts w:ascii="Calibri" w:hAnsi="Calibri" w:cs="Calibri"/>
                <w:w w:val="105"/>
              </w:rPr>
              <w:t>Award,</w:t>
            </w:r>
            <w:r>
              <w:rPr>
                <w:rFonts w:ascii="Calibri" w:hAnsi="Calibri" w:cs="Calibri"/>
                <w:spacing w:val="-13"/>
                <w:w w:val="105"/>
              </w:rPr>
              <w:t xml:space="preserve"> </w:t>
            </w:r>
            <w:r>
              <w:rPr>
                <w:rFonts w:ascii="Calibri" w:hAnsi="Calibri" w:cs="Calibri"/>
                <w:w w:val="105"/>
              </w:rPr>
              <w:t>American</w:t>
            </w:r>
            <w:r>
              <w:rPr>
                <w:rFonts w:ascii="Calibri" w:hAnsi="Calibri" w:cs="Calibri"/>
                <w:spacing w:val="-8"/>
                <w:w w:val="105"/>
              </w:rPr>
              <w:t xml:space="preserve"> </w:t>
            </w:r>
            <w:r>
              <w:rPr>
                <w:rFonts w:ascii="Calibri" w:hAnsi="Calibri" w:cs="Calibri"/>
                <w:w w:val="105"/>
              </w:rPr>
              <w:t>Psychopathological</w:t>
            </w:r>
            <w:r>
              <w:rPr>
                <w:rFonts w:ascii="Calibri" w:hAnsi="Calibri" w:cs="Calibri"/>
                <w:spacing w:val="-5"/>
                <w:w w:val="105"/>
              </w:rPr>
              <w:t xml:space="preserve"> </w:t>
            </w:r>
            <w:r>
              <w:rPr>
                <w:rFonts w:ascii="Calibri" w:hAnsi="Calibri" w:cs="Calibri"/>
                <w:spacing w:val="-2"/>
                <w:w w:val="105"/>
              </w:rPr>
              <w:t>Association</w:t>
            </w:r>
          </w:p>
        </w:tc>
      </w:tr>
    </w:tbl>
    <w:p w14:paraId="158EB6DF" w14:textId="77777777" w:rsidR="00987E5A" w:rsidRDefault="00987E5A">
      <w:pPr>
        <w:rPr>
          <w:rFonts w:ascii="Franklin Gothic Medium Cond" w:hAnsi="Franklin Gothic Medium Cond" w:cs="Franklin Gothic Medium Cond"/>
          <w:i/>
          <w:iCs/>
          <w:spacing w:val="-14"/>
          <w:sz w:val="90"/>
          <w:szCs w:val="90"/>
        </w:rPr>
        <w:sectPr w:rsidR="00987E5A">
          <w:footerReference w:type="default" r:id="rId74"/>
          <w:pgSz w:w="19200" w:h="10800" w:orient="landscape"/>
          <w:pgMar w:top="80" w:right="360" w:bottom="980" w:left="360" w:header="0" w:footer="793" w:gutter="0"/>
          <w:pgNumType w:start="2"/>
          <w:cols w:space="720"/>
          <w:noEndnote/>
        </w:sectPr>
      </w:pPr>
    </w:p>
    <w:p w14:paraId="1F0A43D5" w14:textId="77777777" w:rsidR="00987E5A" w:rsidRDefault="00987E5A">
      <w:pPr>
        <w:pStyle w:val="BodyText"/>
        <w:kinsoku w:val="0"/>
        <w:overflowPunct w:val="0"/>
        <w:spacing w:before="88"/>
        <w:ind w:left="521"/>
        <w:rPr>
          <w:rFonts w:ascii="Franklin Gothic Medium Cond" w:hAnsi="Franklin Gothic Medium Cond" w:cs="Franklin Gothic Medium Cond"/>
          <w:i/>
          <w:iCs/>
          <w:spacing w:val="-14"/>
          <w:sz w:val="90"/>
          <w:szCs w:val="90"/>
        </w:rPr>
      </w:pPr>
      <w:r>
        <w:rPr>
          <w:rFonts w:ascii="Franklin Gothic Medium Cond" w:hAnsi="Franklin Gothic Medium Cond" w:cs="Franklin Gothic Medium Cond"/>
          <w:i/>
          <w:iCs/>
          <w:spacing w:val="-14"/>
          <w:sz w:val="90"/>
          <w:szCs w:val="90"/>
        </w:rPr>
        <w:lastRenderedPageBreak/>
        <w:t>Major</w:t>
      </w:r>
      <w:r>
        <w:rPr>
          <w:rFonts w:ascii="Franklin Gothic Medium Cond" w:hAnsi="Franklin Gothic Medium Cond" w:cs="Franklin Gothic Medium Cond"/>
          <w:i/>
          <w:iCs/>
          <w:spacing w:val="-26"/>
          <w:sz w:val="90"/>
          <w:szCs w:val="90"/>
        </w:rPr>
        <w:t xml:space="preserve"> </w:t>
      </w:r>
      <w:r>
        <w:rPr>
          <w:rFonts w:ascii="Franklin Gothic Medium Cond" w:hAnsi="Franklin Gothic Medium Cond" w:cs="Franklin Gothic Medium Cond"/>
          <w:i/>
          <w:iCs/>
          <w:spacing w:val="-14"/>
          <w:sz w:val="90"/>
          <w:szCs w:val="90"/>
        </w:rPr>
        <w:t>Awards</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by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Faculty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(last</w:t>
      </w:r>
      <w:r>
        <w:rPr>
          <w:rFonts w:ascii="Franklin Gothic Medium Cond" w:hAnsi="Franklin Gothic Medium Cond" w:cs="Franklin Gothic Medium Cond"/>
          <w:i/>
          <w:iCs/>
          <w:spacing w:val="-23"/>
          <w:sz w:val="90"/>
          <w:szCs w:val="90"/>
        </w:rPr>
        <w:t xml:space="preserve"> </w:t>
      </w:r>
      <w:r>
        <w:rPr>
          <w:rFonts w:ascii="Franklin Gothic Medium Cond" w:hAnsi="Franklin Gothic Medium Cond" w:cs="Franklin Gothic Medium Cond"/>
          <w:i/>
          <w:iCs/>
          <w:spacing w:val="-14"/>
          <w:sz w:val="90"/>
          <w:szCs w:val="90"/>
        </w:rPr>
        <w:t>3</w:t>
      </w:r>
      <w:r>
        <w:rPr>
          <w:rFonts w:ascii="Franklin Gothic Medium Cond" w:hAnsi="Franklin Gothic Medium Cond" w:cs="Franklin Gothic Medium Cond"/>
          <w:i/>
          <w:iCs/>
          <w:spacing w:val="-24"/>
          <w:sz w:val="90"/>
          <w:szCs w:val="90"/>
        </w:rPr>
        <w:t xml:space="preserve"> </w:t>
      </w:r>
      <w:r>
        <w:rPr>
          <w:rFonts w:ascii="Franklin Gothic Medium Cond" w:hAnsi="Franklin Gothic Medium Cond" w:cs="Franklin Gothic Medium Cond"/>
          <w:i/>
          <w:iCs/>
          <w:spacing w:val="-14"/>
          <w:sz w:val="90"/>
          <w:szCs w:val="90"/>
        </w:rPr>
        <w:t>months)</w:t>
      </w:r>
    </w:p>
    <w:p w14:paraId="67D90C68" w14:textId="77777777" w:rsidR="00987E5A" w:rsidRDefault="00987E5A">
      <w:pPr>
        <w:pStyle w:val="BodyText"/>
        <w:kinsoku w:val="0"/>
        <w:overflowPunct w:val="0"/>
        <w:spacing w:before="6"/>
        <w:rPr>
          <w:rFonts w:ascii="Franklin Gothic Medium Cond" w:hAnsi="Franklin Gothic Medium Cond" w:cs="Franklin Gothic Medium Cond"/>
          <w:i/>
          <w:iCs/>
          <w:sz w:val="6"/>
          <w:szCs w:val="6"/>
        </w:rPr>
      </w:pPr>
    </w:p>
    <w:tbl>
      <w:tblPr>
        <w:tblW w:w="0" w:type="auto"/>
        <w:tblInd w:w="356" w:type="dxa"/>
        <w:tblLayout w:type="fixed"/>
        <w:tblCellMar>
          <w:left w:w="0" w:type="dxa"/>
          <w:right w:w="0" w:type="dxa"/>
        </w:tblCellMar>
        <w:tblLook w:val="0000" w:firstRow="0" w:lastRow="0" w:firstColumn="0" w:lastColumn="0" w:noHBand="0" w:noVBand="0"/>
      </w:tblPr>
      <w:tblGrid>
        <w:gridCol w:w="2394"/>
        <w:gridCol w:w="3028"/>
        <w:gridCol w:w="4369"/>
        <w:gridCol w:w="7489"/>
      </w:tblGrid>
      <w:tr w:rsidR="00553A95" w14:paraId="5E8CD65B" w14:textId="77777777">
        <w:trPr>
          <w:trHeight w:val="828"/>
        </w:trPr>
        <w:tc>
          <w:tcPr>
            <w:tcW w:w="2394" w:type="dxa"/>
            <w:tcBorders>
              <w:top w:val="single" w:sz="8" w:space="0" w:color="FDFFFF"/>
              <w:left w:val="single" w:sz="8" w:space="0" w:color="FDFFFF"/>
              <w:bottom w:val="single" w:sz="24" w:space="0" w:color="FDFFFF"/>
              <w:right w:val="single" w:sz="8" w:space="0" w:color="FDFFFF"/>
            </w:tcBorders>
            <w:shd w:val="clear" w:color="auto" w:fill="CFB891"/>
          </w:tcPr>
          <w:p w14:paraId="0CBDDD4F" w14:textId="77777777" w:rsidR="00987E5A" w:rsidRDefault="00987E5A">
            <w:pPr>
              <w:pStyle w:val="TableParagraph"/>
              <w:kinsoku w:val="0"/>
              <w:overflowPunct w:val="0"/>
              <w:spacing w:before="20"/>
              <w:rPr>
                <w:rFonts w:ascii="Franklin Gothic Medium Cond" w:hAnsi="Franklin Gothic Medium Cond" w:cs="Franklin Gothic Medium Cond"/>
                <w:i/>
                <w:iCs/>
              </w:rPr>
            </w:pPr>
          </w:p>
          <w:p w14:paraId="6ADFC5E9" w14:textId="77777777" w:rsidR="00987E5A" w:rsidRDefault="00987E5A">
            <w:pPr>
              <w:pStyle w:val="TableParagraph"/>
              <w:kinsoku w:val="0"/>
              <w:overflowPunct w:val="0"/>
              <w:spacing w:before="1"/>
              <w:ind w:left="144"/>
              <w:rPr>
                <w:rFonts w:ascii="Franklin Gothic Book" w:hAnsi="Franklin Gothic Book" w:cs="Franklin Gothic Book"/>
                <w:spacing w:val="-4"/>
              </w:rPr>
            </w:pPr>
            <w:r>
              <w:rPr>
                <w:rFonts w:ascii="Franklin Gothic Book" w:hAnsi="Franklin Gothic Book" w:cs="Franklin Gothic Book"/>
                <w:spacing w:val="-4"/>
              </w:rPr>
              <w:t>Name</w:t>
            </w:r>
          </w:p>
        </w:tc>
        <w:tc>
          <w:tcPr>
            <w:tcW w:w="3028" w:type="dxa"/>
            <w:tcBorders>
              <w:top w:val="single" w:sz="8" w:space="0" w:color="FDFFFF"/>
              <w:left w:val="single" w:sz="8" w:space="0" w:color="FDFFFF"/>
              <w:bottom w:val="single" w:sz="24" w:space="0" w:color="FDFFFF"/>
              <w:right w:val="single" w:sz="8" w:space="0" w:color="FDFFFF"/>
            </w:tcBorders>
            <w:shd w:val="clear" w:color="auto" w:fill="CFB891"/>
          </w:tcPr>
          <w:p w14:paraId="25B86DEA" w14:textId="77777777" w:rsidR="00987E5A" w:rsidRDefault="00987E5A">
            <w:pPr>
              <w:pStyle w:val="TableParagraph"/>
              <w:kinsoku w:val="0"/>
              <w:overflowPunct w:val="0"/>
              <w:spacing w:before="20"/>
              <w:rPr>
                <w:rFonts w:ascii="Franklin Gothic Medium Cond" w:hAnsi="Franklin Gothic Medium Cond" w:cs="Franklin Gothic Medium Cond"/>
                <w:i/>
                <w:iCs/>
              </w:rPr>
            </w:pPr>
          </w:p>
          <w:p w14:paraId="2F5D5DA2" w14:textId="77777777" w:rsidR="00987E5A" w:rsidRDefault="00987E5A">
            <w:pPr>
              <w:pStyle w:val="TableParagraph"/>
              <w:kinsoku w:val="0"/>
              <w:overflowPunct w:val="0"/>
              <w:spacing w:before="1"/>
              <w:ind w:left="143"/>
              <w:rPr>
                <w:rFonts w:ascii="Franklin Gothic Book" w:hAnsi="Franklin Gothic Book" w:cs="Franklin Gothic Book"/>
                <w:spacing w:val="-5"/>
              </w:rPr>
            </w:pPr>
            <w:r>
              <w:rPr>
                <w:rFonts w:ascii="Franklin Gothic Book" w:hAnsi="Franklin Gothic Book" w:cs="Franklin Gothic Book"/>
              </w:rPr>
              <w:t>Professor</w:t>
            </w:r>
            <w:r>
              <w:rPr>
                <w:rFonts w:ascii="Franklin Gothic Book" w:hAnsi="Franklin Gothic Book" w:cs="Franklin Gothic Book"/>
                <w:spacing w:val="-8"/>
              </w:rPr>
              <w:t xml:space="preserve"> </w:t>
            </w:r>
            <w:r>
              <w:rPr>
                <w:rFonts w:ascii="Franklin Gothic Book" w:hAnsi="Franklin Gothic Book" w:cs="Franklin Gothic Book"/>
                <w:spacing w:val="-5"/>
              </w:rPr>
              <w:t>of</w:t>
            </w:r>
          </w:p>
        </w:tc>
        <w:tc>
          <w:tcPr>
            <w:tcW w:w="4369" w:type="dxa"/>
            <w:tcBorders>
              <w:top w:val="single" w:sz="8" w:space="0" w:color="FDFFFF"/>
              <w:left w:val="single" w:sz="8" w:space="0" w:color="FDFFFF"/>
              <w:bottom w:val="single" w:sz="24" w:space="0" w:color="FDFFFF"/>
              <w:right w:val="single" w:sz="8" w:space="0" w:color="FDFFFF"/>
            </w:tcBorders>
            <w:shd w:val="clear" w:color="auto" w:fill="CFB891"/>
          </w:tcPr>
          <w:p w14:paraId="2BDDEF76" w14:textId="77777777" w:rsidR="00987E5A" w:rsidRDefault="00987E5A">
            <w:pPr>
              <w:pStyle w:val="TableParagraph"/>
              <w:kinsoku w:val="0"/>
              <w:overflowPunct w:val="0"/>
              <w:spacing w:before="20"/>
              <w:rPr>
                <w:rFonts w:ascii="Franklin Gothic Medium Cond" w:hAnsi="Franklin Gothic Medium Cond" w:cs="Franklin Gothic Medium Cond"/>
                <w:i/>
                <w:iCs/>
              </w:rPr>
            </w:pPr>
          </w:p>
          <w:p w14:paraId="7C385303" w14:textId="77777777" w:rsidR="00987E5A" w:rsidRDefault="00987E5A">
            <w:pPr>
              <w:pStyle w:val="TableParagraph"/>
              <w:kinsoku w:val="0"/>
              <w:overflowPunct w:val="0"/>
              <w:spacing w:before="1"/>
              <w:ind w:left="143"/>
              <w:rPr>
                <w:rFonts w:ascii="Franklin Gothic Book" w:hAnsi="Franklin Gothic Book" w:cs="Franklin Gothic Book"/>
                <w:spacing w:val="-2"/>
              </w:rPr>
            </w:pPr>
            <w:r>
              <w:rPr>
                <w:rFonts w:ascii="Franklin Gothic Book" w:hAnsi="Franklin Gothic Book" w:cs="Franklin Gothic Book"/>
                <w:spacing w:val="-2"/>
              </w:rPr>
              <w:t>College</w:t>
            </w:r>
          </w:p>
        </w:tc>
        <w:tc>
          <w:tcPr>
            <w:tcW w:w="7489" w:type="dxa"/>
            <w:tcBorders>
              <w:top w:val="single" w:sz="8" w:space="0" w:color="FDFFFF"/>
              <w:left w:val="single" w:sz="8" w:space="0" w:color="FDFFFF"/>
              <w:bottom w:val="single" w:sz="24" w:space="0" w:color="FDFFFF"/>
              <w:right w:val="single" w:sz="8" w:space="0" w:color="FDFFFF"/>
            </w:tcBorders>
            <w:shd w:val="clear" w:color="auto" w:fill="CFB891"/>
          </w:tcPr>
          <w:p w14:paraId="17D58F6E" w14:textId="77777777" w:rsidR="00987E5A" w:rsidRDefault="00987E5A">
            <w:pPr>
              <w:pStyle w:val="TableParagraph"/>
              <w:kinsoku w:val="0"/>
              <w:overflowPunct w:val="0"/>
              <w:spacing w:before="20"/>
              <w:rPr>
                <w:rFonts w:ascii="Franklin Gothic Medium Cond" w:hAnsi="Franklin Gothic Medium Cond" w:cs="Franklin Gothic Medium Cond"/>
                <w:i/>
                <w:iCs/>
              </w:rPr>
            </w:pPr>
          </w:p>
          <w:p w14:paraId="76EC33D1" w14:textId="77777777" w:rsidR="00987E5A" w:rsidRDefault="00987E5A">
            <w:pPr>
              <w:pStyle w:val="TableParagraph"/>
              <w:kinsoku w:val="0"/>
              <w:overflowPunct w:val="0"/>
              <w:spacing w:before="1"/>
              <w:ind w:left="143"/>
              <w:rPr>
                <w:rFonts w:ascii="Franklin Gothic Book" w:hAnsi="Franklin Gothic Book" w:cs="Franklin Gothic Book"/>
                <w:spacing w:val="-4"/>
              </w:rPr>
            </w:pPr>
            <w:r>
              <w:rPr>
                <w:rFonts w:ascii="Franklin Gothic Book" w:hAnsi="Franklin Gothic Book" w:cs="Franklin Gothic Book"/>
                <w:spacing w:val="-4"/>
              </w:rPr>
              <w:t>Award</w:t>
            </w:r>
          </w:p>
        </w:tc>
      </w:tr>
      <w:tr w:rsidR="00553A95" w14:paraId="611D37C1" w14:textId="77777777">
        <w:trPr>
          <w:trHeight w:val="828"/>
        </w:trPr>
        <w:tc>
          <w:tcPr>
            <w:tcW w:w="2394" w:type="dxa"/>
            <w:tcBorders>
              <w:top w:val="single" w:sz="24" w:space="0" w:color="FDFFFF"/>
              <w:left w:val="single" w:sz="8" w:space="0" w:color="FDFFFF"/>
              <w:bottom w:val="single" w:sz="8" w:space="0" w:color="FDFFFF"/>
              <w:right w:val="single" w:sz="8" w:space="0" w:color="FDFFFF"/>
            </w:tcBorders>
            <w:shd w:val="clear" w:color="auto" w:fill="ECE6DC"/>
          </w:tcPr>
          <w:p w14:paraId="5C083D98" w14:textId="77777777" w:rsidR="00987E5A" w:rsidRDefault="00987E5A">
            <w:pPr>
              <w:pStyle w:val="TableParagraph"/>
              <w:kinsoku w:val="0"/>
              <w:overflowPunct w:val="0"/>
              <w:spacing w:before="257"/>
              <w:ind w:left="10"/>
              <w:rPr>
                <w:rFonts w:ascii="Calibri" w:hAnsi="Calibri" w:cs="Calibri"/>
                <w:spacing w:val="-5"/>
                <w:w w:val="105"/>
              </w:rPr>
            </w:pPr>
            <w:r>
              <w:rPr>
                <w:rFonts w:ascii="Calibri" w:hAnsi="Calibri" w:cs="Calibri"/>
                <w:spacing w:val="-2"/>
                <w:w w:val="105"/>
              </w:rPr>
              <w:t>Jing</w:t>
            </w:r>
            <w:r>
              <w:rPr>
                <w:rFonts w:ascii="Calibri" w:hAnsi="Calibri" w:cs="Calibri"/>
                <w:spacing w:val="-8"/>
                <w:w w:val="105"/>
              </w:rPr>
              <w:t xml:space="preserve"> </w:t>
            </w:r>
            <w:r>
              <w:rPr>
                <w:rFonts w:ascii="Calibri" w:hAnsi="Calibri" w:cs="Calibri"/>
                <w:spacing w:val="-5"/>
                <w:w w:val="105"/>
              </w:rPr>
              <w:t>Gao</w:t>
            </w:r>
          </w:p>
        </w:tc>
        <w:tc>
          <w:tcPr>
            <w:tcW w:w="3028" w:type="dxa"/>
            <w:tcBorders>
              <w:top w:val="single" w:sz="24" w:space="0" w:color="FDFFFF"/>
              <w:left w:val="single" w:sz="8" w:space="0" w:color="FDFFFF"/>
              <w:bottom w:val="single" w:sz="8" w:space="0" w:color="FDFFFF"/>
              <w:right w:val="single" w:sz="8" w:space="0" w:color="FDFFFF"/>
            </w:tcBorders>
            <w:shd w:val="clear" w:color="auto" w:fill="ECE6DC"/>
          </w:tcPr>
          <w:p w14:paraId="432FD692" w14:textId="77777777" w:rsidR="00987E5A" w:rsidRDefault="00987E5A">
            <w:pPr>
              <w:pStyle w:val="TableParagraph"/>
              <w:kinsoku w:val="0"/>
              <w:overflowPunct w:val="0"/>
              <w:spacing w:before="118" w:line="235" w:lineRule="auto"/>
              <w:ind w:left="9"/>
              <w:rPr>
                <w:rFonts w:ascii="Calibri" w:hAnsi="Calibri" w:cs="Calibri"/>
                <w:spacing w:val="-2"/>
                <w:w w:val="105"/>
              </w:rPr>
            </w:pPr>
            <w:r>
              <w:rPr>
                <w:rFonts w:ascii="Calibri" w:hAnsi="Calibri" w:cs="Calibri"/>
                <w:w w:val="105"/>
              </w:rPr>
              <w:t xml:space="preserve">Electrical and Computer </w:t>
            </w:r>
            <w:r>
              <w:rPr>
                <w:rFonts w:ascii="Calibri" w:hAnsi="Calibri" w:cs="Calibri"/>
                <w:spacing w:val="-2"/>
                <w:w w:val="105"/>
              </w:rPr>
              <w:t>Engineering</w:t>
            </w:r>
          </w:p>
        </w:tc>
        <w:tc>
          <w:tcPr>
            <w:tcW w:w="4369" w:type="dxa"/>
            <w:tcBorders>
              <w:top w:val="single" w:sz="24" w:space="0" w:color="FDFFFF"/>
              <w:left w:val="single" w:sz="8" w:space="0" w:color="FDFFFF"/>
              <w:bottom w:val="single" w:sz="8" w:space="0" w:color="FDFFFF"/>
              <w:right w:val="single" w:sz="8" w:space="0" w:color="FDFFFF"/>
            </w:tcBorders>
            <w:shd w:val="clear" w:color="auto" w:fill="ECE6DC"/>
          </w:tcPr>
          <w:p w14:paraId="1D477D87" w14:textId="77777777" w:rsidR="00987E5A" w:rsidRDefault="00987E5A">
            <w:pPr>
              <w:pStyle w:val="TableParagraph"/>
              <w:kinsoku w:val="0"/>
              <w:overflowPunct w:val="0"/>
              <w:spacing w:before="257"/>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489" w:type="dxa"/>
            <w:tcBorders>
              <w:top w:val="single" w:sz="24" w:space="0" w:color="FDFFFF"/>
              <w:left w:val="single" w:sz="8" w:space="0" w:color="FDFFFF"/>
              <w:bottom w:val="single" w:sz="8" w:space="0" w:color="FDFFFF"/>
              <w:right w:val="single" w:sz="8" w:space="0" w:color="FDFFFF"/>
            </w:tcBorders>
            <w:shd w:val="clear" w:color="auto" w:fill="ECE6DC"/>
          </w:tcPr>
          <w:p w14:paraId="5AA75964" w14:textId="77777777" w:rsidR="00987E5A" w:rsidRDefault="00987E5A">
            <w:pPr>
              <w:pStyle w:val="TableParagraph"/>
              <w:kinsoku w:val="0"/>
              <w:overflowPunct w:val="0"/>
              <w:spacing w:before="257"/>
              <w:ind w:left="9"/>
              <w:rPr>
                <w:rFonts w:ascii="Calibri" w:hAnsi="Calibri" w:cs="Calibri"/>
                <w:spacing w:val="-2"/>
                <w:w w:val="105"/>
              </w:rPr>
            </w:pPr>
            <w:r>
              <w:rPr>
                <w:rFonts w:ascii="Calibri" w:hAnsi="Calibri" w:cs="Calibri"/>
                <w:w w:val="105"/>
              </w:rPr>
              <w:t>Fellow,</w:t>
            </w:r>
            <w:r>
              <w:rPr>
                <w:rFonts w:ascii="Calibri" w:hAnsi="Calibri" w:cs="Calibri"/>
                <w:spacing w:val="-1"/>
                <w:w w:val="105"/>
              </w:rPr>
              <w:t xml:space="preserve"> </w:t>
            </w:r>
            <w:r>
              <w:rPr>
                <w:rFonts w:ascii="Calibri" w:hAnsi="Calibri" w:cs="Calibri"/>
                <w:w w:val="105"/>
              </w:rPr>
              <w:t>Institute</w:t>
            </w:r>
            <w:r>
              <w:rPr>
                <w:rFonts w:ascii="Calibri" w:hAnsi="Calibri" w:cs="Calibri"/>
                <w:spacing w:val="7"/>
                <w:w w:val="105"/>
              </w:rPr>
              <w:t xml:space="preserve"> </w:t>
            </w:r>
            <w:r>
              <w:rPr>
                <w:rFonts w:ascii="Calibri" w:hAnsi="Calibri" w:cs="Calibri"/>
                <w:w w:val="105"/>
              </w:rPr>
              <w:t>of</w:t>
            </w:r>
            <w:r>
              <w:rPr>
                <w:rFonts w:ascii="Calibri" w:hAnsi="Calibri" w:cs="Calibri"/>
                <w:spacing w:val="1"/>
                <w:w w:val="105"/>
              </w:rPr>
              <w:t xml:space="preserve"> </w:t>
            </w:r>
            <w:r>
              <w:rPr>
                <w:rFonts w:ascii="Calibri" w:hAnsi="Calibri" w:cs="Calibri"/>
                <w:w w:val="105"/>
              </w:rPr>
              <w:t>Electrical</w:t>
            </w:r>
            <w:r>
              <w:rPr>
                <w:rFonts w:ascii="Calibri" w:hAnsi="Calibri" w:cs="Calibri"/>
                <w:spacing w:val="2"/>
                <w:w w:val="105"/>
              </w:rPr>
              <w:t xml:space="preserve"> </w:t>
            </w:r>
            <w:r>
              <w:rPr>
                <w:rFonts w:ascii="Calibri" w:hAnsi="Calibri" w:cs="Calibri"/>
                <w:w w:val="105"/>
              </w:rPr>
              <w:t>and</w:t>
            </w:r>
            <w:r>
              <w:rPr>
                <w:rFonts w:ascii="Calibri" w:hAnsi="Calibri" w:cs="Calibri"/>
                <w:spacing w:val="4"/>
                <w:w w:val="105"/>
              </w:rPr>
              <w:t xml:space="preserve"> </w:t>
            </w:r>
            <w:r>
              <w:rPr>
                <w:rFonts w:ascii="Calibri" w:hAnsi="Calibri" w:cs="Calibri"/>
                <w:w w:val="105"/>
              </w:rPr>
              <w:t>Electronics</w:t>
            </w:r>
            <w:r>
              <w:rPr>
                <w:rFonts w:ascii="Calibri" w:hAnsi="Calibri" w:cs="Calibri"/>
                <w:spacing w:val="3"/>
                <w:w w:val="105"/>
              </w:rPr>
              <w:t xml:space="preserve"> </w:t>
            </w:r>
            <w:r>
              <w:rPr>
                <w:rFonts w:ascii="Calibri" w:hAnsi="Calibri" w:cs="Calibri"/>
                <w:spacing w:val="-2"/>
                <w:w w:val="105"/>
              </w:rPr>
              <w:t>Engineers</w:t>
            </w:r>
          </w:p>
        </w:tc>
      </w:tr>
      <w:tr w:rsidR="00553A95" w14:paraId="0C708F05" w14:textId="77777777">
        <w:trPr>
          <w:trHeight w:val="848"/>
        </w:trPr>
        <w:tc>
          <w:tcPr>
            <w:tcW w:w="2394" w:type="dxa"/>
            <w:tcBorders>
              <w:top w:val="single" w:sz="8" w:space="0" w:color="FDFFFF"/>
              <w:left w:val="single" w:sz="8" w:space="0" w:color="FDFFFF"/>
              <w:bottom w:val="single" w:sz="8" w:space="0" w:color="FDFFFF"/>
              <w:right w:val="single" w:sz="8" w:space="0" w:color="FDFFFF"/>
            </w:tcBorders>
            <w:shd w:val="clear" w:color="auto" w:fill="F6F3ED"/>
          </w:tcPr>
          <w:p w14:paraId="38F0CC91"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08E4AE45"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w w:val="105"/>
              </w:rPr>
              <w:t>Kathleen</w:t>
            </w:r>
            <w:r>
              <w:rPr>
                <w:rFonts w:ascii="Calibri" w:hAnsi="Calibri" w:cs="Calibri"/>
                <w:spacing w:val="-5"/>
                <w:w w:val="105"/>
              </w:rPr>
              <w:t xml:space="preserve"> </w:t>
            </w:r>
            <w:r>
              <w:rPr>
                <w:rFonts w:ascii="Calibri" w:hAnsi="Calibri" w:cs="Calibri"/>
                <w:spacing w:val="-2"/>
                <w:w w:val="105"/>
              </w:rPr>
              <w:t>Howell</w:t>
            </w:r>
          </w:p>
        </w:tc>
        <w:tc>
          <w:tcPr>
            <w:tcW w:w="3028" w:type="dxa"/>
            <w:tcBorders>
              <w:top w:val="single" w:sz="8" w:space="0" w:color="FDFFFF"/>
              <w:left w:val="single" w:sz="8" w:space="0" w:color="FDFFFF"/>
              <w:bottom w:val="single" w:sz="8" w:space="0" w:color="FDFFFF"/>
              <w:right w:val="single" w:sz="8" w:space="0" w:color="FDFFFF"/>
            </w:tcBorders>
            <w:shd w:val="clear" w:color="auto" w:fill="F6F3ED"/>
          </w:tcPr>
          <w:p w14:paraId="47FE4D81" w14:textId="77777777" w:rsidR="00987E5A" w:rsidRDefault="00987E5A">
            <w:pPr>
              <w:pStyle w:val="TableParagraph"/>
              <w:kinsoku w:val="0"/>
              <w:overflowPunct w:val="0"/>
              <w:spacing w:before="138" w:line="235" w:lineRule="auto"/>
              <w:ind w:left="9" w:right="103"/>
              <w:rPr>
                <w:rFonts w:ascii="Calibri" w:hAnsi="Calibri" w:cs="Calibri"/>
                <w:spacing w:val="-2"/>
                <w:w w:val="105"/>
              </w:rPr>
            </w:pPr>
            <w:r>
              <w:rPr>
                <w:rFonts w:ascii="Calibri" w:hAnsi="Calibri" w:cs="Calibri"/>
                <w:w w:val="105"/>
              </w:rPr>
              <w:t>Aeronautics</w:t>
            </w:r>
            <w:r>
              <w:rPr>
                <w:rFonts w:ascii="Calibri" w:hAnsi="Calibri" w:cs="Calibri"/>
                <w:spacing w:val="-10"/>
                <w:w w:val="105"/>
              </w:rPr>
              <w:t xml:space="preserve"> </w:t>
            </w:r>
            <w:r>
              <w:rPr>
                <w:rFonts w:ascii="Calibri" w:hAnsi="Calibri" w:cs="Calibri"/>
                <w:w w:val="105"/>
              </w:rPr>
              <w:t xml:space="preserve">and </w:t>
            </w:r>
            <w:r>
              <w:rPr>
                <w:rFonts w:ascii="Calibri" w:hAnsi="Calibri" w:cs="Calibri"/>
                <w:spacing w:val="-2"/>
                <w:w w:val="105"/>
              </w:rPr>
              <w:t>Astronautics</w:t>
            </w:r>
          </w:p>
        </w:tc>
        <w:tc>
          <w:tcPr>
            <w:tcW w:w="4369" w:type="dxa"/>
            <w:tcBorders>
              <w:top w:val="single" w:sz="8" w:space="0" w:color="FDFFFF"/>
              <w:left w:val="single" w:sz="8" w:space="0" w:color="FDFFFF"/>
              <w:bottom w:val="single" w:sz="8" w:space="0" w:color="FDFFFF"/>
              <w:right w:val="single" w:sz="8" w:space="0" w:color="FDFFFF"/>
            </w:tcBorders>
            <w:shd w:val="clear" w:color="auto" w:fill="F6F3ED"/>
          </w:tcPr>
          <w:p w14:paraId="01F02FCC"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76666818"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489" w:type="dxa"/>
            <w:tcBorders>
              <w:top w:val="single" w:sz="8" w:space="0" w:color="FDFFFF"/>
              <w:left w:val="single" w:sz="8" w:space="0" w:color="FDFFFF"/>
              <w:bottom w:val="single" w:sz="8" w:space="0" w:color="FDFFFF"/>
              <w:right w:val="single" w:sz="8" w:space="0" w:color="FDFFFF"/>
            </w:tcBorders>
            <w:shd w:val="clear" w:color="auto" w:fill="F6F3ED"/>
          </w:tcPr>
          <w:p w14:paraId="51B44965" w14:textId="77777777" w:rsidR="00987E5A" w:rsidRDefault="00987E5A">
            <w:pPr>
              <w:pStyle w:val="TableParagraph"/>
              <w:kinsoku w:val="0"/>
              <w:overflowPunct w:val="0"/>
              <w:spacing w:before="138" w:line="235" w:lineRule="auto"/>
              <w:ind w:left="9"/>
              <w:rPr>
                <w:rFonts w:ascii="Calibri" w:hAnsi="Calibri" w:cs="Calibri"/>
                <w:w w:val="105"/>
              </w:rPr>
            </w:pPr>
            <w:r>
              <w:rPr>
                <w:rFonts w:ascii="Calibri" w:hAnsi="Calibri" w:cs="Calibri"/>
                <w:w w:val="105"/>
              </w:rPr>
              <w:t>Aerospace Guidance, Navigation, and Control Award, American Institute of Aeronautics and Astronautics</w:t>
            </w:r>
          </w:p>
        </w:tc>
      </w:tr>
      <w:tr w:rsidR="00553A95" w14:paraId="2687DBD0" w14:textId="77777777">
        <w:trPr>
          <w:trHeight w:val="848"/>
        </w:trPr>
        <w:tc>
          <w:tcPr>
            <w:tcW w:w="2394" w:type="dxa"/>
            <w:tcBorders>
              <w:top w:val="single" w:sz="8" w:space="0" w:color="FDFFFF"/>
              <w:left w:val="single" w:sz="8" w:space="0" w:color="FDFFFF"/>
              <w:bottom w:val="single" w:sz="8" w:space="0" w:color="FDFFFF"/>
              <w:right w:val="single" w:sz="8" w:space="0" w:color="FDFFFF"/>
            </w:tcBorders>
            <w:shd w:val="clear" w:color="auto" w:fill="ECE6DC"/>
          </w:tcPr>
          <w:p w14:paraId="552B78CC"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7FC61CF9" w14:textId="77777777" w:rsidR="00987E5A" w:rsidRDefault="00987E5A">
            <w:pPr>
              <w:pStyle w:val="TableParagraph"/>
              <w:kinsoku w:val="0"/>
              <w:overflowPunct w:val="0"/>
              <w:ind w:left="10"/>
              <w:rPr>
                <w:rFonts w:ascii="Calibri" w:hAnsi="Calibri" w:cs="Calibri"/>
                <w:spacing w:val="-5"/>
                <w:w w:val="105"/>
              </w:rPr>
            </w:pPr>
            <w:r>
              <w:rPr>
                <w:rFonts w:ascii="Calibri" w:hAnsi="Calibri" w:cs="Calibri"/>
                <w:spacing w:val="-2"/>
                <w:w w:val="105"/>
              </w:rPr>
              <w:t>Young</w:t>
            </w:r>
            <w:r>
              <w:rPr>
                <w:rFonts w:ascii="Calibri" w:hAnsi="Calibri" w:cs="Calibri"/>
                <w:spacing w:val="-12"/>
                <w:w w:val="105"/>
              </w:rPr>
              <w:t xml:space="preserve"> </w:t>
            </w:r>
            <w:r>
              <w:rPr>
                <w:rFonts w:ascii="Calibri" w:hAnsi="Calibri" w:cs="Calibri"/>
                <w:spacing w:val="-5"/>
                <w:w w:val="105"/>
              </w:rPr>
              <w:t>Kim</w:t>
            </w:r>
          </w:p>
        </w:tc>
        <w:tc>
          <w:tcPr>
            <w:tcW w:w="3028" w:type="dxa"/>
            <w:tcBorders>
              <w:top w:val="single" w:sz="8" w:space="0" w:color="FDFFFF"/>
              <w:left w:val="single" w:sz="8" w:space="0" w:color="FDFFFF"/>
              <w:bottom w:val="single" w:sz="8" w:space="0" w:color="FDFFFF"/>
              <w:right w:val="single" w:sz="8" w:space="0" w:color="FDFFFF"/>
            </w:tcBorders>
            <w:shd w:val="clear" w:color="auto" w:fill="ECE6DC"/>
          </w:tcPr>
          <w:p w14:paraId="6E5267C0"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6A633525"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Biomedical</w:t>
            </w:r>
            <w:r>
              <w:rPr>
                <w:rFonts w:ascii="Calibri" w:hAnsi="Calibri" w:cs="Calibri"/>
                <w:spacing w:val="25"/>
                <w:w w:val="105"/>
              </w:rPr>
              <w:t xml:space="preserve"> </w:t>
            </w:r>
            <w:r>
              <w:rPr>
                <w:rFonts w:ascii="Calibri" w:hAnsi="Calibri" w:cs="Calibri"/>
                <w:spacing w:val="-2"/>
                <w:w w:val="105"/>
              </w:rPr>
              <w:t>Engineering</w:t>
            </w:r>
          </w:p>
        </w:tc>
        <w:tc>
          <w:tcPr>
            <w:tcW w:w="4369" w:type="dxa"/>
            <w:tcBorders>
              <w:top w:val="single" w:sz="8" w:space="0" w:color="FDFFFF"/>
              <w:left w:val="single" w:sz="8" w:space="0" w:color="FDFFFF"/>
              <w:bottom w:val="single" w:sz="8" w:space="0" w:color="FDFFFF"/>
              <w:right w:val="single" w:sz="8" w:space="0" w:color="FDFFFF"/>
            </w:tcBorders>
            <w:shd w:val="clear" w:color="auto" w:fill="ECE6DC"/>
          </w:tcPr>
          <w:p w14:paraId="7AFACB24"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02502A34"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489" w:type="dxa"/>
            <w:tcBorders>
              <w:top w:val="single" w:sz="8" w:space="0" w:color="FDFFFF"/>
              <w:left w:val="single" w:sz="8" w:space="0" w:color="FDFFFF"/>
              <w:bottom w:val="single" w:sz="8" w:space="0" w:color="FDFFFF"/>
              <w:right w:val="single" w:sz="8" w:space="0" w:color="FDFFFF"/>
            </w:tcBorders>
            <w:shd w:val="clear" w:color="auto" w:fill="ECE6DC"/>
          </w:tcPr>
          <w:p w14:paraId="586FC5C3"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53029E83"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spacing w:val="-2"/>
                <w:w w:val="105"/>
              </w:rPr>
              <w:t>Fellow,</w:t>
            </w:r>
            <w:r>
              <w:rPr>
                <w:rFonts w:ascii="Calibri" w:hAnsi="Calibri" w:cs="Calibri"/>
                <w:spacing w:val="-3"/>
                <w:w w:val="105"/>
              </w:rPr>
              <w:t xml:space="preserve"> </w:t>
            </w:r>
            <w:proofErr w:type="spellStart"/>
            <w:r>
              <w:rPr>
                <w:rFonts w:ascii="Calibri" w:hAnsi="Calibri" w:cs="Calibri"/>
                <w:spacing w:val="-2"/>
                <w:w w:val="110"/>
              </w:rPr>
              <w:t>Optica</w:t>
            </w:r>
            <w:proofErr w:type="spellEnd"/>
          </w:p>
        </w:tc>
      </w:tr>
      <w:tr w:rsidR="00553A95" w14:paraId="3391D261" w14:textId="77777777">
        <w:trPr>
          <w:trHeight w:val="1096"/>
        </w:trPr>
        <w:tc>
          <w:tcPr>
            <w:tcW w:w="2394" w:type="dxa"/>
            <w:tcBorders>
              <w:top w:val="single" w:sz="8" w:space="0" w:color="FDFFFF"/>
              <w:left w:val="single" w:sz="8" w:space="0" w:color="FDFFFF"/>
              <w:bottom w:val="single" w:sz="8" w:space="0" w:color="FDFFFF"/>
              <w:right w:val="single" w:sz="8" w:space="0" w:color="FDFFFF"/>
            </w:tcBorders>
            <w:shd w:val="clear" w:color="auto" w:fill="F6F3ED"/>
          </w:tcPr>
          <w:p w14:paraId="45087455" w14:textId="77777777" w:rsidR="00987E5A" w:rsidRDefault="00987E5A">
            <w:pPr>
              <w:pStyle w:val="TableParagraph"/>
              <w:kinsoku w:val="0"/>
              <w:overflowPunct w:val="0"/>
              <w:spacing w:before="129"/>
              <w:rPr>
                <w:rFonts w:ascii="Franklin Gothic Medium Cond" w:hAnsi="Franklin Gothic Medium Cond" w:cs="Franklin Gothic Medium Cond"/>
                <w:i/>
                <w:iCs/>
              </w:rPr>
            </w:pPr>
          </w:p>
          <w:p w14:paraId="7063BC70" w14:textId="77777777" w:rsidR="00987E5A" w:rsidRDefault="00987E5A">
            <w:pPr>
              <w:pStyle w:val="TableParagraph"/>
              <w:kinsoku w:val="0"/>
              <w:overflowPunct w:val="0"/>
              <w:ind w:left="10"/>
              <w:rPr>
                <w:rFonts w:ascii="Calibri" w:hAnsi="Calibri" w:cs="Calibri"/>
                <w:spacing w:val="-2"/>
                <w:w w:val="110"/>
              </w:rPr>
            </w:pPr>
            <w:r>
              <w:rPr>
                <w:rFonts w:ascii="Calibri" w:hAnsi="Calibri" w:cs="Calibri"/>
                <w:w w:val="105"/>
              </w:rPr>
              <w:t>Julia</w:t>
            </w:r>
            <w:r>
              <w:rPr>
                <w:rFonts w:ascii="Calibri" w:hAnsi="Calibri" w:cs="Calibri"/>
                <w:w w:val="110"/>
              </w:rPr>
              <w:t xml:space="preserve"> </w:t>
            </w:r>
            <w:r>
              <w:rPr>
                <w:rFonts w:ascii="Calibri" w:hAnsi="Calibri" w:cs="Calibri"/>
                <w:spacing w:val="-2"/>
                <w:w w:val="110"/>
              </w:rPr>
              <w:t>Laskin</w:t>
            </w:r>
          </w:p>
        </w:tc>
        <w:tc>
          <w:tcPr>
            <w:tcW w:w="3028" w:type="dxa"/>
            <w:tcBorders>
              <w:top w:val="single" w:sz="8" w:space="0" w:color="FDFFFF"/>
              <w:left w:val="single" w:sz="8" w:space="0" w:color="FDFFFF"/>
              <w:bottom w:val="single" w:sz="8" w:space="0" w:color="FDFFFF"/>
              <w:right w:val="single" w:sz="8" w:space="0" w:color="FDFFFF"/>
            </w:tcBorders>
            <w:shd w:val="clear" w:color="auto" w:fill="F6F3ED"/>
          </w:tcPr>
          <w:p w14:paraId="3D41138B" w14:textId="77777777" w:rsidR="00987E5A" w:rsidRDefault="00987E5A">
            <w:pPr>
              <w:pStyle w:val="TableParagraph"/>
              <w:kinsoku w:val="0"/>
              <w:overflowPunct w:val="0"/>
              <w:spacing w:before="129"/>
              <w:rPr>
                <w:rFonts w:ascii="Franklin Gothic Medium Cond" w:hAnsi="Franklin Gothic Medium Cond" w:cs="Franklin Gothic Medium Cond"/>
                <w:i/>
                <w:iCs/>
              </w:rPr>
            </w:pPr>
          </w:p>
          <w:p w14:paraId="049782E8"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spacing w:val="-2"/>
                <w:w w:val="105"/>
              </w:rPr>
              <w:t>Chemistry</w:t>
            </w:r>
          </w:p>
        </w:tc>
        <w:tc>
          <w:tcPr>
            <w:tcW w:w="4369" w:type="dxa"/>
            <w:tcBorders>
              <w:top w:val="single" w:sz="8" w:space="0" w:color="FDFFFF"/>
              <w:left w:val="single" w:sz="8" w:space="0" w:color="FDFFFF"/>
              <w:bottom w:val="single" w:sz="8" w:space="0" w:color="FDFFFF"/>
              <w:right w:val="single" w:sz="8" w:space="0" w:color="FDFFFF"/>
            </w:tcBorders>
            <w:shd w:val="clear" w:color="auto" w:fill="F6F3ED"/>
          </w:tcPr>
          <w:p w14:paraId="4385B5BA" w14:textId="77777777" w:rsidR="00987E5A" w:rsidRDefault="00987E5A">
            <w:pPr>
              <w:pStyle w:val="TableParagraph"/>
              <w:kinsoku w:val="0"/>
              <w:overflowPunct w:val="0"/>
              <w:spacing w:before="129"/>
              <w:rPr>
                <w:rFonts w:ascii="Franklin Gothic Medium Cond" w:hAnsi="Franklin Gothic Medium Cond" w:cs="Franklin Gothic Medium Cond"/>
                <w:i/>
                <w:iCs/>
              </w:rPr>
            </w:pPr>
          </w:p>
          <w:p w14:paraId="7B998A4A" w14:textId="77777777" w:rsidR="00987E5A" w:rsidRDefault="00987E5A">
            <w:pPr>
              <w:pStyle w:val="TableParagraph"/>
              <w:kinsoku w:val="0"/>
              <w:overflowPunct w:val="0"/>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489" w:type="dxa"/>
            <w:tcBorders>
              <w:top w:val="single" w:sz="8" w:space="0" w:color="FDFFFF"/>
              <w:left w:val="single" w:sz="8" w:space="0" w:color="FDFFFF"/>
              <w:bottom w:val="single" w:sz="8" w:space="0" w:color="FDFFFF"/>
              <w:right w:val="single" w:sz="8" w:space="0" w:color="FDFFFF"/>
            </w:tcBorders>
            <w:shd w:val="clear" w:color="auto" w:fill="F6F3ED"/>
          </w:tcPr>
          <w:p w14:paraId="4C5B4466" w14:textId="77777777" w:rsidR="00987E5A" w:rsidRDefault="00987E5A">
            <w:pPr>
              <w:pStyle w:val="TableParagraph"/>
              <w:kinsoku w:val="0"/>
              <w:overflowPunct w:val="0"/>
              <w:spacing w:before="129"/>
              <w:rPr>
                <w:rFonts w:ascii="Franklin Gothic Medium Cond" w:hAnsi="Franklin Gothic Medium Cond" w:cs="Franklin Gothic Medium Cond"/>
                <w:i/>
                <w:iCs/>
              </w:rPr>
            </w:pPr>
          </w:p>
          <w:p w14:paraId="645BDF49"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Humboldt</w:t>
            </w:r>
            <w:r>
              <w:rPr>
                <w:rFonts w:ascii="Calibri" w:hAnsi="Calibri" w:cs="Calibri"/>
                <w:spacing w:val="-5"/>
                <w:w w:val="105"/>
              </w:rPr>
              <w:t xml:space="preserve"> </w:t>
            </w:r>
            <w:r>
              <w:rPr>
                <w:rFonts w:ascii="Calibri" w:hAnsi="Calibri" w:cs="Calibri"/>
                <w:w w:val="105"/>
              </w:rPr>
              <w:t>Research</w:t>
            </w:r>
            <w:r>
              <w:rPr>
                <w:rFonts w:ascii="Calibri" w:hAnsi="Calibri" w:cs="Calibri"/>
                <w:spacing w:val="-6"/>
                <w:w w:val="105"/>
              </w:rPr>
              <w:t xml:space="preserve"> </w:t>
            </w:r>
            <w:r>
              <w:rPr>
                <w:rFonts w:ascii="Calibri" w:hAnsi="Calibri" w:cs="Calibri"/>
                <w:w w:val="105"/>
              </w:rPr>
              <w:t>Award,</w:t>
            </w:r>
            <w:r>
              <w:rPr>
                <w:rFonts w:ascii="Calibri" w:hAnsi="Calibri" w:cs="Calibri"/>
                <w:spacing w:val="-7"/>
                <w:w w:val="105"/>
              </w:rPr>
              <w:t xml:space="preserve"> </w:t>
            </w:r>
            <w:r>
              <w:rPr>
                <w:rFonts w:ascii="Calibri" w:hAnsi="Calibri" w:cs="Calibri"/>
                <w:w w:val="105"/>
              </w:rPr>
              <w:t>Alexander</w:t>
            </w:r>
            <w:r>
              <w:rPr>
                <w:rFonts w:ascii="Calibri" w:hAnsi="Calibri" w:cs="Calibri"/>
                <w:spacing w:val="-2"/>
                <w:w w:val="105"/>
              </w:rPr>
              <w:t xml:space="preserve"> </w:t>
            </w:r>
            <w:r>
              <w:rPr>
                <w:rFonts w:ascii="Calibri" w:hAnsi="Calibri" w:cs="Calibri"/>
                <w:w w:val="105"/>
              </w:rPr>
              <w:t>von</w:t>
            </w:r>
            <w:r>
              <w:rPr>
                <w:rFonts w:ascii="Calibri" w:hAnsi="Calibri" w:cs="Calibri"/>
                <w:spacing w:val="-6"/>
                <w:w w:val="105"/>
              </w:rPr>
              <w:t xml:space="preserve"> </w:t>
            </w:r>
            <w:r>
              <w:rPr>
                <w:rFonts w:ascii="Calibri" w:hAnsi="Calibri" w:cs="Calibri"/>
                <w:w w:val="105"/>
              </w:rPr>
              <w:t>Humboldt</w:t>
            </w:r>
            <w:r>
              <w:rPr>
                <w:rFonts w:ascii="Calibri" w:hAnsi="Calibri" w:cs="Calibri"/>
                <w:spacing w:val="-4"/>
                <w:w w:val="105"/>
              </w:rPr>
              <w:t xml:space="preserve"> </w:t>
            </w:r>
            <w:r>
              <w:rPr>
                <w:rFonts w:ascii="Calibri" w:hAnsi="Calibri" w:cs="Calibri"/>
                <w:spacing w:val="-2"/>
                <w:w w:val="105"/>
              </w:rPr>
              <w:t>Foundation</w:t>
            </w:r>
          </w:p>
        </w:tc>
      </w:tr>
      <w:tr w:rsidR="00553A95" w14:paraId="4B4EAFBD" w14:textId="77777777">
        <w:trPr>
          <w:trHeight w:val="854"/>
        </w:trPr>
        <w:tc>
          <w:tcPr>
            <w:tcW w:w="2394" w:type="dxa"/>
            <w:tcBorders>
              <w:top w:val="single" w:sz="8" w:space="0" w:color="FDFFFF"/>
              <w:left w:val="single" w:sz="8" w:space="0" w:color="FDFFFF"/>
              <w:bottom w:val="single" w:sz="8" w:space="0" w:color="FDFFFF"/>
              <w:right w:val="single" w:sz="8" w:space="0" w:color="FDFFFF"/>
            </w:tcBorders>
            <w:shd w:val="clear" w:color="auto" w:fill="ECE6DC"/>
          </w:tcPr>
          <w:p w14:paraId="7C40AB6D" w14:textId="77777777" w:rsidR="00987E5A" w:rsidRDefault="00987E5A">
            <w:pPr>
              <w:pStyle w:val="TableParagraph"/>
              <w:kinsoku w:val="0"/>
              <w:overflowPunct w:val="0"/>
              <w:spacing w:before="8"/>
              <w:rPr>
                <w:rFonts w:ascii="Franklin Gothic Medium Cond" w:hAnsi="Franklin Gothic Medium Cond" w:cs="Franklin Gothic Medium Cond"/>
                <w:i/>
                <w:iCs/>
              </w:rPr>
            </w:pPr>
          </w:p>
          <w:p w14:paraId="57FD6CC8" w14:textId="77777777" w:rsidR="00987E5A" w:rsidRDefault="00987E5A">
            <w:pPr>
              <w:pStyle w:val="TableParagraph"/>
              <w:kinsoku w:val="0"/>
              <w:overflowPunct w:val="0"/>
              <w:ind w:left="10"/>
              <w:rPr>
                <w:rFonts w:ascii="Calibri" w:hAnsi="Calibri" w:cs="Calibri"/>
                <w:spacing w:val="-4"/>
                <w:w w:val="105"/>
              </w:rPr>
            </w:pPr>
            <w:r>
              <w:rPr>
                <w:rFonts w:ascii="Calibri" w:hAnsi="Calibri" w:cs="Calibri"/>
                <w:w w:val="105"/>
              </w:rPr>
              <w:t>David</w:t>
            </w:r>
            <w:r>
              <w:rPr>
                <w:rFonts w:ascii="Calibri" w:hAnsi="Calibri" w:cs="Calibri"/>
                <w:spacing w:val="1"/>
                <w:w w:val="105"/>
              </w:rPr>
              <w:t xml:space="preserve"> </w:t>
            </w:r>
            <w:r>
              <w:rPr>
                <w:rFonts w:ascii="Calibri" w:hAnsi="Calibri" w:cs="Calibri"/>
                <w:spacing w:val="-4"/>
                <w:w w:val="105"/>
              </w:rPr>
              <w:t>Love</w:t>
            </w:r>
          </w:p>
        </w:tc>
        <w:tc>
          <w:tcPr>
            <w:tcW w:w="3028" w:type="dxa"/>
            <w:tcBorders>
              <w:top w:val="single" w:sz="8" w:space="0" w:color="FDFFFF"/>
              <w:left w:val="single" w:sz="8" w:space="0" w:color="FDFFFF"/>
              <w:bottom w:val="single" w:sz="8" w:space="0" w:color="FDFFFF"/>
              <w:right w:val="single" w:sz="8" w:space="0" w:color="FDFFFF"/>
            </w:tcBorders>
            <w:shd w:val="clear" w:color="auto" w:fill="ECE6DC"/>
          </w:tcPr>
          <w:p w14:paraId="30431BFC" w14:textId="77777777" w:rsidR="00987E5A" w:rsidRDefault="00987E5A">
            <w:pPr>
              <w:pStyle w:val="TableParagraph"/>
              <w:kinsoku w:val="0"/>
              <w:overflowPunct w:val="0"/>
              <w:spacing w:before="141" w:line="235" w:lineRule="auto"/>
              <w:ind w:left="9"/>
              <w:rPr>
                <w:rFonts w:ascii="Calibri" w:hAnsi="Calibri" w:cs="Calibri"/>
                <w:spacing w:val="-2"/>
                <w:w w:val="105"/>
              </w:rPr>
            </w:pPr>
            <w:r>
              <w:rPr>
                <w:rFonts w:ascii="Calibri" w:hAnsi="Calibri" w:cs="Calibri"/>
                <w:w w:val="105"/>
              </w:rPr>
              <w:t xml:space="preserve">Electrical and Computer </w:t>
            </w:r>
            <w:r>
              <w:rPr>
                <w:rFonts w:ascii="Calibri" w:hAnsi="Calibri" w:cs="Calibri"/>
                <w:spacing w:val="-2"/>
                <w:w w:val="105"/>
              </w:rPr>
              <w:t>Engineering</w:t>
            </w:r>
          </w:p>
        </w:tc>
        <w:tc>
          <w:tcPr>
            <w:tcW w:w="4369" w:type="dxa"/>
            <w:tcBorders>
              <w:top w:val="single" w:sz="8" w:space="0" w:color="FDFFFF"/>
              <w:left w:val="single" w:sz="8" w:space="0" w:color="FDFFFF"/>
              <w:bottom w:val="single" w:sz="8" w:space="0" w:color="FDFFFF"/>
              <w:right w:val="single" w:sz="8" w:space="0" w:color="FDFFFF"/>
            </w:tcBorders>
            <w:shd w:val="clear" w:color="auto" w:fill="ECE6DC"/>
          </w:tcPr>
          <w:p w14:paraId="19955888" w14:textId="77777777" w:rsidR="00987E5A" w:rsidRDefault="00987E5A">
            <w:pPr>
              <w:pStyle w:val="TableParagraph"/>
              <w:kinsoku w:val="0"/>
              <w:overflowPunct w:val="0"/>
              <w:spacing w:before="8"/>
              <w:rPr>
                <w:rFonts w:ascii="Franklin Gothic Medium Cond" w:hAnsi="Franklin Gothic Medium Cond" w:cs="Franklin Gothic Medium Cond"/>
                <w:i/>
                <w:iCs/>
              </w:rPr>
            </w:pPr>
          </w:p>
          <w:p w14:paraId="117225E9"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489" w:type="dxa"/>
            <w:tcBorders>
              <w:top w:val="single" w:sz="8" w:space="0" w:color="FDFFFF"/>
              <w:left w:val="single" w:sz="8" w:space="0" w:color="FDFFFF"/>
              <w:bottom w:val="single" w:sz="8" w:space="0" w:color="FDFFFF"/>
              <w:right w:val="single" w:sz="8" w:space="0" w:color="FDFFFF"/>
            </w:tcBorders>
            <w:shd w:val="clear" w:color="auto" w:fill="ECE6DC"/>
          </w:tcPr>
          <w:p w14:paraId="63252094" w14:textId="77777777" w:rsidR="00987E5A" w:rsidRDefault="00987E5A">
            <w:pPr>
              <w:pStyle w:val="TableParagraph"/>
              <w:kinsoku w:val="0"/>
              <w:overflowPunct w:val="0"/>
              <w:spacing w:line="235" w:lineRule="auto"/>
              <w:ind w:left="9"/>
              <w:rPr>
                <w:rFonts w:ascii="Calibri" w:hAnsi="Calibri" w:cs="Calibri"/>
              </w:rPr>
            </w:pPr>
            <w:r>
              <w:rPr>
                <w:rFonts w:ascii="Calibri" w:hAnsi="Calibri" w:cs="Calibri"/>
                <w:w w:val="110"/>
              </w:rPr>
              <w:t>Signal</w:t>
            </w:r>
            <w:r>
              <w:rPr>
                <w:rFonts w:ascii="Calibri" w:hAnsi="Calibri" w:cs="Calibri"/>
                <w:spacing w:val="-6"/>
                <w:w w:val="110"/>
              </w:rPr>
              <w:t xml:space="preserve"> </w:t>
            </w:r>
            <w:r>
              <w:rPr>
                <w:rFonts w:ascii="Calibri" w:hAnsi="Calibri" w:cs="Calibri"/>
                <w:w w:val="110"/>
              </w:rPr>
              <w:t>Processing</w:t>
            </w:r>
            <w:r>
              <w:rPr>
                <w:rFonts w:ascii="Calibri" w:hAnsi="Calibri" w:cs="Calibri"/>
                <w:spacing w:val="-5"/>
                <w:w w:val="110"/>
              </w:rPr>
              <w:t xml:space="preserve"> </w:t>
            </w:r>
            <w:r>
              <w:rPr>
                <w:rFonts w:ascii="Calibri" w:hAnsi="Calibri" w:cs="Calibri"/>
                <w:w w:val="110"/>
              </w:rPr>
              <w:t>and</w:t>
            </w:r>
            <w:r>
              <w:rPr>
                <w:rFonts w:ascii="Calibri" w:hAnsi="Calibri" w:cs="Calibri"/>
                <w:spacing w:val="-6"/>
                <w:w w:val="110"/>
              </w:rPr>
              <w:t xml:space="preserve"> </w:t>
            </w:r>
            <w:r>
              <w:rPr>
                <w:rFonts w:ascii="Calibri" w:hAnsi="Calibri" w:cs="Calibri"/>
                <w:w w:val="110"/>
              </w:rPr>
              <w:t>Computing for</w:t>
            </w:r>
            <w:r>
              <w:rPr>
                <w:rFonts w:ascii="Calibri" w:hAnsi="Calibri" w:cs="Calibri"/>
                <w:spacing w:val="-7"/>
                <w:w w:val="110"/>
              </w:rPr>
              <w:t xml:space="preserve"> </w:t>
            </w:r>
            <w:r>
              <w:rPr>
                <w:rFonts w:ascii="Calibri" w:hAnsi="Calibri" w:cs="Calibri"/>
                <w:w w:val="110"/>
              </w:rPr>
              <w:t>Communications</w:t>
            </w:r>
            <w:r>
              <w:rPr>
                <w:rFonts w:ascii="Calibri" w:hAnsi="Calibri" w:cs="Calibri"/>
                <w:spacing w:val="-1"/>
                <w:w w:val="110"/>
              </w:rPr>
              <w:t xml:space="preserve"> </w:t>
            </w:r>
            <w:r>
              <w:rPr>
                <w:rFonts w:ascii="Calibri" w:hAnsi="Calibri" w:cs="Calibri"/>
                <w:w w:val="110"/>
              </w:rPr>
              <w:t xml:space="preserve">Technical </w:t>
            </w:r>
            <w:r>
              <w:rPr>
                <w:rFonts w:ascii="Calibri" w:hAnsi="Calibri" w:cs="Calibri"/>
              </w:rPr>
              <w:t>Recognition</w:t>
            </w:r>
            <w:r>
              <w:rPr>
                <w:rFonts w:ascii="Calibri" w:hAnsi="Calibri" w:cs="Calibri"/>
                <w:spacing w:val="40"/>
              </w:rPr>
              <w:t xml:space="preserve"> </w:t>
            </w:r>
            <w:r>
              <w:rPr>
                <w:rFonts w:ascii="Calibri" w:hAnsi="Calibri" w:cs="Calibri"/>
              </w:rPr>
              <w:t>Award,</w:t>
            </w:r>
            <w:r>
              <w:rPr>
                <w:rFonts w:ascii="Calibri" w:hAnsi="Calibri" w:cs="Calibri"/>
                <w:spacing w:val="40"/>
              </w:rPr>
              <w:t xml:space="preserve"> </w:t>
            </w:r>
            <w:r>
              <w:rPr>
                <w:rFonts w:ascii="Calibri" w:hAnsi="Calibri" w:cs="Calibri"/>
              </w:rPr>
              <w:t>Institute</w:t>
            </w:r>
            <w:r>
              <w:rPr>
                <w:rFonts w:ascii="Calibri" w:hAnsi="Calibri" w:cs="Calibri"/>
                <w:spacing w:val="40"/>
              </w:rPr>
              <w:t xml:space="preserve"> </w:t>
            </w:r>
            <w:r>
              <w:rPr>
                <w:rFonts w:ascii="Calibri" w:hAnsi="Calibri" w:cs="Calibri"/>
              </w:rPr>
              <w:t>of</w:t>
            </w:r>
            <w:r>
              <w:rPr>
                <w:rFonts w:ascii="Calibri" w:hAnsi="Calibri" w:cs="Calibri"/>
                <w:spacing w:val="38"/>
              </w:rPr>
              <w:t xml:space="preserve"> </w:t>
            </w:r>
            <w:r>
              <w:rPr>
                <w:rFonts w:ascii="Calibri" w:hAnsi="Calibri" w:cs="Calibri"/>
              </w:rPr>
              <w:t>Electrical</w:t>
            </w:r>
            <w:r>
              <w:rPr>
                <w:rFonts w:ascii="Calibri" w:hAnsi="Calibri" w:cs="Calibri"/>
                <w:spacing w:val="40"/>
              </w:rPr>
              <w:t xml:space="preserve"> </w:t>
            </w:r>
            <w:r>
              <w:rPr>
                <w:rFonts w:ascii="Calibri" w:hAnsi="Calibri" w:cs="Calibri"/>
              </w:rPr>
              <w:t>and</w:t>
            </w:r>
            <w:r>
              <w:rPr>
                <w:rFonts w:ascii="Calibri" w:hAnsi="Calibri" w:cs="Calibri"/>
                <w:spacing w:val="40"/>
              </w:rPr>
              <w:t xml:space="preserve"> </w:t>
            </w:r>
            <w:r>
              <w:rPr>
                <w:rFonts w:ascii="Calibri" w:hAnsi="Calibri" w:cs="Calibri"/>
              </w:rPr>
              <w:t>Electronics</w:t>
            </w:r>
            <w:r>
              <w:rPr>
                <w:rFonts w:ascii="Calibri" w:hAnsi="Calibri" w:cs="Calibri"/>
                <w:spacing w:val="40"/>
              </w:rPr>
              <w:t xml:space="preserve"> </w:t>
            </w:r>
            <w:r>
              <w:rPr>
                <w:rFonts w:ascii="Calibri" w:hAnsi="Calibri" w:cs="Calibri"/>
              </w:rPr>
              <w:t>Engineers</w:t>
            </w:r>
          </w:p>
          <w:p w14:paraId="225FABCE" w14:textId="77777777" w:rsidR="00987E5A" w:rsidRDefault="00987E5A">
            <w:pPr>
              <w:pStyle w:val="TableParagraph"/>
              <w:kinsoku w:val="0"/>
              <w:overflowPunct w:val="0"/>
              <w:spacing w:line="263" w:lineRule="exact"/>
              <w:ind w:left="9"/>
              <w:rPr>
                <w:rFonts w:ascii="Calibri" w:hAnsi="Calibri" w:cs="Calibri"/>
                <w:spacing w:val="-2"/>
                <w:w w:val="110"/>
              </w:rPr>
            </w:pPr>
            <w:r>
              <w:rPr>
                <w:rFonts w:ascii="Calibri" w:hAnsi="Calibri" w:cs="Calibri"/>
                <w:w w:val="105"/>
              </w:rPr>
              <w:t>Communications</w:t>
            </w:r>
            <w:r>
              <w:rPr>
                <w:rFonts w:ascii="Calibri" w:hAnsi="Calibri" w:cs="Calibri"/>
                <w:spacing w:val="45"/>
                <w:w w:val="110"/>
              </w:rPr>
              <w:t xml:space="preserve"> </w:t>
            </w:r>
            <w:r>
              <w:rPr>
                <w:rFonts w:ascii="Calibri" w:hAnsi="Calibri" w:cs="Calibri"/>
                <w:spacing w:val="-2"/>
                <w:w w:val="110"/>
              </w:rPr>
              <w:t>Society</w:t>
            </w:r>
          </w:p>
        </w:tc>
      </w:tr>
      <w:tr w:rsidR="00553A95" w14:paraId="263AA2C2" w14:textId="77777777">
        <w:trPr>
          <w:trHeight w:val="848"/>
        </w:trPr>
        <w:tc>
          <w:tcPr>
            <w:tcW w:w="2394" w:type="dxa"/>
            <w:tcBorders>
              <w:top w:val="single" w:sz="8" w:space="0" w:color="FDFFFF"/>
              <w:left w:val="single" w:sz="8" w:space="0" w:color="FDFFFF"/>
              <w:bottom w:val="single" w:sz="8" w:space="0" w:color="FDFFFF"/>
              <w:right w:val="single" w:sz="8" w:space="0" w:color="FDFFFF"/>
            </w:tcBorders>
            <w:shd w:val="clear" w:color="auto" w:fill="F6F3ED"/>
          </w:tcPr>
          <w:p w14:paraId="24B8BE74"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5E6F24FB" w14:textId="77777777" w:rsidR="00987E5A" w:rsidRDefault="00987E5A">
            <w:pPr>
              <w:pStyle w:val="TableParagraph"/>
              <w:kinsoku w:val="0"/>
              <w:overflowPunct w:val="0"/>
              <w:ind w:left="10"/>
              <w:rPr>
                <w:rFonts w:ascii="Calibri" w:hAnsi="Calibri" w:cs="Calibri"/>
                <w:spacing w:val="-5"/>
                <w:w w:val="110"/>
              </w:rPr>
            </w:pPr>
            <w:r>
              <w:rPr>
                <w:rFonts w:ascii="Calibri" w:hAnsi="Calibri" w:cs="Calibri"/>
                <w:w w:val="105"/>
              </w:rPr>
              <w:t>Luna</w:t>
            </w:r>
            <w:r>
              <w:rPr>
                <w:rFonts w:ascii="Calibri" w:hAnsi="Calibri" w:cs="Calibri"/>
                <w:spacing w:val="7"/>
                <w:w w:val="110"/>
              </w:rPr>
              <w:t xml:space="preserve"> </w:t>
            </w:r>
            <w:r>
              <w:rPr>
                <w:rFonts w:ascii="Calibri" w:hAnsi="Calibri" w:cs="Calibri"/>
                <w:spacing w:val="-5"/>
                <w:w w:val="110"/>
              </w:rPr>
              <w:t>Lu</w:t>
            </w:r>
          </w:p>
        </w:tc>
        <w:tc>
          <w:tcPr>
            <w:tcW w:w="3028" w:type="dxa"/>
            <w:tcBorders>
              <w:top w:val="single" w:sz="8" w:space="0" w:color="FDFFFF"/>
              <w:left w:val="single" w:sz="8" w:space="0" w:color="FDFFFF"/>
              <w:bottom w:val="single" w:sz="8" w:space="0" w:color="FDFFFF"/>
              <w:right w:val="single" w:sz="8" w:space="0" w:color="FDFFFF"/>
            </w:tcBorders>
            <w:shd w:val="clear" w:color="auto" w:fill="F6F3ED"/>
          </w:tcPr>
          <w:p w14:paraId="68EA9DE7"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0BB89644"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Civil</w:t>
            </w:r>
            <w:r>
              <w:rPr>
                <w:rFonts w:ascii="Calibri" w:hAnsi="Calibri" w:cs="Calibri"/>
                <w:spacing w:val="15"/>
                <w:w w:val="105"/>
              </w:rPr>
              <w:t xml:space="preserve"> </w:t>
            </w:r>
            <w:r>
              <w:rPr>
                <w:rFonts w:ascii="Calibri" w:hAnsi="Calibri" w:cs="Calibri"/>
                <w:spacing w:val="-2"/>
                <w:w w:val="105"/>
              </w:rPr>
              <w:t>Engineering</w:t>
            </w:r>
          </w:p>
        </w:tc>
        <w:tc>
          <w:tcPr>
            <w:tcW w:w="4369" w:type="dxa"/>
            <w:tcBorders>
              <w:top w:val="single" w:sz="8" w:space="0" w:color="FDFFFF"/>
              <w:left w:val="single" w:sz="8" w:space="0" w:color="FDFFFF"/>
              <w:bottom w:val="single" w:sz="8" w:space="0" w:color="FDFFFF"/>
              <w:right w:val="single" w:sz="8" w:space="0" w:color="FDFFFF"/>
            </w:tcBorders>
            <w:shd w:val="clear" w:color="auto" w:fill="F6F3ED"/>
          </w:tcPr>
          <w:p w14:paraId="43695F08"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3C6F95D1"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489" w:type="dxa"/>
            <w:tcBorders>
              <w:top w:val="single" w:sz="8" w:space="0" w:color="FDFFFF"/>
              <w:left w:val="single" w:sz="8" w:space="0" w:color="FDFFFF"/>
              <w:bottom w:val="single" w:sz="8" w:space="0" w:color="FDFFFF"/>
              <w:right w:val="single" w:sz="8" w:space="0" w:color="FDFFFF"/>
            </w:tcBorders>
            <w:shd w:val="clear" w:color="auto" w:fill="F6F3ED"/>
          </w:tcPr>
          <w:p w14:paraId="1FD33996"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0554EDFC"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Fellow,</w:t>
            </w:r>
            <w:r>
              <w:rPr>
                <w:rFonts w:ascii="Calibri" w:hAnsi="Calibri" w:cs="Calibri"/>
                <w:spacing w:val="-10"/>
                <w:w w:val="105"/>
              </w:rPr>
              <w:t xml:space="preserve"> </w:t>
            </w:r>
            <w:r>
              <w:rPr>
                <w:rFonts w:ascii="Calibri" w:hAnsi="Calibri" w:cs="Calibri"/>
                <w:w w:val="105"/>
              </w:rPr>
              <w:t>National</w:t>
            </w:r>
            <w:r>
              <w:rPr>
                <w:rFonts w:ascii="Calibri" w:hAnsi="Calibri" w:cs="Calibri"/>
                <w:spacing w:val="-5"/>
                <w:w w:val="105"/>
              </w:rPr>
              <w:t xml:space="preserve"> </w:t>
            </w:r>
            <w:r>
              <w:rPr>
                <w:rFonts w:ascii="Calibri" w:hAnsi="Calibri" w:cs="Calibri"/>
                <w:w w:val="105"/>
              </w:rPr>
              <w:t>Academy</w:t>
            </w:r>
            <w:r>
              <w:rPr>
                <w:rFonts w:ascii="Calibri" w:hAnsi="Calibri" w:cs="Calibri"/>
                <w:spacing w:val="-6"/>
                <w:w w:val="105"/>
              </w:rPr>
              <w:t xml:space="preserve"> </w:t>
            </w:r>
            <w:r>
              <w:rPr>
                <w:rFonts w:ascii="Calibri" w:hAnsi="Calibri" w:cs="Calibri"/>
                <w:w w:val="105"/>
              </w:rPr>
              <w:t>of</w:t>
            </w:r>
            <w:r>
              <w:rPr>
                <w:rFonts w:ascii="Calibri" w:hAnsi="Calibri" w:cs="Calibri"/>
                <w:spacing w:val="-8"/>
                <w:w w:val="105"/>
              </w:rPr>
              <w:t xml:space="preserve"> </w:t>
            </w:r>
            <w:r>
              <w:rPr>
                <w:rFonts w:ascii="Calibri" w:hAnsi="Calibri" w:cs="Calibri"/>
                <w:spacing w:val="-2"/>
                <w:w w:val="105"/>
              </w:rPr>
              <w:t>Inventors</w:t>
            </w:r>
          </w:p>
        </w:tc>
      </w:tr>
      <w:tr w:rsidR="00553A95" w14:paraId="7932D1A7" w14:textId="77777777">
        <w:trPr>
          <w:trHeight w:val="848"/>
        </w:trPr>
        <w:tc>
          <w:tcPr>
            <w:tcW w:w="2394" w:type="dxa"/>
            <w:tcBorders>
              <w:top w:val="single" w:sz="8" w:space="0" w:color="FDFFFF"/>
              <w:left w:val="single" w:sz="8" w:space="0" w:color="FDFFFF"/>
              <w:bottom w:val="single" w:sz="8" w:space="0" w:color="FDFFFF"/>
              <w:right w:val="single" w:sz="8" w:space="0" w:color="FDFFFF"/>
            </w:tcBorders>
            <w:shd w:val="clear" w:color="auto" w:fill="ECE6DC"/>
          </w:tcPr>
          <w:p w14:paraId="3282A785"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59617840"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w w:val="105"/>
              </w:rPr>
              <w:t>Michael</w:t>
            </w:r>
            <w:r>
              <w:rPr>
                <w:rFonts w:ascii="Calibri" w:hAnsi="Calibri" w:cs="Calibri"/>
                <w:spacing w:val="-6"/>
                <w:w w:val="105"/>
              </w:rPr>
              <w:t xml:space="preserve"> </w:t>
            </w:r>
            <w:r>
              <w:rPr>
                <w:rFonts w:ascii="Calibri" w:hAnsi="Calibri" w:cs="Calibri"/>
                <w:spacing w:val="-2"/>
                <w:w w:val="105"/>
              </w:rPr>
              <w:t>Manfra</w:t>
            </w:r>
          </w:p>
        </w:tc>
        <w:tc>
          <w:tcPr>
            <w:tcW w:w="3028" w:type="dxa"/>
            <w:tcBorders>
              <w:top w:val="single" w:sz="8" w:space="0" w:color="FDFFFF"/>
              <w:left w:val="single" w:sz="8" w:space="0" w:color="FDFFFF"/>
              <w:bottom w:val="single" w:sz="8" w:space="0" w:color="FDFFFF"/>
              <w:right w:val="single" w:sz="8" w:space="0" w:color="FDFFFF"/>
            </w:tcBorders>
            <w:shd w:val="clear" w:color="auto" w:fill="ECE6DC"/>
          </w:tcPr>
          <w:p w14:paraId="0B4F0E6A"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72E89FD8"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Physics</w:t>
            </w:r>
            <w:r>
              <w:rPr>
                <w:rFonts w:ascii="Calibri" w:hAnsi="Calibri" w:cs="Calibri"/>
                <w:spacing w:val="17"/>
                <w:w w:val="105"/>
              </w:rPr>
              <w:t xml:space="preserve"> </w:t>
            </w:r>
            <w:r>
              <w:rPr>
                <w:rFonts w:ascii="Calibri" w:hAnsi="Calibri" w:cs="Calibri"/>
                <w:w w:val="105"/>
              </w:rPr>
              <w:t>and</w:t>
            </w:r>
            <w:r>
              <w:rPr>
                <w:rFonts w:ascii="Calibri" w:hAnsi="Calibri" w:cs="Calibri"/>
                <w:spacing w:val="24"/>
                <w:w w:val="105"/>
              </w:rPr>
              <w:t xml:space="preserve"> </w:t>
            </w:r>
            <w:r>
              <w:rPr>
                <w:rFonts w:ascii="Calibri" w:hAnsi="Calibri" w:cs="Calibri"/>
                <w:spacing w:val="-2"/>
                <w:w w:val="105"/>
              </w:rPr>
              <w:t>Astronomy</w:t>
            </w:r>
          </w:p>
        </w:tc>
        <w:tc>
          <w:tcPr>
            <w:tcW w:w="4369" w:type="dxa"/>
            <w:tcBorders>
              <w:top w:val="single" w:sz="8" w:space="0" w:color="FDFFFF"/>
              <w:left w:val="single" w:sz="8" w:space="0" w:color="FDFFFF"/>
              <w:bottom w:val="single" w:sz="8" w:space="0" w:color="FDFFFF"/>
              <w:right w:val="single" w:sz="8" w:space="0" w:color="FDFFFF"/>
            </w:tcBorders>
            <w:shd w:val="clear" w:color="auto" w:fill="ECE6DC"/>
          </w:tcPr>
          <w:p w14:paraId="6149092B"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49F19F72" w14:textId="77777777" w:rsidR="00987E5A" w:rsidRDefault="00987E5A">
            <w:pPr>
              <w:pStyle w:val="TableParagraph"/>
              <w:kinsoku w:val="0"/>
              <w:overflowPunct w:val="0"/>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489" w:type="dxa"/>
            <w:tcBorders>
              <w:top w:val="single" w:sz="8" w:space="0" w:color="FDFFFF"/>
              <w:left w:val="single" w:sz="8" w:space="0" w:color="FDFFFF"/>
              <w:bottom w:val="single" w:sz="8" w:space="0" w:color="FDFFFF"/>
              <w:right w:val="single" w:sz="8" w:space="0" w:color="FDFFFF"/>
            </w:tcBorders>
            <w:shd w:val="clear" w:color="auto" w:fill="ECE6DC"/>
          </w:tcPr>
          <w:p w14:paraId="557EB6AC" w14:textId="77777777" w:rsidR="00987E5A" w:rsidRDefault="00987E5A">
            <w:pPr>
              <w:pStyle w:val="TableParagraph"/>
              <w:kinsoku w:val="0"/>
              <w:overflowPunct w:val="0"/>
              <w:spacing w:before="138" w:line="235" w:lineRule="auto"/>
              <w:ind w:left="9"/>
              <w:rPr>
                <w:rFonts w:ascii="Calibri" w:hAnsi="Calibri" w:cs="Calibri"/>
                <w:spacing w:val="-2"/>
                <w:w w:val="110"/>
              </w:rPr>
            </w:pPr>
            <w:r>
              <w:rPr>
                <w:rFonts w:ascii="Calibri" w:hAnsi="Calibri" w:cs="Calibri"/>
              </w:rPr>
              <w:t>Oliver</w:t>
            </w:r>
            <w:r>
              <w:rPr>
                <w:rFonts w:ascii="Calibri" w:hAnsi="Calibri" w:cs="Calibri"/>
                <w:spacing w:val="39"/>
              </w:rPr>
              <w:t xml:space="preserve"> </w:t>
            </w:r>
            <w:r>
              <w:rPr>
                <w:rFonts w:ascii="Calibri" w:hAnsi="Calibri" w:cs="Calibri"/>
              </w:rPr>
              <w:t>E.</w:t>
            </w:r>
            <w:r>
              <w:rPr>
                <w:rFonts w:ascii="Calibri" w:hAnsi="Calibri" w:cs="Calibri"/>
                <w:spacing w:val="33"/>
              </w:rPr>
              <w:t xml:space="preserve"> </w:t>
            </w:r>
            <w:r>
              <w:rPr>
                <w:rFonts w:ascii="Calibri" w:hAnsi="Calibri" w:cs="Calibri"/>
              </w:rPr>
              <w:t>Buckley</w:t>
            </w:r>
            <w:r>
              <w:rPr>
                <w:rFonts w:ascii="Calibri" w:hAnsi="Calibri" w:cs="Calibri"/>
                <w:spacing w:val="40"/>
              </w:rPr>
              <w:t xml:space="preserve"> </w:t>
            </w:r>
            <w:r>
              <w:rPr>
                <w:rFonts w:ascii="Calibri" w:hAnsi="Calibri" w:cs="Calibri"/>
              </w:rPr>
              <w:t>Condensed</w:t>
            </w:r>
            <w:r>
              <w:rPr>
                <w:rFonts w:ascii="Calibri" w:hAnsi="Calibri" w:cs="Calibri"/>
                <w:spacing w:val="40"/>
              </w:rPr>
              <w:t xml:space="preserve"> </w:t>
            </w:r>
            <w:r>
              <w:rPr>
                <w:rFonts w:ascii="Calibri" w:hAnsi="Calibri" w:cs="Calibri"/>
              </w:rPr>
              <w:t>Matter</w:t>
            </w:r>
            <w:r>
              <w:rPr>
                <w:rFonts w:ascii="Calibri" w:hAnsi="Calibri" w:cs="Calibri"/>
                <w:spacing w:val="39"/>
              </w:rPr>
              <w:t xml:space="preserve"> </w:t>
            </w:r>
            <w:r>
              <w:rPr>
                <w:rFonts w:ascii="Calibri" w:hAnsi="Calibri" w:cs="Calibri"/>
              </w:rPr>
              <w:t>Physics</w:t>
            </w:r>
            <w:r>
              <w:rPr>
                <w:rFonts w:ascii="Calibri" w:hAnsi="Calibri" w:cs="Calibri"/>
                <w:spacing w:val="40"/>
              </w:rPr>
              <w:t xml:space="preserve"> </w:t>
            </w:r>
            <w:r>
              <w:rPr>
                <w:rFonts w:ascii="Calibri" w:hAnsi="Calibri" w:cs="Calibri"/>
              </w:rPr>
              <w:t>Prize,</w:t>
            </w:r>
            <w:r>
              <w:rPr>
                <w:rFonts w:ascii="Calibri" w:hAnsi="Calibri" w:cs="Calibri"/>
                <w:spacing w:val="33"/>
              </w:rPr>
              <w:t xml:space="preserve"> </w:t>
            </w:r>
            <w:r>
              <w:rPr>
                <w:rFonts w:ascii="Calibri" w:hAnsi="Calibri" w:cs="Calibri"/>
              </w:rPr>
              <w:t>American</w:t>
            </w:r>
            <w:r>
              <w:rPr>
                <w:rFonts w:ascii="Calibri" w:hAnsi="Calibri" w:cs="Calibri"/>
                <w:spacing w:val="40"/>
              </w:rPr>
              <w:t xml:space="preserve"> </w:t>
            </w:r>
            <w:r>
              <w:rPr>
                <w:rFonts w:ascii="Calibri" w:hAnsi="Calibri" w:cs="Calibri"/>
              </w:rPr>
              <w:t xml:space="preserve">Physical </w:t>
            </w:r>
            <w:r>
              <w:rPr>
                <w:rFonts w:ascii="Calibri" w:hAnsi="Calibri" w:cs="Calibri"/>
                <w:spacing w:val="-2"/>
                <w:w w:val="110"/>
              </w:rPr>
              <w:t>Society</w:t>
            </w:r>
          </w:p>
        </w:tc>
      </w:tr>
      <w:tr w:rsidR="00553A95" w14:paraId="0DDC7562" w14:textId="77777777">
        <w:trPr>
          <w:trHeight w:val="848"/>
        </w:trPr>
        <w:tc>
          <w:tcPr>
            <w:tcW w:w="2394" w:type="dxa"/>
            <w:tcBorders>
              <w:top w:val="single" w:sz="8" w:space="0" w:color="FDFFFF"/>
              <w:left w:val="single" w:sz="8" w:space="0" w:color="FDFFFF"/>
              <w:bottom w:val="single" w:sz="8" w:space="0" w:color="FDFFFF"/>
              <w:right w:val="single" w:sz="8" w:space="0" w:color="FDFFFF"/>
            </w:tcBorders>
            <w:shd w:val="clear" w:color="auto" w:fill="F6F3ED"/>
          </w:tcPr>
          <w:p w14:paraId="2DA1E676"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3712FAD5"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w w:val="105"/>
              </w:rPr>
              <w:t>Scott</w:t>
            </w:r>
            <w:r>
              <w:rPr>
                <w:rFonts w:ascii="Calibri" w:hAnsi="Calibri" w:cs="Calibri"/>
                <w:spacing w:val="11"/>
                <w:w w:val="105"/>
              </w:rPr>
              <w:t xml:space="preserve"> </w:t>
            </w:r>
            <w:r>
              <w:rPr>
                <w:rFonts w:ascii="Calibri" w:hAnsi="Calibri" w:cs="Calibri"/>
                <w:spacing w:val="-2"/>
                <w:w w:val="105"/>
              </w:rPr>
              <w:t>McAdam</w:t>
            </w:r>
          </w:p>
        </w:tc>
        <w:tc>
          <w:tcPr>
            <w:tcW w:w="3028" w:type="dxa"/>
            <w:tcBorders>
              <w:top w:val="single" w:sz="8" w:space="0" w:color="FDFFFF"/>
              <w:left w:val="single" w:sz="8" w:space="0" w:color="FDFFFF"/>
              <w:bottom w:val="single" w:sz="8" w:space="0" w:color="FDFFFF"/>
              <w:right w:val="single" w:sz="8" w:space="0" w:color="FDFFFF"/>
            </w:tcBorders>
            <w:shd w:val="clear" w:color="auto" w:fill="F6F3ED"/>
          </w:tcPr>
          <w:p w14:paraId="6E2D9F88"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674E22A9"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Botany</w:t>
            </w:r>
            <w:r>
              <w:rPr>
                <w:rFonts w:ascii="Calibri" w:hAnsi="Calibri" w:cs="Calibri"/>
                <w:spacing w:val="-6"/>
                <w:w w:val="105"/>
              </w:rPr>
              <w:t xml:space="preserve"> </w:t>
            </w:r>
            <w:r>
              <w:rPr>
                <w:rFonts w:ascii="Calibri" w:hAnsi="Calibri" w:cs="Calibri"/>
                <w:w w:val="105"/>
              </w:rPr>
              <w:t>and</w:t>
            </w:r>
            <w:r>
              <w:rPr>
                <w:rFonts w:ascii="Calibri" w:hAnsi="Calibri" w:cs="Calibri"/>
                <w:spacing w:val="-5"/>
                <w:w w:val="105"/>
              </w:rPr>
              <w:t xml:space="preserve"> </w:t>
            </w:r>
            <w:r>
              <w:rPr>
                <w:rFonts w:ascii="Calibri" w:hAnsi="Calibri" w:cs="Calibri"/>
                <w:w w:val="105"/>
              </w:rPr>
              <w:t>Plant</w:t>
            </w:r>
            <w:r>
              <w:rPr>
                <w:rFonts w:ascii="Calibri" w:hAnsi="Calibri" w:cs="Calibri"/>
                <w:spacing w:val="-6"/>
                <w:w w:val="105"/>
              </w:rPr>
              <w:t xml:space="preserve"> </w:t>
            </w:r>
            <w:r>
              <w:rPr>
                <w:rFonts w:ascii="Calibri" w:hAnsi="Calibri" w:cs="Calibri"/>
                <w:spacing w:val="-2"/>
                <w:w w:val="105"/>
              </w:rPr>
              <w:t>Pathology</w:t>
            </w:r>
          </w:p>
        </w:tc>
        <w:tc>
          <w:tcPr>
            <w:tcW w:w="4369" w:type="dxa"/>
            <w:tcBorders>
              <w:top w:val="single" w:sz="8" w:space="0" w:color="FDFFFF"/>
              <w:left w:val="single" w:sz="8" w:space="0" w:color="FDFFFF"/>
              <w:bottom w:val="single" w:sz="8" w:space="0" w:color="FDFFFF"/>
              <w:right w:val="single" w:sz="8" w:space="0" w:color="FDFFFF"/>
            </w:tcBorders>
            <w:shd w:val="clear" w:color="auto" w:fill="F6F3ED"/>
          </w:tcPr>
          <w:p w14:paraId="3B9489C8"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4C769612"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Agriculture</w:t>
            </w:r>
          </w:p>
        </w:tc>
        <w:tc>
          <w:tcPr>
            <w:tcW w:w="7489" w:type="dxa"/>
            <w:tcBorders>
              <w:top w:val="single" w:sz="8" w:space="0" w:color="FDFFFF"/>
              <w:left w:val="single" w:sz="8" w:space="0" w:color="FDFFFF"/>
              <w:bottom w:val="single" w:sz="8" w:space="0" w:color="FDFFFF"/>
              <w:right w:val="single" w:sz="8" w:space="0" w:color="FDFFFF"/>
            </w:tcBorders>
            <w:shd w:val="clear" w:color="auto" w:fill="F6F3ED"/>
          </w:tcPr>
          <w:p w14:paraId="7C681743" w14:textId="77777777" w:rsidR="00987E5A" w:rsidRDefault="00987E5A">
            <w:pPr>
              <w:pStyle w:val="TableParagraph"/>
              <w:kinsoku w:val="0"/>
              <w:overflowPunct w:val="0"/>
              <w:spacing w:before="5"/>
              <w:rPr>
                <w:rFonts w:ascii="Franklin Gothic Medium Cond" w:hAnsi="Franklin Gothic Medium Cond" w:cs="Franklin Gothic Medium Cond"/>
                <w:i/>
                <w:iCs/>
              </w:rPr>
            </w:pPr>
          </w:p>
          <w:p w14:paraId="405166AB"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bl>
    <w:p w14:paraId="5D8FDA1C" w14:textId="77777777" w:rsidR="00987E5A" w:rsidRDefault="00987E5A">
      <w:pPr>
        <w:rPr>
          <w:rFonts w:ascii="Franklin Gothic Medium Cond" w:hAnsi="Franklin Gothic Medium Cond" w:cs="Franklin Gothic Medium Cond"/>
          <w:i/>
          <w:iCs/>
          <w:sz w:val="6"/>
          <w:szCs w:val="6"/>
        </w:rPr>
        <w:sectPr w:rsidR="00987E5A">
          <w:pgSz w:w="19200" w:h="10800" w:orient="landscape"/>
          <w:pgMar w:top="160" w:right="360" w:bottom="980" w:left="360" w:header="0" w:footer="793" w:gutter="0"/>
          <w:cols w:space="720"/>
          <w:noEndnote/>
        </w:sectPr>
      </w:pPr>
    </w:p>
    <w:p w14:paraId="72AF5623" w14:textId="77777777" w:rsidR="00987E5A" w:rsidRDefault="00987E5A">
      <w:pPr>
        <w:pStyle w:val="BodyText"/>
        <w:kinsoku w:val="0"/>
        <w:overflowPunct w:val="0"/>
        <w:spacing w:before="89" w:after="49"/>
        <w:ind w:left="521"/>
        <w:rPr>
          <w:rFonts w:ascii="Franklin Gothic Medium Cond" w:hAnsi="Franklin Gothic Medium Cond" w:cs="Franklin Gothic Medium Cond"/>
          <w:i/>
          <w:iCs/>
          <w:spacing w:val="-14"/>
          <w:sz w:val="90"/>
          <w:szCs w:val="90"/>
        </w:rPr>
      </w:pPr>
      <w:r>
        <w:rPr>
          <w:rFonts w:ascii="Franklin Gothic Medium Cond" w:hAnsi="Franklin Gothic Medium Cond" w:cs="Franklin Gothic Medium Cond"/>
          <w:i/>
          <w:iCs/>
          <w:spacing w:val="-14"/>
          <w:sz w:val="90"/>
          <w:szCs w:val="90"/>
        </w:rPr>
        <w:lastRenderedPageBreak/>
        <w:t>Major</w:t>
      </w:r>
      <w:r>
        <w:rPr>
          <w:rFonts w:ascii="Franklin Gothic Medium Cond" w:hAnsi="Franklin Gothic Medium Cond" w:cs="Franklin Gothic Medium Cond"/>
          <w:i/>
          <w:iCs/>
          <w:spacing w:val="-26"/>
          <w:sz w:val="90"/>
          <w:szCs w:val="90"/>
        </w:rPr>
        <w:t xml:space="preserve"> </w:t>
      </w:r>
      <w:r>
        <w:rPr>
          <w:rFonts w:ascii="Franklin Gothic Medium Cond" w:hAnsi="Franklin Gothic Medium Cond" w:cs="Franklin Gothic Medium Cond"/>
          <w:i/>
          <w:iCs/>
          <w:spacing w:val="-14"/>
          <w:sz w:val="90"/>
          <w:szCs w:val="90"/>
        </w:rPr>
        <w:t>Awards</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by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Faculty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(last</w:t>
      </w:r>
      <w:r>
        <w:rPr>
          <w:rFonts w:ascii="Franklin Gothic Medium Cond" w:hAnsi="Franklin Gothic Medium Cond" w:cs="Franklin Gothic Medium Cond"/>
          <w:i/>
          <w:iCs/>
          <w:spacing w:val="-23"/>
          <w:sz w:val="90"/>
          <w:szCs w:val="90"/>
        </w:rPr>
        <w:t xml:space="preserve"> </w:t>
      </w:r>
      <w:r>
        <w:rPr>
          <w:rFonts w:ascii="Franklin Gothic Medium Cond" w:hAnsi="Franklin Gothic Medium Cond" w:cs="Franklin Gothic Medium Cond"/>
          <w:i/>
          <w:iCs/>
          <w:spacing w:val="-14"/>
          <w:sz w:val="90"/>
          <w:szCs w:val="90"/>
        </w:rPr>
        <w:t>3</w:t>
      </w:r>
      <w:r>
        <w:rPr>
          <w:rFonts w:ascii="Franklin Gothic Medium Cond" w:hAnsi="Franklin Gothic Medium Cond" w:cs="Franklin Gothic Medium Cond"/>
          <w:i/>
          <w:iCs/>
          <w:spacing w:val="-24"/>
          <w:sz w:val="90"/>
          <w:szCs w:val="90"/>
        </w:rPr>
        <w:t xml:space="preserve"> </w:t>
      </w:r>
      <w:r>
        <w:rPr>
          <w:rFonts w:ascii="Franklin Gothic Medium Cond" w:hAnsi="Franklin Gothic Medium Cond" w:cs="Franklin Gothic Medium Cond"/>
          <w:i/>
          <w:iCs/>
          <w:spacing w:val="-14"/>
          <w:sz w:val="90"/>
          <w:szCs w:val="90"/>
        </w:rPr>
        <w:t>months)</w:t>
      </w:r>
    </w:p>
    <w:tbl>
      <w:tblPr>
        <w:tblW w:w="0" w:type="auto"/>
        <w:tblInd w:w="328" w:type="dxa"/>
        <w:tblLayout w:type="fixed"/>
        <w:tblCellMar>
          <w:left w:w="0" w:type="dxa"/>
          <w:right w:w="0" w:type="dxa"/>
        </w:tblCellMar>
        <w:tblLook w:val="0000" w:firstRow="0" w:lastRow="0" w:firstColumn="0" w:lastColumn="0" w:noHBand="0" w:noVBand="0"/>
      </w:tblPr>
      <w:tblGrid>
        <w:gridCol w:w="2455"/>
        <w:gridCol w:w="3133"/>
        <w:gridCol w:w="4307"/>
        <w:gridCol w:w="7385"/>
      </w:tblGrid>
      <w:tr w:rsidR="00553A95" w14:paraId="2C599539" w14:textId="77777777">
        <w:trPr>
          <w:trHeight w:val="812"/>
        </w:trPr>
        <w:tc>
          <w:tcPr>
            <w:tcW w:w="2455" w:type="dxa"/>
            <w:tcBorders>
              <w:top w:val="single" w:sz="8" w:space="0" w:color="FDFFFF"/>
              <w:left w:val="single" w:sz="8" w:space="0" w:color="FDFFFF"/>
              <w:bottom w:val="single" w:sz="24" w:space="0" w:color="FDFFFF"/>
              <w:right w:val="single" w:sz="8" w:space="0" w:color="FDFFFF"/>
            </w:tcBorders>
            <w:shd w:val="clear" w:color="auto" w:fill="CFB891"/>
          </w:tcPr>
          <w:p w14:paraId="4B88611E" w14:textId="77777777" w:rsidR="00987E5A" w:rsidRDefault="00987E5A">
            <w:pPr>
              <w:pStyle w:val="TableParagraph"/>
              <w:kinsoku w:val="0"/>
              <w:overflowPunct w:val="0"/>
              <w:spacing w:before="13"/>
              <w:rPr>
                <w:rFonts w:ascii="Franklin Gothic Medium Cond" w:hAnsi="Franklin Gothic Medium Cond" w:cs="Franklin Gothic Medium Cond"/>
                <w:i/>
                <w:iCs/>
              </w:rPr>
            </w:pPr>
          </w:p>
          <w:p w14:paraId="4A02A506" w14:textId="77777777" w:rsidR="00987E5A" w:rsidRDefault="00987E5A">
            <w:pPr>
              <w:pStyle w:val="TableParagraph"/>
              <w:kinsoku w:val="0"/>
              <w:overflowPunct w:val="0"/>
              <w:ind w:left="144"/>
              <w:rPr>
                <w:rFonts w:ascii="Franklin Gothic Book" w:hAnsi="Franklin Gothic Book" w:cs="Franklin Gothic Book"/>
                <w:spacing w:val="-4"/>
              </w:rPr>
            </w:pPr>
            <w:r>
              <w:rPr>
                <w:rFonts w:ascii="Franklin Gothic Book" w:hAnsi="Franklin Gothic Book" w:cs="Franklin Gothic Book"/>
                <w:spacing w:val="-4"/>
              </w:rPr>
              <w:t>Name</w:t>
            </w:r>
          </w:p>
        </w:tc>
        <w:tc>
          <w:tcPr>
            <w:tcW w:w="3133" w:type="dxa"/>
            <w:tcBorders>
              <w:top w:val="single" w:sz="8" w:space="0" w:color="FDFFFF"/>
              <w:left w:val="single" w:sz="8" w:space="0" w:color="FDFFFF"/>
              <w:bottom w:val="single" w:sz="24" w:space="0" w:color="FDFFFF"/>
              <w:right w:val="single" w:sz="8" w:space="0" w:color="FDFFFF"/>
            </w:tcBorders>
            <w:shd w:val="clear" w:color="auto" w:fill="CFB891"/>
          </w:tcPr>
          <w:p w14:paraId="6281AAF3" w14:textId="77777777" w:rsidR="00987E5A" w:rsidRDefault="00987E5A">
            <w:pPr>
              <w:pStyle w:val="TableParagraph"/>
              <w:kinsoku w:val="0"/>
              <w:overflowPunct w:val="0"/>
              <w:spacing w:before="13"/>
              <w:rPr>
                <w:rFonts w:ascii="Franklin Gothic Medium Cond" w:hAnsi="Franklin Gothic Medium Cond" w:cs="Franklin Gothic Medium Cond"/>
                <w:i/>
                <w:iCs/>
              </w:rPr>
            </w:pPr>
          </w:p>
          <w:p w14:paraId="238808F7" w14:textId="77777777" w:rsidR="00987E5A" w:rsidRDefault="00987E5A">
            <w:pPr>
              <w:pStyle w:val="TableParagraph"/>
              <w:kinsoku w:val="0"/>
              <w:overflowPunct w:val="0"/>
              <w:ind w:left="143"/>
              <w:rPr>
                <w:rFonts w:ascii="Franklin Gothic Book" w:hAnsi="Franklin Gothic Book" w:cs="Franklin Gothic Book"/>
                <w:spacing w:val="-5"/>
              </w:rPr>
            </w:pPr>
            <w:r>
              <w:rPr>
                <w:rFonts w:ascii="Franklin Gothic Book" w:hAnsi="Franklin Gothic Book" w:cs="Franklin Gothic Book"/>
              </w:rPr>
              <w:t>Professor</w:t>
            </w:r>
            <w:r>
              <w:rPr>
                <w:rFonts w:ascii="Franklin Gothic Book" w:hAnsi="Franklin Gothic Book" w:cs="Franklin Gothic Book"/>
                <w:spacing w:val="-8"/>
              </w:rPr>
              <w:t xml:space="preserve"> </w:t>
            </w:r>
            <w:r>
              <w:rPr>
                <w:rFonts w:ascii="Franklin Gothic Book" w:hAnsi="Franklin Gothic Book" w:cs="Franklin Gothic Book"/>
                <w:spacing w:val="-5"/>
              </w:rPr>
              <w:t>of</w:t>
            </w:r>
          </w:p>
        </w:tc>
        <w:tc>
          <w:tcPr>
            <w:tcW w:w="4307" w:type="dxa"/>
            <w:tcBorders>
              <w:top w:val="single" w:sz="8" w:space="0" w:color="FDFFFF"/>
              <w:left w:val="single" w:sz="8" w:space="0" w:color="FDFFFF"/>
              <w:bottom w:val="single" w:sz="24" w:space="0" w:color="FDFFFF"/>
              <w:right w:val="single" w:sz="8" w:space="0" w:color="FDFFFF"/>
            </w:tcBorders>
            <w:shd w:val="clear" w:color="auto" w:fill="CFB891"/>
          </w:tcPr>
          <w:p w14:paraId="34CCB9A8" w14:textId="77777777" w:rsidR="00987E5A" w:rsidRDefault="00987E5A">
            <w:pPr>
              <w:pStyle w:val="TableParagraph"/>
              <w:kinsoku w:val="0"/>
              <w:overflowPunct w:val="0"/>
              <w:spacing w:before="13"/>
              <w:rPr>
                <w:rFonts w:ascii="Franklin Gothic Medium Cond" w:hAnsi="Franklin Gothic Medium Cond" w:cs="Franklin Gothic Medium Cond"/>
                <w:i/>
                <w:iCs/>
              </w:rPr>
            </w:pPr>
          </w:p>
          <w:p w14:paraId="2CFB3846" w14:textId="77777777" w:rsidR="00987E5A" w:rsidRDefault="00987E5A">
            <w:pPr>
              <w:pStyle w:val="TableParagraph"/>
              <w:kinsoku w:val="0"/>
              <w:overflowPunct w:val="0"/>
              <w:ind w:left="143"/>
              <w:rPr>
                <w:rFonts w:ascii="Franklin Gothic Book" w:hAnsi="Franklin Gothic Book" w:cs="Franklin Gothic Book"/>
                <w:spacing w:val="-2"/>
              </w:rPr>
            </w:pPr>
            <w:r>
              <w:rPr>
                <w:rFonts w:ascii="Franklin Gothic Book" w:hAnsi="Franklin Gothic Book" w:cs="Franklin Gothic Book"/>
                <w:spacing w:val="-2"/>
              </w:rPr>
              <w:t>College</w:t>
            </w:r>
          </w:p>
        </w:tc>
        <w:tc>
          <w:tcPr>
            <w:tcW w:w="7385" w:type="dxa"/>
            <w:tcBorders>
              <w:top w:val="single" w:sz="8" w:space="0" w:color="FDFFFF"/>
              <w:left w:val="single" w:sz="8" w:space="0" w:color="FDFFFF"/>
              <w:bottom w:val="single" w:sz="24" w:space="0" w:color="FDFFFF"/>
              <w:right w:val="single" w:sz="8" w:space="0" w:color="FDFFFF"/>
            </w:tcBorders>
            <w:shd w:val="clear" w:color="auto" w:fill="CFB891"/>
          </w:tcPr>
          <w:p w14:paraId="3CAAB1E4" w14:textId="77777777" w:rsidR="00987E5A" w:rsidRDefault="00987E5A">
            <w:pPr>
              <w:pStyle w:val="TableParagraph"/>
              <w:kinsoku w:val="0"/>
              <w:overflowPunct w:val="0"/>
              <w:spacing w:before="13"/>
              <w:rPr>
                <w:rFonts w:ascii="Franklin Gothic Medium Cond" w:hAnsi="Franklin Gothic Medium Cond" w:cs="Franklin Gothic Medium Cond"/>
                <w:i/>
                <w:iCs/>
              </w:rPr>
            </w:pPr>
          </w:p>
          <w:p w14:paraId="7B775735" w14:textId="77777777" w:rsidR="00987E5A" w:rsidRDefault="00987E5A">
            <w:pPr>
              <w:pStyle w:val="TableParagraph"/>
              <w:kinsoku w:val="0"/>
              <w:overflowPunct w:val="0"/>
              <w:ind w:left="143"/>
              <w:rPr>
                <w:rFonts w:ascii="Franklin Gothic Book" w:hAnsi="Franklin Gothic Book" w:cs="Franklin Gothic Book"/>
                <w:spacing w:val="-4"/>
              </w:rPr>
            </w:pPr>
            <w:r>
              <w:rPr>
                <w:rFonts w:ascii="Franklin Gothic Book" w:hAnsi="Franklin Gothic Book" w:cs="Franklin Gothic Book"/>
                <w:spacing w:val="-4"/>
              </w:rPr>
              <w:t>Award</w:t>
            </w:r>
          </w:p>
        </w:tc>
      </w:tr>
      <w:tr w:rsidR="00553A95" w14:paraId="2F05A936" w14:textId="77777777">
        <w:trPr>
          <w:trHeight w:val="1007"/>
        </w:trPr>
        <w:tc>
          <w:tcPr>
            <w:tcW w:w="2455" w:type="dxa"/>
            <w:tcBorders>
              <w:top w:val="single" w:sz="24" w:space="0" w:color="FDFFFF"/>
              <w:left w:val="single" w:sz="8" w:space="0" w:color="FDFFFF"/>
              <w:bottom w:val="single" w:sz="8" w:space="0" w:color="FDFFFF"/>
              <w:right w:val="single" w:sz="8" w:space="0" w:color="FDFFFF"/>
            </w:tcBorders>
            <w:shd w:val="clear" w:color="auto" w:fill="ECE6DC"/>
          </w:tcPr>
          <w:p w14:paraId="03BE870C" w14:textId="77777777" w:rsidR="00987E5A" w:rsidRDefault="00987E5A">
            <w:pPr>
              <w:pStyle w:val="TableParagraph"/>
              <w:kinsoku w:val="0"/>
              <w:overflowPunct w:val="0"/>
              <w:spacing w:before="74"/>
              <w:rPr>
                <w:rFonts w:ascii="Franklin Gothic Medium Cond" w:hAnsi="Franklin Gothic Medium Cond" w:cs="Franklin Gothic Medium Cond"/>
                <w:i/>
                <w:iCs/>
              </w:rPr>
            </w:pPr>
          </w:p>
          <w:p w14:paraId="3F4F9AF2" w14:textId="77777777" w:rsidR="00987E5A" w:rsidRDefault="00987E5A">
            <w:pPr>
              <w:pStyle w:val="TableParagraph"/>
              <w:kinsoku w:val="0"/>
              <w:overflowPunct w:val="0"/>
              <w:spacing w:before="1"/>
              <w:ind w:left="10"/>
              <w:rPr>
                <w:rFonts w:ascii="Calibri" w:hAnsi="Calibri" w:cs="Calibri"/>
                <w:spacing w:val="-2"/>
              </w:rPr>
            </w:pPr>
            <w:r>
              <w:rPr>
                <w:rFonts w:ascii="Calibri" w:hAnsi="Calibri" w:cs="Calibri"/>
              </w:rPr>
              <w:t>Jeffrey</w:t>
            </w:r>
            <w:r>
              <w:rPr>
                <w:rFonts w:ascii="Calibri" w:hAnsi="Calibri" w:cs="Calibri"/>
                <w:spacing w:val="-5"/>
              </w:rPr>
              <w:t xml:space="preserve"> </w:t>
            </w:r>
            <w:r>
              <w:rPr>
                <w:rFonts w:ascii="Calibri" w:hAnsi="Calibri" w:cs="Calibri"/>
                <w:spacing w:val="-2"/>
              </w:rPr>
              <w:t>Miller</w:t>
            </w:r>
          </w:p>
        </w:tc>
        <w:tc>
          <w:tcPr>
            <w:tcW w:w="3133" w:type="dxa"/>
            <w:tcBorders>
              <w:top w:val="single" w:sz="24" w:space="0" w:color="FDFFFF"/>
              <w:left w:val="single" w:sz="8" w:space="0" w:color="FDFFFF"/>
              <w:bottom w:val="single" w:sz="8" w:space="0" w:color="FDFFFF"/>
              <w:right w:val="single" w:sz="8" w:space="0" w:color="FDFFFF"/>
            </w:tcBorders>
            <w:shd w:val="clear" w:color="auto" w:fill="ECE6DC"/>
          </w:tcPr>
          <w:p w14:paraId="6BF8099B" w14:textId="77777777" w:rsidR="00987E5A" w:rsidRDefault="00987E5A">
            <w:pPr>
              <w:pStyle w:val="TableParagraph"/>
              <w:kinsoku w:val="0"/>
              <w:overflowPunct w:val="0"/>
              <w:spacing w:before="74"/>
              <w:rPr>
                <w:rFonts w:ascii="Franklin Gothic Medium Cond" w:hAnsi="Franklin Gothic Medium Cond" w:cs="Franklin Gothic Medium Cond"/>
                <w:i/>
                <w:iCs/>
              </w:rPr>
            </w:pPr>
          </w:p>
          <w:p w14:paraId="25957B64"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spacing w:val="2"/>
                <w:w w:val="105"/>
              </w:rPr>
              <w:t>Chemical</w:t>
            </w:r>
            <w:r>
              <w:rPr>
                <w:rFonts w:ascii="Calibri" w:hAnsi="Calibri" w:cs="Calibri"/>
                <w:spacing w:val="32"/>
                <w:w w:val="105"/>
              </w:rPr>
              <w:t xml:space="preserve"> </w:t>
            </w:r>
            <w:r>
              <w:rPr>
                <w:rFonts w:ascii="Calibri" w:hAnsi="Calibri" w:cs="Calibri"/>
                <w:spacing w:val="-2"/>
                <w:w w:val="105"/>
              </w:rPr>
              <w:t>Engineering</w:t>
            </w:r>
          </w:p>
        </w:tc>
        <w:tc>
          <w:tcPr>
            <w:tcW w:w="4307" w:type="dxa"/>
            <w:tcBorders>
              <w:top w:val="single" w:sz="24" w:space="0" w:color="FDFFFF"/>
              <w:left w:val="single" w:sz="8" w:space="0" w:color="FDFFFF"/>
              <w:bottom w:val="single" w:sz="8" w:space="0" w:color="FDFFFF"/>
              <w:right w:val="single" w:sz="8" w:space="0" w:color="FDFFFF"/>
            </w:tcBorders>
            <w:shd w:val="clear" w:color="auto" w:fill="ECE6DC"/>
          </w:tcPr>
          <w:p w14:paraId="72AB7D5F" w14:textId="77777777" w:rsidR="00987E5A" w:rsidRDefault="00987E5A">
            <w:pPr>
              <w:pStyle w:val="TableParagraph"/>
              <w:kinsoku w:val="0"/>
              <w:overflowPunct w:val="0"/>
              <w:spacing w:before="74"/>
              <w:rPr>
                <w:rFonts w:ascii="Franklin Gothic Medium Cond" w:hAnsi="Franklin Gothic Medium Cond" w:cs="Franklin Gothic Medium Cond"/>
                <w:i/>
                <w:iCs/>
              </w:rPr>
            </w:pPr>
          </w:p>
          <w:p w14:paraId="37F5A1BE"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385" w:type="dxa"/>
            <w:tcBorders>
              <w:top w:val="single" w:sz="24" w:space="0" w:color="FDFFFF"/>
              <w:left w:val="single" w:sz="8" w:space="0" w:color="FDFFFF"/>
              <w:bottom w:val="single" w:sz="8" w:space="0" w:color="FDFFFF"/>
              <w:right w:val="single" w:sz="8" w:space="0" w:color="FDFFFF"/>
            </w:tcBorders>
            <w:shd w:val="clear" w:color="auto" w:fill="ECE6DC"/>
          </w:tcPr>
          <w:p w14:paraId="654AD628" w14:textId="77777777" w:rsidR="00987E5A" w:rsidRDefault="00987E5A">
            <w:pPr>
              <w:pStyle w:val="TableParagraph"/>
              <w:kinsoku w:val="0"/>
              <w:overflowPunct w:val="0"/>
              <w:spacing w:before="74"/>
              <w:rPr>
                <w:rFonts w:ascii="Franklin Gothic Medium Cond" w:hAnsi="Franklin Gothic Medium Cond" w:cs="Franklin Gothic Medium Cond"/>
                <w:i/>
                <w:iCs/>
              </w:rPr>
            </w:pPr>
          </w:p>
          <w:p w14:paraId="03069819"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4894F76A" w14:textId="77777777">
        <w:trPr>
          <w:trHeight w:val="1027"/>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073943F4"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3AF0AF1F" w14:textId="77777777" w:rsidR="00987E5A" w:rsidRDefault="00987E5A">
            <w:pPr>
              <w:pStyle w:val="TableParagraph"/>
              <w:kinsoku w:val="0"/>
              <w:overflowPunct w:val="0"/>
              <w:spacing w:before="1"/>
              <w:ind w:left="9"/>
              <w:rPr>
                <w:rFonts w:ascii="Calibri" w:hAnsi="Calibri" w:cs="Calibri"/>
                <w:spacing w:val="-4"/>
              </w:rPr>
            </w:pPr>
            <w:r>
              <w:rPr>
                <w:rFonts w:ascii="Calibri" w:hAnsi="Calibri" w:cs="Calibri"/>
              </w:rPr>
              <w:t>Ming-Yu</w:t>
            </w:r>
            <w:r>
              <w:rPr>
                <w:rFonts w:ascii="Calibri" w:hAnsi="Calibri" w:cs="Calibri"/>
                <w:spacing w:val="-13"/>
              </w:rPr>
              <w:t xml:space="preserve"> </w:t>
            </w:r>
            <w:r>
              <w:rPr>
                <w:rFonts w:ascii="Calibri" w:hAnsi="Calibri" w:cs="Calibri"/>
                <w:spacing w:val="-4"/>
              </w:rPr>
              <w:t>Ngai</w:t>
            </w:r>
          </w:p>
        </w:tc>
        <w:tc>
          <w:tcPr>
            <w:tcW w:w="3133" w:type="dxa"/>
            <w:tcBorders>
              <w:top w:val="single" w:sz="8" w:space="0" w:color="FDFFFF"/>
              <w:left w:val="single" w:sz="8" w:space="0" w:color="FDFFFF"/>
              <w:bottom w:val="single" w:sz="8" w:space="0" w:color="FDFFFF"/>
              <w:right w:val="single" w:sz="8" w:space="0" w:color="FDFFFF"/>
            </w:tcBorders>
            <w:shd w:val="clear" w:color="auto" w:fill="F6F3ED"/>
          </w:tcPr>
          <w:p w14:paraId="3E7B1D0A"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1415EE3D"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spacing w:val="-2"/>
                <w:w w:val="105"/>
              </w:rPr>
              <w:t>Chemistry</w:t>
            </w:r>
          </w:p>
        </w:tc>
        <w:tc>
          <w:tcPr>
            <w:tcW w:w="4307" w:type="dxa"/>
            <w:tcBorders>
              <w:top w:val="single" w:sz="8" w:space="0" w:color="FDFFFF"/>
              <w:left w:val="single" w:sz="8" w:space="0" w:color="FDFFFF"/>
              <w:bottom w:val="single" w:sz="8" w:space="0" w:color="FDFFFF"/>
              <w:right w:val="single" w:sz="8" w:space="0" w:color="FDFFFF"/>
            </w:tcBorders>
            <w:shd w:val="clear" w:color="auto" w:fill="F6F3ED"/>
          </w:tcPr>
          <w:p w14:paraId="28615954"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39ACA3B6" w14:textId="77777777" w:rsidR="00987E5A" w:rsidRDefault="00987E5A">
            <w:pPr>
              <w:pStyle w:val="TableParagraph"/>
              <w:kinsoku w:val="0"/>
              <w:overflowPunct w:val="0"/>
              <w:spacing w:before="1"/>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385" w:type="dxa"/>
            <w:tcBorders>
              <w:top w:val="single" w:sz="8" w:space="0" w:color="FDFFFF"/>
              <w:left w:val="single" w:sz="8" w:space="0" w:color="FDFFFF"/>
              <w:bottom w:val="single" w:sz="8" w:space="0" w:color="FDFFFF"/>
              <w:right w:val="single" w:sz="8" w:space="0" w:color="FDFFFF"/>
            </w:tcBorders>
            <w:shd w:val="clear" w:color="auto" w:fill="F6F3ED"/>
          </w:tcPr>
          <w:p w14:paraId="2F115FCD" w14:textId="77777777" w:rsidR="00987E5A" w:rsidRDefault="00987E5A">
            <w:pPr>
              <w:pStyle w:val="TableParagraph"/>
              <w:kinsoku w:val="0"/>
              <w:overflowPunct w:val="0"/>
              <w:spacing w:before="227" w:line="235" w:lineRule="auto"/>
              <w:ind w:left="9"/>
              <w:rPr>
                <w:rFonts w:ascii="Calibri" w:hAnsi="Calibri" w:cs="Calibri"/>
                <w:spacing w:val="-2"/>
                <w:w w:val="105"/>
              </w:rPr>
            </w:pPr>
            <w:r>
              <w:rPr>
                <w:rFonts w:ascii="Calibri" w:hAnsi="Calibri" w:cs="Calibri"/>
                <w:w w:val="105"/>
              </w:rPr>
              <w:t xml:space="preserve">Friedrich Wilhelm Bessel Research Award, Alexander von Humboldt </w:t>
            </w:r>
            <w:r>
              <w:rPr>
                <w:rFonts w:ascii="Calibri" w:hAnsi="Calibri" w:cs="Calibri"/>
                <w:spacing w:val="-2"/>
                <w:w w:val="105"/>
              </w:rPr>
              <w:t>Foundation</w:t>
            </w:r>
          </w:p>
        </w:tc>
      </w:tr>
      <w:tr w:rsidR="00553A95" w14:paraId="00080846" w14:textId="77777777">
        <w:trPr>
          <w:trHeight w:val="832"/>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15E48357" w14:textId="77777777" w:rsidR="00987E5A" w:rsidRDefault="00987E5A">
            <w:pPr>
              <w:pStyle w:val="TableParagraph"/>
              <w:kinsoku w:val="0"/>
              <w:overflowPunct w:val="0"/>
              <w:spacing w:before="269"/>
              <w:ind w:left="9"/>
              <w:rPr>
                <w:rFonts w:ascii="Calibri" w:hAnsi="Calibri" w:cs="Calibri"/>
                <w:spacing w:val="-4"/>
                <w:w w:val="105"/>
              </w:rPr>
            </w:pPr>
            <w:r>
              <w:rPr>
                <w:rFonts w:ascii="Calibri" w:hAnsi="Calibri" w:cs="Calibri"/>
                <w:w w:val="105"/>
              </w:rPr>
              <w:t xml:space="preserve">David </w:t>
            </w:r>
            <w:r>
              <w:rPr>
                <w:rFonts w:ascii="Calibri" w:hAnsi="Calibri" w:cs="Calibri"/>
                <w:spacing w:val="-4"/>
                <w:w w:val="105"/>
              </w:rPr>
              <w:t>Nolte</w:t>
            </w:r>
          </w:p>
        </w:tc>
        <w:tc>
          <w:tcPr>
            <w:tcW w:w="3133" w:type="dxa"/>
            <w:tcBorders>
              <w:top w:val="single" w:sz="8" w:space="0" w:color="FDFFFF"/>
              <w:left w:val="single" w:sz="8" w:space="0" w:color="FDFFFF"/>
              <w:bottom w:val="single" w:sz="8" w:space="0" w:color="FDFFFF"/>
              <w:right w:val="single" w:sz="8" w:space="0" w:color="FDFFFF"/>
            </w:tcBorders>
            <w:shd w:val="clear" w:color="auto" w:fill="ECE6DC"/>
          </w:tcPr>
          <w:p w14:paraId="7A8F4E4F"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Physics</w:t>
            </w:r>
            <w:r>
              <w:rPr>
                <w:rFonts w:ascii="Calibri" w:hAnsi="Calibri" w:cs="Calibri"/>
                <w:spacing w:val="17"/>
                <w:w w:val="105"/>
              </w:rPr>
              <w:t xml:space="preserve"> </w:t>
            </w:r>
            <w:r>
              <w:rPr>
                <w:rFonts w:ascii="Calibri" w:hAnsi="Calibri" w:cs="Calibri"/>
                <w:w w:val="105"/>
              </w:rPr>
              <w:t>and</w:t>
            </w:r>
            <w:r>
              <w:rPr>
                <w:rFonts w:ascii="Calibri" w:hAnsi="Calibri" w:cs="Calibri"/>
                <w:spacing w:val="24"/>
                <w:w w:val="105"/>
              </w:rPr>
              <w:t xml:space="preserve"> </w:t>
            </w:r>
            <w:r>
              <w:rPr>
                <w:rFonts w:ascii="Calibri" w:hAnsi="Calibri" w:cs="Calibri"/>
                <w:spacing w:val="-2"/>
                <w:w w:val="105"/>
              </w:rPr>
              <w:t>Astronomy</w:t>
            </w:r>
          </w:p>
        </w:tc>
        <w:tc>
          <w:tcPr>
            <w:tcW w:w="4307" w:type="dxa"/>
            <w:tcBorders>
              <w:top w:val="single" w:sz="8" w:space="0" w:color="FDFFFF"/>
              <w:left w:val="single" w:sz="8" w:space="0" w:color="FDFFFF"/>
              <w:bottom w:val="single" w:sz="8" w:space="0" w:color="FDFFFF"/>
              <w:right w:val="single" w:sz="8" w:space="0" w:color="FDFFFF"/>
            </w:tcBorders>
            <w:shd w:val="clear" w:color="auto" w:fill="ECE6DC"/>
          </w:tcPr>
          <w:p w14:paraId="66BC2542" w14:textId="77777777" w:rsidR="00987E5A" w:rsidRDefault="00987E5A">
            <w:pPr>
              <w:pStyle w:val="TableParagraph"/>
              <w:kinsoku w:val="0"/>
              <w:overflowPunct w:val="0"/>
              <w:spacing w:before="269"/>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385" w:type="dxa"/>
            <w:tcBorders>
              <w:top w:val="single" w:sz="8" w:space="0" w:color="FDFFFF"/>
              <w:left w:val="single" w:sz="8" w:space="0" w:color="FDFFFF"/>
              <w:bottom w:val="single" w:sz="8" w:space="0" w:color="FDFFFF"/>
              <w:right w:val="single" w:sz="8" w:space="0" w:color="FDFFFF"/>
            </w:tcBorders>
            <w:shd w:val="clear" w:color="auto" w:fill="ECE6DC"/>
          </w:tcPr>
          <w:p w14:paraId="5AEE38DB"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Fellow,</w:t>
            </w:r>
            <w:r>
              <w:rPr>
                <w:rFonts w:ascii="Calibri" w:hAnsi="Calibri" w:cs="Calibri"/>
                <w:spacing w:val="-10"/>
                <w:w w:val="105"/>
              </w:rPr>
              <w:t xml:space="preserve"> </w:t>
            </w:r>
            <w:r>
              <w:rPr>
                <w:rFonts w:ascii="Calibri" w:hAnsi="Calibri" w:cs="Calibri"/>
                <w:w w:val="105"/>
              </w:rPr>
              <w:t>National</w:t>
            </w:r>
            <w:r>
              <w:rPr>
                <w:rFonts w:ascii="Calibri" w:hAnsi="Calibri" w:cs="Calibri"/>
                <w:spacing w:val="-5"/>
                <w:w w:val="105"/>
              </w:rPr>
              <w:t xml:space="preserve"> </w:t>
            </w:r>
            <w:r>
              <w:rPr>
                <w:rFonts w:ascii="Calibri" w:hAnsi="Calibri" w:cs="Calibri"/>
                <w:w w:val="105"/>
              </w:rPr>
              <w:t>Academy</w:t>
            </w:r>
            <w:r>
              <w:rPr>
                <w:rFonts w:ascii="Calibri" w:hAnsi="Calibri" w:cs="Calibri"/>
                <w:spacing w:val="-6"/>
                <w:w w:val="105"/>
              </w:rPr>
              <w:t xml:space="preserve"> </w:t>
            </w:r>
            <w:r>
              <w:rPr>
                <w:rFonts w:ascii="Calibri" w:hAnsi="Calibri" w:cs="Calibri"/>
                <w:w w:val="105"/>
              </w:rPr>
              <w:t>of</w:t>
            </w:r>
            <w:r>
              <w:rPr>
                <w:rFonts w:ascii="Calibri" w:hAnsi="Calibri" w:cs="Calibri"/>
                <w:spacing w:val="-8"/>
                <w:w w:val="105"/>
              </w:rPr>
              <w:t xml:space="preserve"> </w:t>
            </w:r>
            <w:r>
              <w:rPr>
                <w:rFonts w:ascii="Calibri" w:hAnsi="Calibri" w:cs="Calibri"/>
                <w:spacing w:val="-2"/>
                <w:w w:val="105"/>
              </w:rPr>
              <w:t>Inventors</w:t>
            </w:r>
          </w:p>
        </w:tc>
      </w:tr>
      <w:tr w:rsidR="00553A95" w14:paraId="777E147E" w14:textId="77777777">
        <w:trPr>
          <w:trHeight w:val="1027"/>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4F320952"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4D9C68DB" w14:textId="77777777" w:rsidR="00987E5A" w:rsidRDefault="00987E5A">
            <w:pPr>
              <w:pStyle w:val="TableParagraph"/>
              <w:kinsoku w:val="0"/>
              <w:overflowPunct w:val="0"/>
              <w:ind w:left="9"/>
              <w:rPr>
                <w:rFonts w:ascii="Calibri" w:hAnsi="Calibri" w:cs="Calibri"/>
                <w:spacing w:val="-4"/>
                <w:w w:val="105"/>
              </w:rPr>
            </w:pPr>
            <w:r>
              <w:rPr>
                <w:rFonts w:ascii="Calibri" w:hAnsi="Calibri" w:cs="Calibri"/>
                <w:w w:val="105"/>
              </w:rPr>
              <w:t>Kinam</w:t>
            </w:r>
            <w:r>
              <w:rPr>
                <w:rFonts w:ascii="Calibri" w:hAnsi="Calibri" w:cs="Calibri"/>
                <w:spacing w:val="5"/>
                <w:w w:val="105"/>
              </w:rPr>
              <w:t xml:space="preserve"> </w:t>
            </w:r>
            <w:r>
              <w:rPr>
                <w:rFonts w:ascii="Calibri" w:hAnsi="Calibri" w:cs="Calibri"/>
                <w:spacing w:val="-4"/>
                <w:w w:val="105"/>
              </w:rPr>
              <w:t>Park</w:t>
            </w:r>
          </w:p>
        </w:tc>
        <w:tc>
          <w:tcPr>
            <w:tcW w:w="3133" w:type="dxa"/>
            <w:tcBorders>
              <w:top w:val="single" w:sz="8" w:space="0" w:color="FDFFFF"/>
              <w:left w:val="single" w:sz="8" w:space="0" w:color="FDFFFF"/>
              <w:bottom w:val="single" w:sz="8" w:space="0" w:color="FDFFFF"/>
              <w:right w:val="single" w:sz="8" w:space="0" w:color="FDFFFF"/>
            </w:tcBorders>
            <w:shd w:val="clear" w:color="auto" w:fill="F6F3ED"/>
          </w:tcPr>
          <w:p w14:paraId="046F676A"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40DEF66B"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Biomedical</w:t>
            </w:r>
            <w:r>
              <w:rPr>
                <w:rFonts w:ascii="Calibri" w:hAnsi="Calibri" w:cs="Calibri"/>
                <w:spacing w:val="25"/>
                <w:w w:val="105"/>
              </w:rPr>
              <w:t xml:space="preserve"> </w:t>
            </w:r>
            <w:r>
              <w:rPr>
                <w:rFonts w:ascii="Calibri" w:hAnsi="Calibri" w:cs="Calibri"/>
                <w:spacing w:val="-2"/>
                <w:w w:val="105"/>
              </w:rPr>
              <w:t>Engineering</w:t>
            </w:r>
          </w:p>
        </w:tc>
        <w:tc>
          <w:tcPr>
            <w:tcW w:w="4307" w:type="dxa"/>
            <w:tcBorders>
              <w:top w:val="single" w:sz="8" w:space="0" w:color="FDFFFF"/>
              <w:left w:val="single" w:sz="8" w:space="0" w:color="FDFFFF"/>
              <w:bottom w:val="single" w:sz="8" w:space="0" w:color="FDFFFF"/>
              <w:right w:val="single" w:sz="8" w:space="0" w:color="FDFFFF"/>
            </w:tcBorders>
            <w:shd w:val="clear" w:color="auto" w:fill="F6F3ED"/>
          </w:tcPr>
          <w:p w14:paraId="44A04774"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53E20C26"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385" w:type="dxa"/>
            <w:tcBorders>
              <w:top w:val="single" w:sz="8" w:space="0" w:color="FDFFFF"/>
              <w:left w:val="single" w:sz="8" w:space="0" w:color="FDFFFF"/>
              <w:bottom w:val="single" w:sz="8" w:space="0" w:color="FDFFFF"/>
              <w:right w:val="single" w:sz="8" w:space="0" w:color="FDFFFF"/>
            </w:tcBorders>
            <w:shd w:val="clear" w:color="auto" w:fill="F6F3ED"/>
          </w:tcPr>
          <w:p w14:paraId="21F8F3EF" w14:textId="77777777" w:rsidR="00987E5A" w:rsidRDefault="00987E5A">
            <w:pPr>
              <w:pStyle w:val="TableParagraph"/>
              <w:kinsoku w:val="0"/>
              <w:overflowPunct w:val="0"/>
              <w:spacing w:before="94"/>
              <w:rPr>
                <w:rFonts w:ascii="Franklin Gothic Medium Cond" w:hAnsi="Franklin Gothic Medium Cond" w:cs="Franklin Gothic Medium Cond"/>
                <w:i/>
                <w:iCs/>
              </w:rPr>
            </w:pPr>
          </w:p>
          <w:p w14:paraId="66B2E167" w14:textId="77777777" w:rsidR="00987E5A" w:rsidRDefault="00987E5A">
            <w:pPr>
              <w:pStyle w:val="TableParagraph"/>
              <w:kinsoku w:val="0"/>
              <w:overflowPunct w:val="0"/>
              <w:spacing w:before="1"/>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4867A012" w14:textId="77777777">
        <w:trPr>
          <w:trHeight w:val="832"/>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3AE50B14"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spacing w:val="-2"/>
                <w:w w:val="105"/>
              </w:rPr>
              <w:t>Mohammad</w:t>
            </w:r>
            <w:r>
              <w:rPr>
                <w:rFonts w:ascii="Calibri" w:hAnsi="Calibri" w:cs="Calibri"/>
                <w:spacing w:val="-3"/>
                <w:w w:val="105"/>
              </w:rPr>
              <w:t xml:space="preserve"> </w:t>
            </w:r>
            <w:r>
              <w:rPr>
                <w:rFonts w:ascii="Calibri" w:hAnsi="Calibri" w:cs="Calibri"/>
                <w:spacing w:val="-2"/>
                <w:w w:val="105"/>
              </w:rPr>
              <w:t>Rahman</w:t>
            </w:r>
          </w:p>
        </w:tc>
        <w:tc>
          <w:tcPr>
            <w:tcW w:w="3133" w:type="dxa"/>
            <w:tcBorders>
              <w:top w:val="single" w:sz="8" w:space="0" w:color="FDFFFF"/>
              <w:left w:val="single" w:sz="8" w:space="0" w:color="FDFFFF"/>
              <w:bottom w:val="single" w:sz="8" w:space="0" w:color="FDFFFF"/>
              <w:right w:val="single" w:sz="8" w:space="0" w:color="FDFFFF"/>
            </w:tcBorders>
            <w:shd w:val="clear" w:color="auto" w:fill="ECE6DC"/>
          </w:tcPr>
          <w:p w14:paraId="7FE6C7EB"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spacing w:val="-2"/>
                <w:w w:val="105"/>
              </w:rPr>
              <w:t>Management</w:t>
            </w:r>
          </w:p>
        </w:tc>
        <w:tc>
          <w:tcPr>
            <w:tcW w:w="4307" w:type="dxa"/>
            <w:tcBorders>
              <w:top w:val="single" w:sz="8" w:space="0" w:color="FDFFFF"/>
              <w:left w:val="single" w:sz="8" w:space="0" w:color="FDFFFF"/>
              <w:bottom w:val="single" w:sz="8" w:space="0" w:color="FDFFFF"/>
              <w:right w:val="single" w:sz="8" w:space="0" w:color="FDFFFF"/>
            </w:tcBorders>
            <w:shd w:val="clear" w:color="auto" w:fill="ECE6DC"/>
          </w:tcPr>
          <w:p w14:paraId="5390716A" w14:textId="77777777" w:rsidR="00987E5A" w:rsidRDefault="00987E5A">
            <w:pPr>
              <w:pStyle w:val="TableParagraph"/>
              <w:kinsoku w:val="0"/>
              <w:overflowPunct w:val="0"/>
              <w:spacing w:before="269"/>
              <w:ind w:left="9"/>
              <w:rPr>
                <w:rFonts w:ascii="Calibri" w:hAnsi="Calibri" w:cs="Calibri"/>
                <w:spacing w:val="-2"/>
              </w:rPr>
            </w:pPr>
            <w:r>
              <w:rPr>
                <w:rFonts w:ascii="Calibri" w:hAnsi="Calibri" w:cs="Calibri"/>
              </w:rPr>
              <w:t>Mitch</w:t>
            </w:r>
            <w:r>
              <w:rPr>
                <w:rFonts w:ascii="Calibri" w:hAnsi="Calibri" w:cs="Calibri"/>
                <w:spacing w:val="20"/>
              </w:rPr>
              <w:t xml:space="preserve"> </w:t>
            </w:r>
            <w:r>
              <w:rPr>
                <w:rFonts w:ascii="Calibri" w:hAnsi="Calibri" w:cs="Calibri"/>
              </w:rPr>
              <w:t>E.</w:t>
            </w:r>
            <w:r>
              <w:rPr>
                <w:rFonts w:ascii="Calibri" w:hAnsi="Calibri" w:cs="Calibri"/>
                <w:spacing w:val="16"/>
              </w:rPr>
              <w:t xml:space="preserve"> </w:t>
            </w:r>
            <w:r>
              <w:rPr>
                <w:rFonts w:ascii="Calibri" w:hAnsi="Calibri" w:cs="Calibri"/>
              </w:rPr>
              <w:t>Daniels</w:t>
            </w:r>
            <w:r>
              <w:rPr>
                <w:rFonts w:ascii="Calibri" w:hAnsi="Calibri" w:cs="Calibri"/>
                <w:spacing w:val="24"/>
              </w:rPr>
              <w:t xml:space="preserve"> </w:t>
            </w:r>
            <w:r>
              <w:rPr>
                <w:rFonts w:ascii="Calibri" w:hAnsi="Calibri" w:cs="Calibri"/>
              </w:rPr>
              <w:t>Jr.</w:t>
            </w:r>
            <w:r>
              <w:rPr>
                <w:rFonts w:ascii="Calibri" w:hAnsi="Calibri" w:cs="Calibri"/>
                <w:spacing w:val="23"/>
              </w:rPr>
              <w:t xml:space="preserve"> </w:t>
            </w:r>
            <w:r>
              <w:rPr>
                <w:rFonts w:ascii="Calibri" w:hAnsi="Calibri" w:cs="Calibri"/>
              </w:rPr>
              <w:t>School</w:t>
            </w:r>
            <w:r>
              <w:rPr>
                <w:rFonts w:ascii="Calibri" w:hAnsi="Calibri" w:cs="Calibri"/>
                <w:spacing w:val="22"/>
              </w:rPr>
              <w:t xml:space="preserve"> </w:t>
            </w:r>
            <w:r>
              <w:rPr>
                <w:rFonts w:ascii="Calibri" w:hAnsi="Calibri" w:cs="Calibri"/>
              </w:rPr>
              <w:t>of</w:t>
            </w:r>
            <w:r>
              <w:rPr>
                <w:rFonts w:ascii="Calibri" w:hAnsi="Calibri" w:cs="Calibri"/>
                <w:spacing w:val="21"/>
              </w:rPr>
              <w:t xml:space="preserve"> </w:t>
            </w:r>
            <w:r>
              <w:rPr>
                <w:rFonts w:ascii="Calibri" w:hAnsi="Calibri" w:cs="Calibri"/>
                <w:spacing w:val="-2"/>
              </w:rPr>
              <w:t>Business</w:t>
            </w:r>
          </w:p>
        </w:tc>
        <w:tc>
          <w:tcPr>
            <w:tcW w:w="7385" w:type="dxa"/>
            <w:tcBorders>
              <w:top w:val="single" w:sz="8" w:space="0" w:color="FDFFFF"/>
              <w:left w:val="single" w:sz="8" w:space="0" w:color="FDFFFF"/>
              <w:bottom w:val="single" w:sz="8" w:space="0" w:color="FDFFFF"/>
              <w:right w:val="single" w:sz="8" w:space="0" w:color="FDFFFF"/>
            </w:tcBorders>
            <w:shd w:val="clear" w:color="auto" w:fill="ECE6DC"/>
          </w:tcPr>
          <w:p w14:paraId="675BD0D6" w14:textId="77777777" w:rsidR="00987E5A" w:rsidRDefault="00987E5A">
            <w:pPr>
              <w:pStyle w:val="TableParagraph"/>
              <w:kinsoku w:val="0"/>
              <w:overflowPunct w:val="0"/>
              <w:spacing w:before="269"/>
              <w:ind w:left="9"/>
              <w:rPr>
                <w:rFonts w:ascii="Calibri" w:hAnsi="Calibri" w:cs="Calibri"/>
                <w:spacing w:val="-2"/>
              </w:rPr>
            </w:pPr>
            <w:r>
              <w:rPr>
                <w:rFonts w:ascii="Calibri" w:hAnsi="Calibri" w:cs="Calibri"/>
              </w:rPr>
              <w:t>ISS</w:t>
            </w:r>
            <w:r>
              <w:rPr>
                <w:rFonts w:ascii="Calibri" w:hAnsi="Calibri" w:cs="Calibri"/>
                <w:spacing w:val="37"/>
              </w:rPr>
              <w:t xml:space="preserve"> </w:t>
            </w:r>
            <w:r>
              <w:rPr>
                <w:rFonts w:ascii="Calibri" w:hAnsi="Calibri" w:cs="Calibri"/>
              </w:rPr>
              <w:t>Practical</w:t>
            </w:r>
            <w:r>
              <w:rPr>
                <w:rFonts w:ascii="Calibri" w:hAnsi="Calibri" w:cs="Calibri"/>
                <w:spacing w:val="50"/>
              </w:rPr>
              <w:t xml:space="preserve"> </w:t>
            </w:r>
            <w:r>
              <w:rPr>
                <w:rFonts w:ascii="Calibri" w:hAnsi="Calibri" w:cs="Calibri"/>
              </w:rPr>
              <w:t>Impact</w:t>
            </w:r>
            <w:r>
              <w:rPr>
                <w:rFonts w:ascii="Calibri" w:hAnsi="Calibri" w:cs="Calibri"/>
                <w:spacing w:val="47"/>
              </w:rPr>
              <w:t xml:space="preserve"> </w:t>
            </w:r>
            <w:r>
              <w:rPr>
                <w:rFonts w:ascii="Calibri" w:hAnsi="Calibri" w:cs="Calibri"/>
              </w:rPr>
              <w:t>Award,</w:t>
            </w:r>
            <w:r>
              <w:rPr>
                <w:rFonts w:ascii="Calibri" w:hAnsi="Calibri" w:cs="Calibri"/>
                <w:spacing w:val="42"/>
              </w:rPr>
              <w:t xml:space="preserve"> </w:t>
            </w:r>
            <w:r>
              <w:rPr>
                <w:rFonts w:ascii="Calibri" w:hAnsi="Calibri" w:cs="Calibri"/>
              </w:rPr>
              <w:t>INFORMS</w:t>
            </w:r>
            <w:r>
              <w:rPr>
                <w:rFonts w:ascii="Calibri" w:hAnsi="Calibri" w:cs="Calibri"/>
                <w:spacing w:val="37"/>
              </w:rPr>
              <w:t xml:space="preserve"> </w:t>
            </w:r>
            <w:r>
              <w:rPr>
                <w:rFonts w:ascii="Calibri" w:hAnsi="Calibri" w:cs="Calibri"/>
              </w:rPr>
              <w:t>Information</w:t>
            </w:r>
            <w:r>
              <w:rPr>
                <w:rFonts w:ascii="Calibri" w:hAnsi="Calibri" w:cs="Calibri"/>
                <w:spacing w:val="54"/>
              </w:rPr>
              <w:t xml:space="preserve"> </w:t>
            </w:r>
            <w:r>
              <w:rPr>
                <w:rFonts w:ascii="Calibri" w:hAnsi="Calibri" w:cs="Calibri"/>
              </w:rPr>
              <w:t>Systems</w:t>
            </w:r>
            <w:r>
              <w:rPr>
                <w:rFonts w:ascii="Calibri" w:hAnsi="Calibri" w:cs="Calibri"/>
                <w:spacing w:val="51"/>
              </w:rPr>
              <w:t xml:space="preserve"> </w:t>
            </w:r>
            <w:r>
              <w:rPr>
                <w:rFonts w:ascii="Calibri" w:hAnsi="Calibri" w:cs="Calibri"/>
                <w:spacing w:val="-2"/>
              </w:rPr>
              <w:t>Society</w:t>
            </w:r>
          </w:p>
        </w:tc>
      </w:tr>
      <w:tr w:rsidR="00553A95" w14:paraId="72BCF140" w14:textId="77777777">
        <w:trPr>
          <w:trHeight w:val="832"/>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4A74B5D2" w14:textId="77777777" w:rsidR="00987E5A" w:rsidRDefault="00987E5A">
            <w:pPr>
              <w:pStyle w:val="TableParagraph"/>
              <w:kinsoku w:val="0"/>
              <w:overflowPunct w:val="0"/>
              <w:spacing w:before="269"/>
              <w:ind w:left="9"/>
              <w:rPr>
                <w:rFonts w:ascii="Calibri" w:hAnsi="Calibri" w:cs="Calibri"/>
                <w:spacing w:val="-4"/>
                <w:w w:val="105"/>
              </w:rPr>
            </w:pPr>
            <w:r>
              <w:rPr>
                <w:rFonts w:ascii="Calibri" w:hAnsi="Calibri" w:cs="Calibri"/>
                <w:w w:val="105"/>
              </w:rPr>
              <w:t>Jie</w:t>
            </w:r>
            <w:r>
              <w:rPr>
                <w:rFonts w:ascii="Calibri" w:hAnsi="Calibri" w:cs="Calibri"/>
                <w:spacing w:val="-11"/>
                <w:w w:val="105"/>
              </w:rPr>
              <w:t xml:space="preserve"> </w:t>
            </w:r>
            <w:r>
              <w:rPr>
                <w:rFonts w:ascii="Calibri" w:hAnsi="Calibri" w:cs="Calibri"/>
                <w:spacing w:val="-4"/>
                <w:w w:val="105"/>
              </w:rPr>
              <w:t>Shan</w:t>
            </w:r>
          </w:p>
        </w:tc>
        <w:tc>
          <w:tcPr>
            <w:tcW w:w="3133" w:type="dxa"/>
            <w:tcBorders>
              <w:top w:val="single" w:sz="8" w:space="0" w:color="FDFFFF"/>
              <w:left w:val="single" w:sz="8" w:space="0" w:color="FDFFFF"/>
              <w:bottom w:val="single" w:sz="8" w:space="0" w:color="FDFFFF"/>
              <w:right w:val="single" w:sz="8" w:space="0" w:color="FDFFFF"/>
            </w:tcBorders>
            <w:shd w:val="clear" w:color="auto" w:fill="F6F3ED"/>
          </w:tcPr>
          <w:p w14:paraId="7A70069D"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Civil</w:t>
            </w:r>
            <w:r>
              <w:rPr>
                <w:rFonts w:ascii="Calibri" w:hAnsi="Calibri" w:cs="Calibri"/>
                <w:spacing w:val="15"/>
                <w:w w:val="105"/>
              </w:rPr>
              <w:t xml:space="preserve"> </w:t>
            </w:r>
            <w:r>
              <w:rPr>
                <w:rFonts w:ascii="Calibri" w:hAnsi="Calibri" w:cs="Calibri"/>
                <w:spacing w:val="-2"/>
                <w:w w:val="105"/>
              </w:rPr>
              <w:t>Engineering</w:t>
            </w:r>
          </w:p>
        </w:tc>
        <w:tc>
          <w:tcPr>
            <w:tcW w:w="4307" w:type="dxa"/>
            <w:tcBorders>
              <w:top w:val="single" w:sz="8" w:space="0" w:color="FDFFFF"/>
              <w:left w:val="single" w:sz="8" w:space="0" w:color="FDFFFF"/>
              <w:bottom w:val="single" w:sz="8" w:space="0" w:color="FDFFFF"/>
              <w:right w:val="single" w:sz="8" w:space="0" w:color="FDFFFF"/>
            </w:tcBorders>
            <w:shd w:val="clear" w:color="auto" w:fill="F6F3ED"/>
          </w:tcPr>
          <w:p w14:paraId="36BAA042"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385" w:type="dxa"/>
            <w:tcBorders>
              <w:top w:val="single" w:sz="8" w:space="0" w:color="FDFFFF"/>
              <w:left w:val="single" w:sz="8" w:space="0" w:color="FDFFFF"/>
              <w:bottom w:val="single" w:sz="8" w:space="0" w:color="FDFFFF"/>
              <w:right w:val="single" w:sz="8" w:space="0" w:color="FDFFFF"/>
            </w:tcBorders>
            <w:shd w:val="clear" w:color="auto" w:fill="F6F3ED"/>
          </w:tcPr>
          <w:p w14:paraId="30A2DB1F"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Fellow,</w:t>
            </w:r>
            <w:r>
              <w:rPr>
                <w:rFonts w:ascii="Calibri" w:hAnsi="Calibri" w:cs="Calibri"/>
                <w:spacing w:val="-1"/>
                <w:w w:val="105"/>
              </w:rPr>
              <w:t xml:space="preserve"> </w:t>
            </w:r>
            <w:r>
              <w:rPr>
                <w:rFonts w:ascii="Calibri" w:hAnsi="Calibri" w:cs="Calibri"/>
                <w:w w:val="105"/>
              </w:rPr>
              <w:t>Institute</w:t>
            </w:r>
            <w:r>
              <w:rPr>
                <w:rFonts w:ascii="Calibri" w:hAnsi="Calibri" w:cs="Calibri"/>
                <w:spacing w:val="7"/>
                <w:w w:val="105"/>
              </w:rPr>
              <w:t xml:space="preserve"> </w:t>
            </w:r>
            <w:r>
              <w:rPr>
                <w:rFonts w:ascii="Calibri" w:hAnsi="Calibri" w:cs="Calibri"/>
                <w:w w:val="105"/>
              </w:rPr>
              <w:t>of</w:t>
            </w:r>
            <w:r>
              <w:rPr>
                <w:rFonts w:ascii="Calibri" w:hAnsi="Calibri" w:cs="Calibri"/>
                <w:spacing w:val="1"/>
                <w:w w:val="105"/>
              </w:rPr>
              <w:t xml:space="preserve"> </w:t>
            </w:r>
            <w:r>
              <w:rPr>
                <w:rFonts w:ascii="Calibri" w:hAnsi="Calibri" w:cs="Calibri"/>
                <w:w w:val="105"/>
              </w:rPr>
              <w:t>Electrical</w:t>
            </w:r>
            <w:r>
              <w:rPr>
                <w:rFonts w:ascii="Calibri" w:hAnsi="Calibri" w:cs="Calibri"/>
                <w:spacing w:val="2"/>
                <w:w w:val="105"/>
              </w:rPr>
              <w:t xml:space="preserve"> </w:t>
            </w:r>
            <w:r>
              <w:rPr>
                <w:rFonts w:ascii="Calibri" w:hAnsi="Calibri" w:cs="Calibri"/>
                <w:w w:val="105"/>
              </w:rPr>
              <w:t>and</w:t>
            </w:r>
            <w:r>
              <w:rPr>
                <w:rFonts w:ascii="Calibri" w:hAnsi="Calibri" w:cs="Calibri"/>
                <w:spacing w:val="4"/>
                <w:w w:val="105"/>
              </w:rPr>
              <w:t xml:space="preserve"> </w:t>
            </w:r>
            <w:r>
              <w:rPr>
                <w:rFonts w:ascii="Calibri" w:hAnsi="Calibri" w:cs="Calibri"/>
                <w:w w:val="105"/>
              </w:rPr>
              <w:t>Electronics</w:t>
            </w:r>
            <w:r>
              <w:rPr>
                <w:rFonts w:ascii="Calibri" w:hAnsi="Calibri" w:cs="Calibri"/>
                <w:spacing w:val="3"/>
                <w:w w:val="105"/>
              </w:rPr>
              <w:t xml:space="preserve"> </w:t>
            </w:r>
            <w:r>
              <w:rPr>
                <w:rFonts w:ascii="Calibri" w:hAnsi="Calibri" w:cs="Calibri"/>
                <w:spacing w:val="-2"/>
                <w:w w:val="105"/>
              </w:rPr>
              <w:t>Engineers</w:t>
            </w:r>
          </w:p>
        </w:tc>
      </w:tr>
      <w:tr w:rsidR="00553A95" w14:paraId="3DEACC4C" w14:textId="77777777">
        <w:trPr>
          <w:trHeight w:val="832"/>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55801EE8" w14:textId="77777777" w:rsidR="00987E5A" w:rsidRDefault="00987E5A">
            <w:pPr>
              <w:pStyle w:val="TableParagraph"/>
              <w:kinsoku w:val="0"/>
              <w:overflowPunct w:val="0"/>
              <w:spacing w:before="269"/>
              <w:ind w:left="9"/>
              <w:rPr>
                <w:rFonts w:ascii="Calibri" w:hAnsi="Calibri" w:cs="Calibri"/>
                <w:spacing w:val="-5"/>
                <w:w w:val="105"/>
              </w:rPr>
            </w:pPr>
            <w:r>
              <w:rPr>
                <w:rFonts w:ascii="Calibri" w:hAnsi="Calibri" w:cs="Calibri"/>
                <w:w w:val="105"/>
              </w:rPr>
              <w:t>Kevin</w:t>
            </w:r>
            <w:r>
              <w:rPr>
                <w:rFonts w:ascii="Calibri" w:hAnsi="Calibri" w:cs="Calibri"/>
                <w:spacing w:val="-6"/>
                <w:w w:val="105"/>
              </w:rPr>
              <w:t xml:space="preserve"> </w:t>
            </w:r>
            <w:r>
              <w:rPr>
                <w:rFonts w:ascii="Calibri" w:hAnsi="Calibri" w:cs="Calibri"/>
                <w:w w:val="105"/>
              </w:rPr>
              <w:t>Kam</w:t>
            </w:r>
            <w:r>
              <w:rPr>
                <w:rFonts w:ascii="Calibri" w:hAnsi="Calibri" w:cs="Calibri"/>
                <w:spacing w:val="-4"/>
                <w:w w:val="105"/>
              </w:rPr>
              <w:t xml:space="preserve"> </w:t>
            </w:r>
            <w:r>
              <w:rPr>
                <w:rFonts w:ascii="Calibri" w:hAnsi="Calibri" w:cs="Calibri"/>
                <w:w w:val="105"/>
              </w:rPr>
              <w:t>Fung</w:t>
            </w:r>
            <w:r>
              <w:rPr>
                <w:rFonts w:ascii="Calibri" w:hAnsi="Calibri" w:cs="Calibri"/>
                <w:spacing w:val="-3"/>
                <w:w w:val="105"/>
              </w:rPr>
              <w:t xml:space="preserve"> </w:t>
            </w:r>
            <w:r>
              <w:rPr>
                <w:rFonts w:ascii="Calibri" w:hAnsi="Calibri" w:cs="Calibri"/>
                <w:spacing w:val="-5"/>
                <w:w w:val="105"/>
              </w:rPr>
              <w:t>So</w:t>
            </w:r>
          </w:p>
        </w:tc>
        <w:tc>
          <w:tcPr>
            <w:tcW w:w="3133" w:type="dxa"/>
            <w:tcBorders>
              <w:top w:val="single" w:sz="8" w:space="0" w:color="FDFFFF"/>
              <w:left w:val="single" w:sz="8" w:space="0" w:color="FDFFFF"/>
              <w:bottom w:val="single" w:sz="8" w:space="0" w:color="FDFFFF"/>
              <w:right w:val="single" w:sz="8" w:space="0" w:color="FDFFFF"/>
            </w:tcBorders>
            <w:shd w:val="clear" w:color="auto" w:fill="ECE6DC"/>
          </w:tcPr>
          <w:p w14:paraId="2F2E9175" w14:textId="77777777" w:rsidR="00987E5A" w:rsidRDefault="00987E5A">
            <w:pPr>
              <w:pStyle w:val="TableParagraph"/>
              <w:kinsoku w:val="0"/>
              <w:overflowPunct w:val="0"/>
              <w:spacing w:before="130" w:line="235" w:lineRule="auto"/>
              <w:ind w:left="9"/>
              <w:rPr>
                <w:rFonts w:ascii="Calibri" w:hAnsi="Calibri" w:cs="Calibri"/>
                <w:spacing w:val="-2"/>
                <w:w w:val="105"/>
              </w:rPr>
            </w:pPr>
            <w:r>
              <w:rPr>
                <w:rFonts w:ascii="Calibri" w:hAnsi="Calibri" w:cs="Calibri"/>
                <w:w w:val="105"/>
              </w:rPr>
              <w:t>Hospitality</w:t>
            </w:r>
            <w:r>
              <w:rPr>
                <w:rFonts w:ascii="Calibri" w:hAnsi="Calibri" w:cs="Calibri"/>
                <w:spacing w:val="-15"/>
                <w:w w:val="105"/>
              </w:rPr>
              <w:t xml:space="preserve"> </w:t>
            </w:r>
            <w:r>
              <w:rPr>
                <w:rFonts w:ascii="Calibri" w:hAnsi="Calibri" w:cs="Calibri"/>
                <w:w w:val="105"/>
              </w:rPr>
              <w:t>and</w:t>
            </w:r>
            <w:r>
              <w:rPr>
                <w:rFonts w:ascii="Calibri" w:hAnsi="Calibri" w:cs="Calibri"/>
                <w:spacing w:val="-14"/>
                <w:w w:val="105"/>
              </w:rPr>
              <w:t xml:space="preserve"> </w:t>
            </w:r>
            <w:r>
              <w:rPr>
                <w:rFonts w:ascii="Calibri" w:hAnsi="Calibri" w:cs="Calibri"/>
                <w:w w:val="105"/>
              </w:rPr>
              <w:t xml:space="preserve">Tourism </w:t>
            </w:r>
            <w:r>
              <w:rPr>
                <w:rFonts w:ascii="Calibri" w:hAnsi="Calibri" w:cs="Calibri"/>
                <w:spacing w:val="-2"/>
                <w:w w:val="105"/>
              </w:rPr>
              <w:t>Management</w:t>
            </w:r>
          </w:p>
        </w:tc>
        <w:tc>
          <w:tcPr>
            <w:tcW w:w="4307" w:type="dxa"/>
            <w:tcBorders>
              <w:top w:val="single" w:sz="8" w:space="0" w:color="FDFFFF"/>
              <w:left w:val="single" w:sz="8" w:space="0" w:color="FDFFFF"/>
              <w:bottom w:val="single" w:sz="8" w:space="0" w:color="FDFFFF"/>
              <w:right w:val="single" w:sz="8" w:space="0" w:color="FDFFFF"/>
            </w:tcBorders>
            <w:shd w:val="clear" w:color="auto" w:fill="ECE6DC"/>
          </w:tcPr>
          <w:p w14:paraId="288F13EA" w14:textId="77777777" w:rsidR="00987E5A" w:rsidRDefault="00987E5A">
            <w:pPr>
              <w:pStyle w:val="TableParagraph"/>
              <w:kinsoku w:val="0"/>
              <w:overflowPunct w:val="0"/>
              <w:spacing w:before="269"/>
              <w:ind w:left="9"/>
              <w:rPr>
                <w:rFonts w:ascii="Calibri" w:hAnsi="Calibri" w:cs="Calibri"/>
                <w:spacing w:val="-2"/>
              </w:rPr>
            </w:pPr>
            <w:r>
              <w:rPr>
                <w:rFonts w:ascii="Calibri" w:hAnsi="Calibri" w:cs="Calibri"/>
              </w:rPr>
              <w:t>College</w:t>
            </w:r>
            <w:r>
              <w:rPr>
                <w:rFonts w:ascii="Calibri" w:hAnsi="Calibri" w:cs="Calibri"/>
                <w:spacing w:val="37"/>
              </w:rPr>
              <w:t xml:space="preserve"> </w:t>
            </w:r>
            <w:r>
              <w:rPr>
                <w:rFonts w:ascii="Calibri" w:hAnsi="Calibri" w:cs="Calibri"/>
              </w:rPr>
              <w:t>of</w:t>
            </w:r>
            <w:r>
              <w:rPr>
                <w:rFonts w:ascii="Calibri" w:hAnsi="Calibri" w:cs="Calibri"/>
                <w:spacing w:val="36"/>
              </w:rPr>
              <w:t xml:space="preserve"> </w:t>
            </w:r>
            <w:r>
              <w:rPr>
                <w:rFonts w:ascii="Calibri" w:hAnsi="Calibri" w:cs="Calibri"/>
              </w:rPr>
              <w:t>Health</w:t>
            </w:r>
            <w:r>
              <w:rPr>
                <w:rFonts w:ascii="Calibri" w:hAnsi="Calibri" w:cs="Calibri"/>
                <w:spacing w:val="30"/>
              </w:rPr>
              <w:t xml:space="preserve"> </w:t>
            </w:r>
            <w:r>
              <w:rPr>
                <w:rFonts w:ascii="Calibri" w:hAnsi="Calibri" w:cs="Calibri"/>
              </w:rPr>
              <w:t>and</w:t>
            </w:r>
            <w:r>
              <w:rPr>
                <w:rFonts w:ascii="Calibri" w:hAnsi="Calibri" w:cs="Calibri"/>
                <w:spacing w:val="32"/>
              </w:rPr>
              <w:t xml:space="preserve"> </w:t>
            </w:r>
            <w:r>
              <w:rPr>
                <w:rFonts w:ascii="Calibri" w:hAnsi="Calibri" w:cs="Calibri"/>
              </w:rPr>
              <w:t>Human</w:t>
            </w:r>
            <w:r>
              <w:rPr>
                <w:rFonts w:ascii="Calibri" w:hAnsi="Calibri" w:cs="Calibri"/>
                <w:spacing w:val="36"/>
              </w:rPr>
              <w:t xml:space="preserve"> </w:t>
            </w:r>
            <w:r>
              <w:rPr>
                <w:rFonts w:ascii="Calibri" w:hAnsi="Calibri" w:cs="Calibri"/>
                <w:spacing w:val="-2"/>
              </w:rPr>
              <w:t>Sciences</w:t>
            </w:r>
          </w:p>
        </w:tc>
        <w:tc>
          <w:tcPr>
            <w:tcW w:w="7385" w:type="dxa"/>
            <w:tcBorders>
              <w:top w:val="single" w:sz="8" w:space="0" w:color="FDFFFF"/>
              <w:left w:val="single" w:sz="8" w:space="0" w:color="FDFFFF"/>
              <w:bottom w:val="single" w:sz="8" w:space="0" w:color="FDFFFF"/>
              <w:right w:val="single" w:sz="8" w:space="0" w:color="FDFFFF"/>
            </w:tcBorders>
            <w:shd w:val="clear" w:color="auto" w:fill="ECE6DC"/>
          </w:tcPr>
          <w:p w14:paraId="13FBCCC1"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7A24CC15" w14:textId="77777777">
        <w:trPr>
          <w:trHeight w:val="832"/>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73AC64AF" w14:textId="77777777" w:rsidR="00987E5A" w:rsidRDefault="00987E5A">
            <w:pPr>
              <w:pStyle w:val="TableParagraph"/>
              <w:kinsoku w:val="0"/>
              <w:overflowPunct w:val="0"/>
              <w:spacing w:before="269"/>
              <w:ind w:left="9"/>
              <w:rPr>
                <w:rFonts w:ascii="Calibri" w:hAnsi="Calibri" w:cs="Calibri"/>
                <w:spacing w:val="-5"/>
                <w:w w:val="105"/>
              </w:rPr>
            </w:pPr>
            <w:r>
              <w:rPr>
                <w:rFonts w:ascii="Calibri" w:hAnsi="Calibri" w:cs="Calibri"/>
                <w:w w:val="105"/>
              </w:rPr>
              <w:t>Lin</w:t>
            </w:r>
            <w:r>
              <w:rPr>
                <w:rFonts w:ascii="Calibri" w:hAnsi="Calibri" w:cs="Calibri"/>
                <w:spacing w:val="3"/>
                <w:w w:val="105"/>
              </w:rPr>
              <w:t xml:space="preserve"> </w:t>
            </w:r>
            <w:r>
              <w:rPr>
                <w:rFonts w:ascii="Calibri" w:hAnsi="Calibri" w:cs="Calibri"/>
                <w:spacing w:val="-5"/>
                <w:w w:val="105"/>
              </w:rPr>
              <w:t>Tan</w:t>
            </w:r>
          </w:p>
        </w:tc>
        <w:tc>
          <w:tcPr>
            <w:tcW w:w="3133" w:type="dxa"/>
            <w:tcBorders>
              <w:top w:val="single" w:sz="8" w:space="0" w:color="FDFFFF"/>
              <w:left w:val="single" w:sz="8" w:space="0" w:color="FDFFFF"/>
              <w:bottom w:val="single" w:sz="8" w:space="0" w:color="FDFFFF"/>
              <w:right w:val="single" w:sz="8" w:space="0" w:color="FDFFFF"/>
            </w:tcBorders>
            <w:shd w:val="clear" w:color="auto" w:fill="F6F3ED"/>
          </w:tcPr>
          <w:p w14:paraId="379F8F0D" w14:textId="77777777" w:rsidR="00987E5A" w:rsidRDefault="00987E5A">
            <w:pPr>
              <w:pStyle w:val="TableParagraph"/>
              <w:kinsoku w:val="0"/>
              <w:overflowPunct w:val="0"/>
              <w:spacing w:before="269"/>
              <w:ind w:left="9"/>
              <w:rPr>
                <w:rFonts w:ascii="Calibri" w:hAnsi="Calibri" w:cs="Calibri"/>
                <w:spacing w:val="-2"/>
                <w:w w:val="110"/>
              </w:rPr>
            </w:pPr>
            <w:r>
              <w:rPr>
                <w:rFonts w:ascii="Calibri" w:hAnsi="Calibri" w:cs="Calibri"/>
                <w:w w:val="105"/>
              </w:rPr>
              <w:t>Computer</w:t>
            </w:r>
            <w:r>
              <w:rPr>
                <w:rFonts w:ascii="Calibri" w:hAnsi="Calibri" w:cs="Calibri"/>
                <w:spacing w:val="5"/>
                <w:w w:val="110"/>
              </w:rPr>
              <w:t xml:space="preserve"> </w:t>
            </w:r>
            <w:r>
              <w:rPr>
                <w:rFonts w:ascii="Calibri" w:hAnsi="Calibri" w:cs="Calibri"/>
                <w:spacing w:val="-2"/>
                <w:w w:val="110"/>
              </w:rPr>
              <w:t>Science</w:t>
            </w:r>
          </w:p>
        </w:tc>
        <w:tc>
          <w:tcPr>
            <w:tcW w:w="4307" w:type="dxa"/>
            <w:tcBorders>
              <w:top w:val="single" w:sz="8" w:space="0" w:color="FDFFFF"/>
              <w:left w:val="single" w:sz="8" w:space="0" w:color="FDFFFF"/>
              <w:bottom w:val="single" w:sz="8" w:space="0" w:color="FDFFFF"/>
              <w:right w:val="single" w:sz="8" w:space="0" w:color="FDFFFF"/>
            </w:tcBorders>
            <w:shd w:val="clear" w:color="auto" w:fill="F6F3ED"/>
          </w:tcPr>
          <w:p w14:paraId="7F3FBAC3" w14:textId="77777777" w:rsidR="00987E5A" w:rsidRDefault="00987E5A">
            <w:pPr>
              <w:pStyle w:val="TableParagraph"/>
              <w:kinsoku w:val="0"/>
              <w:overflowPunct w:val="0"/>
              <w:spacing w:before="269"/>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385" w:type="dxa"/>
            <w:tcBorders>
              <w:top w:val="single" w:sz="8" w:space="0" w:color="FDFFFF"/>
              <w:left w:val="single" w:sz="8" w:space="0" w:color="FDFFFF"/>
              <w:bottom w:val="single" w:sz="8" w:space="0" w:color="FDFFFF"/>
              <w:right w:val="single" w:sz="8" w:space="0" w:color="FDFFFF"/>
            </w:tcBorders>
            <w:shd w:val="clear" w:color="auto" w:fill="F6F3ED"/>
          </w:tcPr>
          <w:p w14:paraId="4AECD143" w14:textId="77777777" w:rsidR="00987E5A" w:rsidRDefault="00987E5A">
            <w:pPr>
              <w:pStyle w:val="TableParagraph"/>
              <w:kinsoku w:val="0"/>
              <w:overflowPunct w:val="0"/>
              <w:spacing w:before="269"/>
              <w:ind w:left="9"/>
              <w:rPr>
                <w:rFonts w:ascii="Calibri" w:hAnsi="Calibri" w:cs="Calibri"/>
                <w:spacing w:val="-2"/>
                <w:w w:val="105"/>
              </w:rPr>
            </w:pPr>
            <w:r>
              <w:rPr>
                <w:rFonts w:ascii="Calibri" w:hAnsi="Calibri" w:cs="Calibri"/>
                <w:w w:val="105"/>
              </w:rPr>
              <w:t>Fellow,</w:t>
            </w:r>
            <w:r>
              <w:rPr>
                <w:rFonts w:ascii="Calibri" w:hAnsi="Calibri" w:cs="Calibri"/>
                <w:spacing w:val="-1"/>
                <w:w w:val="105"/>
              </w:rPr>
              <w:t xml:space="preserve"> </w:t>
            </w:r>
            <w:r>
              <w:rPr>
                <w:rFonts w:ascii="Calibri" w:hAnsi="Calibri" w:cs="Calibri"/>
                <w:w w:val="105"/>
              </w:rPr>
              <w:t>Institute</w:t>
            </w:r>
            <w:r>
              <w:rPr>
                <w:rFonts w:ascii="Calibri" w:hAnsi="Calibri" w:cs="Calibri"/>
                <w:spacing w:val="7"/>
                <w:w w:val="105"/>
              </w:rPr>
              <w:t xml:space="preserve"> </w:t>
            </w:r>
            <w:r>
              <w:rPr>
                <w:rFonts w:ascii="Calibri" w:hAnsi="Calibri" w:cs="Calibri"/>
                <w:w w:val="105"/>
              </w:rPr>
              <w:t>of</w:t>
            </w:r>
            <w:r>
              <w:rPr>
                <w:rFonts w:ascii="Calibri" w:hAnsi="Calibri" w:cs="Calibri"/>
                <w:spacing w:val="1"/>
                <w:w w:val="105"/>
              </w:rPr>
              <w:t xml:space="preserve"> </w:t>
            </w:r>
            <w:r>
              <w:rPr>
                <w:rFonts w:ascii="Calibri" w:hAnsi="Calibri" w:cs="Calibri"/>
                <w:w w:val="105"/>
              </w:rPr>
              <w:t>Electrical</w:t>
            </w:r>
            <w:r>
              <w:rPr>
                <w:rFonts w:ascii="Calibri" w:hAnsi="Calibri" w:cs="Calibri"/>
                <w:spacing w:val="2"/>
                <w:w w:val="105"/>
              </w:rPr>
              <w:t xml:space="preserve"> </w:t>
            </w:r>
            <w:r>
              <w:rPr>
                <w:rFonts w:ascii="Calibri" w:hAnsi="Calibri" w:cs="Calibri"/>
                <w:w w:val="105"/>
              </w:rPr>
              <w:t>and</w:t>
            </w:r>
            <w:r>
              <w:rPr>
                <w:rFonts w:ascii="Calibri" w:hAnsi="Calibri" w:cs="Calibri"/>
                <w:spacing w:val="4"/>
                <w:w w:val="105"/>
              </w:rPr>
              <w:t xml:space="preserve"> </w:t>
            </w:r>
            <w:r>
              <w:rPr>
                <w:rFonts w:ascii="Calibri" w:hAnsi="Calibri" w:cs="Calibri"/>
                <w:w w:val="105"/>
              </w:rPr>
              <w:t>Electronics</w:t>
            </w:r>
            <w:r>
              <w:rPr>
                <w:rFonts w:ascii="Calibri" w:hAnsi="Calibri" w:cs="Calibri"/>
                <w:spacing w:val="3"/>
                <w:w w:val="105"/>
              </w:rPr>
              <w:t xml:space="preserve"> </w:t>
            </w:r>
            <w:r>
              <w:rPr>
                <w:rFonts w:ascii="Calibri" w:hAnsi="Calibri" w:cs="Calibri"/>
                <w:spacing w:val="-2"/>
                <w:w w:val="105"/>
              </w:rPr>
              <w:t>Engineers</w:t>
            </w:r>
          </w:p>
        </w:tc>
      </w:tr>
    </w:tbl>
    <w:p w14:paraId="70B62C2D" w14:textId="77777777" w:rsidR="00987E5A" w:rsidRDefault="00987E5A">
      <w:pPr>
        <w:rPr>
          <w:rFonts w:ascii="Franklin Gothic Medium Cond" w:hAnsi="Franklin Gothic Medium Cond" w:cs="Franklin Gothic Medium Cond"/>
          <w:i/>
          <w:iCs/>
          <w:spacing w:val="-14"/>
          <w:sz w:val="90"/>
          <w:szCs w:val="90"/>
        </w:rPr>
        <w:sectPr w:rsidR="00987E5A">
          <w:pgSz w:w="19200" w:h="10800" w:orient="landscape"/>
          <w:pgMar w:top="80" w:right="360" w:bottom="980" w:left="360" w:header="0" w:footer="793" w:gutter="0"/>
          <w:cols w:space="720"/>
          <w:noEndnote/>
        </w:sectPr>
      </w:pPr>
    </w:p>
    <w:p w14:paraId="17C99F94" w14:textId="77777777" w:rsidR="00987E5A" w:rsidRDefault="00987E5A">
      <w:pPr>
        <w:pStyle w:val="BodyText"/>
        <w:kinsoku w:val="0"/>
        <w:overflowPunct w:val="0"/>
        <w:spacing w:before="89" w:after="49"/>
        <w:ind w:left="521"/>
        <w:rPr>
          <w:rFonts w:ascii="Franklin Gothic Medium Cond" w:hAnsi="Franklin Gothic Medium Cond" w:cs="Franklin Gothic Medium Cond"/>
          <w:i/>
          <w:iCs/>
          <w:spacing w:val="-14"/>
          <w:sz w:val="90"/>
          <w:szCs w:val="90"/>
        </w:rPr>
      </w:pPr>
      <w:bookmarkStart w:id="10" w:name="Major_Awards_by_Faculty_(last_3_months)"/>
      <w:bookmarkEnd w:id="10"/>
      <w:r>
        <w:rPr>
          <w:rFonts w:ascii="Franklin Gothic Medium Cond" w:hAnsi="Franklin Gothic Medium Cond" w:cs="Franklin Gothic Medium Cond"/>
          <w:i/>
          <w:iCs/>
          <w:spacing w:val="-14"/>
          <w:sz w:val="90"/>
          <w:szCs w:val="90"/>
        </w:rPr>
        <w:lastRenderedPageBreak/>
        <w:t>Major</w:t>
      </w:r>
      <w:r>
        <w:rPr>
          <w:rFonts w:ascii="Franklin Gothic Medium Cond" w:hAnsi="Franklin Gothic Medium Cond" w:cs="Franklin Gothic Medium Cond"/>
          <w:i/>
          <w:iCs/>
          <w:spacing w:val="-26"/>
          <w:sz w:val="90"/>
          <w:szCs w:val="90"/>
        </w:rPr>
        <w:t xml:space="preserve"> </w:t>
      </w:r>
      <w:r>
        <w:rPr>
          <w:rFonts w:ascii="Franklin Gothic Medium Cond" w:hAnsi="Franklin Gothic Medium Cond" w:cs="Franklin Gothic Medium Cond"/>
          <w:i/>
          <w:iCs/>
          <w:spacing w:val="-14"/>
          <w:sz w:val="90"/>
          <w:szCs w:val="90"/>
        </w:rPr>
        <w:t>Awards</w:t>
      </w:r>
      <w:r>
        <w:rPr>
          <w:rFonts w:ascii="Franklin Gothic Medium Cond" w:hAnsi="Franklin Gothic Medium Cond" w:cs="Franklin Gothic Medium Cond"/>
          <w:i/>
          <w:iCs/>
          <w:spacing w:val="-28"/>
          <w:sz w:val="90"/>
          <w:szCs w:val="90"/>
        </w:rPr>
        <w:t xml:space="preserve"> </w:t>
      </w:r>
      <w:r>
        <w:rPr>
          <w:rFonts w:ascii="Franklin Gothic Medium Cond" w:hAnsi="Franklin Gothic Medium Cond" w:cs="Franklin Gothic Medium Cond"/>
          <w:i/>
          <w:iCs/>
          <w:spacing w:val="-14"/>
          <w:sz w:val="90"/>
          <w:szCs w:val="90"/>
        </w:rPr>
        <w:t>by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Faculty</w:t>
      </w:r>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(last</w:t>
      </w:r>
      <w:r>
        <w:rPr>
          <w:rFonts w:ascii="Franklin Gothic Medium Cond" w:hAnsi="Franklin Gothic Medium Cond" w:cs="Franklin Gothic Medium Cond"/>
          <w:i/>
          <w:iCs/>
          <w:spacing w:val="-23"/>
          <w:sz w:val="90"/>
          <w:szCs w:val="90"/>
        </w:rPr>
        <w:t xml:space="preserve"> </w:t>
      </w:r>
      <w:r>
        <w:rPr>
          <w:rFonts w:ascii="Franklin Gothic Medium Cond" w:hAnsi="Franklin Gothic Medium Cond" w:cs="Franklin Gothic Medium Cond"/>
          <w:i/>
          <w:iCs/>
          <w:spacing w:val="-14"/>
          <w:sz w:val="90"/>
          <w:szCs w:val="90"/>
        </w:rPr>
        <w:t>3</w:t>
      </w:r>
      <w:r>
        <w:rPr>
          <w:rFonts w:ascii="Franklin Gothic Medium Cond" w:hAnsi="Franklin Gothic Medium Cond" w:cs="Franklin Gothic Medium Cond"/>
          <w:i/>
          <w:iCs/>
          <w:spacing w:val="-24"/>
          <w:sz w:val="90"/>
          <w:szCs w:val="90"/>
        </w:rPr>
        <w:t xml:space="preserve"> </w:t>
      </w:r>
      <w:r>
        <w:rPr>
          <w:rFonts w:ascii="Franklin Gothic Medium Cond" w:hAnsi="Franklin Gothic Medium Cond" w:cs="Franklin Gothic Medium Cond"/>
          <w:i/>
          <w:iCs/>
          <w:spacing w:val="-14"/>
          <w:sz w:val="90"/>
          <w:szCs w:val="90"/>
        </w:rPr>
        <w:t>months)</w:t>
      </w:r>
    </w:p>
    <w:tbl>
      <w:tblPr>
        <w:tblW w:w="0" w:type="auto"/>
        <w:tblInd w:w="328" w:type="dxa"/>
        <w:tblLayout w:type="fixed"/>
        <w:tblCellMar>
          <w:left w:w="0" w:type="dxa"/>
          <w:right w:w="0" w:type="dxa"/>
        </w:tblCellMar>
        <w:tblLook w:val="0000" w:firstRow="0" w:lastRow="0" w:firstColumn="0" w:lastColumn="0" w:noHBand="0" w:noVBand="0"/>
      </w:tblPr>
      <w:tblGrid>
        <w:gridCol w:w="2455"/>
        <w:gridCol w:w="2857"/>
        <w:gridCol w:w="4220"/>
        <w:gridCol w:w="7748"/>
      </w:tblGrid>
      <w:tr w:rsidR="00553A95" w14:paraId="10767E2D" w14:textId="77777777">
        <w:trPr>
          <w:trHeight w:val="856"/>
        </w:trPr>
        <w:tc>
          <w:tcPr>
            <w:tcW w:w="2455" w:type="dxa"/>
            <w:tcBorders>
              <w:top w:val="single" w:sz="8" w:space="0" w:color="FDFFFF"/>
              <w:left w:val="single" w:sz="8" w:space="0" w:color="FDFFFF"/>
              <w:bottom w:val="single" w:sz="24" w:space="0" w:color="FDFFFF"/>
              <w:right w:val="single" w:sz="8" w:space="0" w:color="FDFFFF"/>
            </w:tcBorders>
            <w:shd w:val="clear" w:color="auto" w:fill="CFB891"/>
          </w:tcPr>
          <w:p w14:paraId="2CFBB387" w14:textId="77777777" w:rsidR="00987E5A" w:rsidRDefault="00987E5A">
            <w:pPr>
              <w:pStyle w:val="TableParagraph"/>
              <w:kinsoku w:val="0"/>
              <w:overflowPunct w:val="0"/>
              <w:spacing w:before="34"/>
              <w:rPr>
                <w:rFonts w:ascii="Franklin Gothic Medium Cond" w:hAnsi="Franklin Gothic Medium Cond" w:cs="Franklin Gothic Medium Cond"/>
                <w:i/>
                <w:iCs/>
              </w:rPr>
            </w:pPr>
          </w:p>
          <w:p w14:paraId="4F2315D0" w14:textId="77777777" w:rsidR="00987E5A" w:rsidRDefault="00987E5A">
            <w:pPr>
              <w:pStyle w:val="TableParagraph"/>
              <w:kinsoku w:val="0"/>
              <w:overflowPunct w:val="0"/>
              <w:ind w:left="144"/>
              <w:rPr>
                <w:rFonts w:ascii="Franklin Gothic Book" w:hAnsi="Franklin Gothic Book" w:cs="Franklin Gothic Book"/>
                <w:spacing w:val="-4"/>
              </w:rPr>
            </w:pPr>
            <w:r>
              <w:rPr>
                <w:rFonts w:ascii="Franklin Gothic Book" w:hAnsi="Franklin Gothic Book" w:cs="Franklin Gothic Book"/>
                <w:spacing w:val="-4"/>
              </w:rPr>
              <w:t>Name</w:t>
            </w:r>
          </w:p>
        </w:tc>
        <w:tc>
          <w:tcPr>
            <w:tcW w:w="2857" w:type="dxa"/>
            <w:tcBorders>
              <w:top w:val="single" w:sz="8" w:space="0" w:color="FDFFFF"/>
              <w:left w:val="single" w:sz="8" w:space="0" w:color="FDFFFF"/>
              <w:bottom w:val="single" w:sz="24" w:space="0" w:color="FDFFFF"/>
              <w:right w:val="single" w:sz="8" w:space="0" w:color="FDFFFF"/>
            </w:tcBorders>
            <w:shd w:val="clear" w:color="auto" w:fill="CFB891"/>
          </w:tcPr>
          <w:p w14:paraId="1008A941" w14:textId="77777777" w:rsidR="00987E5A" w:rsidRDefault="00987E5A">
            <w:pPr>
              <w:pStyle w:val="TableParagraph"/>
              <w:kinsoku w:val="0"/>
              <w:overflowPunct w:val="0"/>
              <w:spacing w:before="34"/>
              <w:rPr>
                <w:rFonts w:ascii="Franklin Gothic Medium Cond" w:hAnsi="Franklin Gothic Medium Cond" w:cs="Franklin Gothic Medium Cond"/>
                <w:i/>
                <w:iCs/>
              </w:rPr>
            </w:pPr>
          </w:p>
          <w:p w14:paraId="3751CA2D" w14:textId="77777777" w:rsidR="00987E5A" w:rsidRDefault="00987E5A">
            <w:pPr>
              <w:pStyle w:val="TableParagraph"/>
              <w:kinsoku w:val="0"/>
              <w:overflowPunct w:val="0"/>
              <w:ind w:left="143"/>
              <w:rPr>
                <w:rFonts w:ascii="Franklin Gothic Book" w:hAnsi="Franklin Gothic Book" w:cs="Franklin Gothic Book"/>
                <w:spacing w:val="-5"/>
              </w:rPr>
            </w:pPr>
            <w:r>
              <w:rPr>
                <w:rFonts w:ascii="Franklin Gothic Book" w:hAnsi="Franklin Gothic Book" w:cs="Franklin Gothic Book"/>
              </w:rPr>
              <w:t>Professor</w:t>
            </w:r>
            <w:r>
              <w:rPr>
                <w:rFonts w:ascii="Franklin Gothic Book" w:hAnsi="Franklin Gothic Book" w:cs="Franklin Gothic Book"/>
                <w:spacing w:val="-8"/>
              </w:rPr>
              <w:t xml:space="preserve"> </w:t>
            </w:r>
            <w:r>
              <w:rPr>
                <w:rFonts w:ascii="Franklin Gothic Book" w:hAnsi="Franklin Gothic Book" w:cs="Franklin Gothic Book"/>
                <w:spacing w:val="-5"/>
              </w:rPr>
              <w:t>of</w:t>
            </w:r>
          </w:p>
        </w:tc>
        <w:tc>
          <w:tcPr>
            <w:tcW w:w="4220" w:type="dxa"/>
            <w:tcBorders>
              <w:top w:val="single" w:sz="8" w:space="0" w:color="FDFFFF"/>
              <w:left w:val="single" w:sz="8" w:space="0" w:color="FDFFFF"/>
              <w:bottom w:val="single" w:sz="24" w:space="0" w:color="FDFFFF"/>
              <w:right w:val="single" w:sz="8" w:space="0" w:color="FDFFFF"/>
            </w:tcBorders>
            <w:shd w:val="clear" w:color="auto" w:fill="CFB891"/>
          </w:tcPr>
          <w:p w14:paraId="57C5F697" w14:textId="77777777" w:rsidR="00987E5A" w:rsidRDefault="00987E5A">
            <w:pPr>
              <w:pStyle w:val="TableParagraph"/>
              <w:kinsoku w:val="0"/>
              <w:overflowPunct w:val="0"/>
              <w:spacing w:before="34"/>
              <w:rPr>
                <w:rFonts w:ascii="Franklin Gothic Medium Cond" w:hAnsi="Franklin Gothic Medium Cond" w:cs="Franklin Gothic Medium Cond"/>
                <w:i/>
                <w:iCs/>
              </w:rPr>
            </w:pPr>
          </w:p>
          <w:p w14:paraId="6091DB51" w14:textId="77777777" w:rsidR="00987E5A" w:rsidRDefault="00987E5A">
            <w:pPr>
              <w:pStyle w:val="TableParagraph"/>
              <w:kinsoku w:val="0"/>
              <w:overflowPunct w:val="0"/>
              <w:ind w:left="143"/>
              <w:rPr>
                <w:rFonts w:ascii="Franklin Gothic Book" w:hAnsi="Franklin Gothic Book" w:cs="Franklin Gothic Book"/>
                <w:spacing w:val="-2"/>
              </w:rPr>
            </w:pPr>
            <w:r>
              <w:rPr>
                <w:rFonts w:ascii="Franklin Gothic Book" w:hAnsi="Franklin Gothic Book" w:cs="Franklin Gothic Book"/>
                <w:spacing w:val="-2"/>
              </w:rPr>
              <w:t>College</w:t>
            </w:r>
          </w:p>
        </w:tc>
        <w:tc>
          <w:tcPr>
            <w:tcW w:w="7748" w:type="dxa"/>
            <w:tcBorders>
              <w:top w:val="single" w:sz="8" w:space="0" w:color="FDFFFF"/>
              <w:left w:val="single" w:sz="8" w:space="0" w:color="FDFFFF"/>
              <w:bottom w:val="single" w:sz="24" w:space="0" w:color="FDFFFF"/>
              <w:right w:val="single" w:sz="8" w:space="0" w:color="FDFFFF"/>
            </w:tcBorders>
            <w:shd w:val="clear" w:color="auto" w:fill="CFB891"/>
          </w:tcPr>
          <w:p w14:paraId="569791CF" w14:textId="77777777" w:rsidR="00987E5A" w:rsidRDefault="00987E5A">
            <w:pPr>
              <w:pStyle w:val="TableParagraph"/>
              <w:kinsoku w:val="0"/>
              <w:overflowPunct w:val="0"/>
              <w:spacing w:before="34"/>
              <w:rPr>
                <w:rFonts w:ascii="Franklin Gothic Medium Cond" w:hAnsi="Franklin Gothic Medium Cond" w:cs="Franklin Gothic Medium Cond"/>
                <w:i/>
                <w:iCs/>
              </w:rPr>
            </w:pPr>
          </w:p>
          <w:p w14:paraId="0FC194CF" w14:textId="77777777" w:rsidR="00987E5A" w:rsidRDefault="00987E5A">
            <w:pPr>
              <w:pStyle w:val="TableParagraph"/>
              <w:kinsoku w:val="0"/>
              <w:overflowPunct w:val="0"/>
              <w:ind w:left="143"/>
              <w:rPr>
                <w:rFonts w:ascii="Franklin Gothic Book" w:hAnsi="Franklin Gothic Book" w:cs="Franklin Gothic Book"/>
                <w:spacing w:val="-4"/>
              </w:rPr>
            </w:pPr>
            <w:r>
              <w:rPr>
                <w:rFonts w:ascii="Franklin Gothic Book" w:hAnsi="Franklin Gothic Book" w:cs="Franklin Gothic Book"/>
                <w:spacing w:val="-4"/>
              </w:rPr>
              <w:t>Award</w:t>
            </w:r>
          </w:p>
        </w:tc>
      </w:tr>
      <w:tr w:rsidR="00553A95" w14:paraId="712FA74A" w14:textId="77777777">
        <w:trPr>
          <w:trHeight w:val="856"/>
        </w:trPr>
        <w:tc>
          <w:tcPr>
            <w:tcW w:w="2455" w:type="dxa"/>
            <w:tcBorders>
              <w:top w:val="single" w:sz="24" w:space="0" w:color="FDFFFF"/>
              <w:left w:val="single" w:sz="8" w:space="0" w:color="FDFFFF"/>
              <w:bottom w:val="single" w:sz="8" w:space="0" w:color="FDFFFF"/>
              <w:right w:val="single" w:sz="8" w:space="0" w:color="FDFFFF"/>
            </w:tcBorders>
            <w:shd w:val="clear" w:color="auto" w:fill="ECE6DC"/>
          </w:tcPr>
          <w:p w14:paraId="2CD347EF" w14:textId="77777777" w:rsidR="00987E5A" w:rsidRDefault="00987E5A">
            <w:pPr>
              <w:pStyle w:val="TableParagraph"/>
              <w:kinsoku w:val="0"/>
              <w:overflowPunct w:val="0"/>
              <w:spacing w:before="271"/>
              <w:ind w:left="10"/>
              <w:rPr>
                <w:rFonts w:ascii="Calibri" w:hAnsi="Calibri" w:cs="Calibri"/>
                <w:spacing w:val="-5"/>
                <w:w w:val="110"/>
              </w:rPr>
            </w:pPr>
            <w:r>
              <w:rPr>
                <w:rFonts w:ascii="Calibri" w:hAnsi="Calibri" w:cs="Calibri"/>
                <w:w w:val="110"/>
              </w:rPr>
              <w:t>Louis</w:t>
            </w:r>
            <w:r>
              <w:rPr>
                <w:rFonts w:ascii="Calibri" w:hAnsi="Calibri" w:cs="Calibri"/>
                <w:spacing w:val="-7"/>
                <w:w w:val="110"/>
              </w:rPr>
              <w:t xml:space="preserve"> </w:t>
            </w:r>
            <w:r>
              <w:rPr>
                <w:rFonts w:ascii="Calibri" w:hAnsi="Calibri" w:cs="Calibri"/>
                <w:spacing w:val="-5"/>
                <w:w w:val="110"/>
              </w:rPr>
              <w:t>Tay</w:t>
            </w:r>
          </w:p>
        </w:tc>
        <w:tc>
          <w:tcPr>
            <w:tcW w:w="2857" w:type="dxa"/>
            <w:tcBorders>
              <w:top w:val="single" w:sz="24" w:space="0" w:color="FDFFFF"/>
              <w:left w:val="single" w:sz="8" w:space="0" w:color="FDFFFF"/>
              <w:bottom w:val="single" w:sz="8" w:space="0" w:color="FDFFFF"/>
              <w:right w:val="single" w:sz="8" w:space="0" w:color="FDFFFF"/>
            </w:tcBorders>
            <w:shd w:val="clear" w:color="auto" w:fill="ECE6DC"/>
          </w:tcPr>
          <w:p w14:paraId="407B6F85" w14:textId="77777777" w:rsidR="00987E5A" w:rsidRDefault="00987E5A">
            <w:pPr>
              <w:pStyle w:val="TableParagraph"/>
              <w:kinsoku w:val="0"/>
              <w:overflowPunct w:val="0"/>
              <w:spacing w:before="271"/>
              <w:ind w:left="9"/>
              <w:rPr>
                <w:rFonts w:ascii="Calibri" w:hAnsi="Calibri" w:cs="Calibri"/>
                <w:spacing w:val="-2"/>
                <w:w w:val="115"/>
              </w:rPr>
            </w:pPr>
            <w:r>
              <w:rPr>
                <w:rFonts w:ascii="Calibri" w:hAnsi="Calibri" w:cs="Calibri"/>
                <w:spacing w:val="-2"/>
                <w:w w:val="110"/>
              </w:rPr>
              <w:t>Psychological</w:t>
            </w:r>
            <w:r>
              <w:rPr>
                <w:rFonts w:ascii="Calibri" w:hAnsi="Calibri" w:cs="Calibri"/>
                <w:spacing w:val="-8"/>
                <w:w w:val="110"/>
              </w:rPr>
              <w:t xml:space="preserve"> </w:t>
            </w:r>
            <w:r>
              <w:rPr>
                <w:rFonts w:ascii="Calibri" w:hAnsi="Calibri" w:cs="Calibri"/>
                <w:spacing w:val="-2"/>
                <w:w w:val="115"/>
              </w:rPr>
              <w:t>Sciences</w:t>
            </w:r>
          </w:p>
        </w:tc>
        <w:tc>
          <w:tcPr>
            <w:tcW w:w="4220" w:type="dxa"/>
            <w:tcBorders>
              <w:top w:val="single" w:sz="24" w:space="0" w:color="FDFFFF"/>
              <w:left w:val="single" w:sz="8" w:space="0" w:color="FDFFFF"/>
              <w:bottom w:val="single" w:sz="8" w:space="0" w:color="FDFFFF"/>
              <w:right w:val="single" w:sz="8" w:space="0" w:color="FDFFFF"/>
            </w:tcBorders>
            <w:shd w:val="clear" w:color="auto" w:fill="ECE6DC"/>
          </w:tcPr>
          <w:p w14:paraId="5A721708" w14:textId="77777777" w:rsidR="00987E5A" w:rsidRDefault="00987E5A">
            <w:pPr>
              <w:pStyle w:val="TableParagraph"/>
              <w:kinsoku w:val="0"/>
              <w:overflowPunct w:val="0"/>
              <w:spacing w:before="271"/>
              <w:ind w:left="9"/>
              <w:rPr>
                <w:rFonts w:ascii="Calibri" w:hAnsi="Calibri" w:cs="Calibri"/>
                <w:spacing w:val="-2"/>
              </w:rPr>
            </w:pPr>
            <w:r>
              <w:rPr>
                <w:rFonts w:ascii="Calibri" w:hAnsi="Calibri" w:cs="Calibri"/>
              </w:rPr>
              <w:t>College</w:t>
            </w:r>
            <w:r>
              <w:rPr>
                <w:rFonts w:ascii="Calibri" w:hAnsi="Calibri" w:cs="Calibri"/>
                <w:spacing w:val="37"/>
              </w:rPr>
              <w:t xml:space="preserve"> </w:t>
            </w:r>
            <w:r>
              <w:rPr>
                <w:rFonts w:ascii="Calibri" w:hAnsi="Calibri" w:cs="Calibri"/>
              </w:rPr>
              <w:t>of</w:t>
            </w:r>
            <w:r>
              <w:rPr>
                <w:rFonts w:ascii="Calibri" w:hAnsi="Calibri" w:cs="Calibri"/>
                <w:spacing w:val="36"/>
              </w:rPr>
              <w:t xml:space="preserve"> </w:t>
            </w:r>
            <w:r>
              <w:rPr>
                <w:rFonts w:ascii="Calibri" w:hAnsi="Calibri" w:cs="Calibri"/>
              </w:rPr>
              <w:t>Health</w:t>
            </w:r>
            <w:r>
              <w:rPr>
                <w:rFonts w:ascii="Calibri" w:hAnsi="Calibri" w:cs="Calibri"/>
                <w:spacing w:val="30"/>
              </w:rPr>
              <w:t xml:space="preserve"> </w:t>
            </w:r>
            <w:r>
              <w:rPr>
                <w:rFonts w:ascii="Calibri" w:hAnsi="Calibri" w:cs="Calibri"/>
              </w:rPr>
              <w:t>and</w:t>
            </w:r>
            <w:r>
              <w:rPr>
                <w:rFonts w:ascii="Calibri" w:hAnsi="Calibri" w:cs="Calibri"/>
                <w:spacing w:val="32"/>
              </w:rPr>
              <w:t xml:space="preserve"> </w:t>
            </w:r>
            <w:r>
              <w:rPr>
                <w:rFonts w:ascii="Calibri" w:hAnsi="Calibri" w:cs="Calibri"/>
              </w:rPr>
              <w:t>Human</w:t>
            </w:r>
            <w:r>
              <w:rPr>
                <w:rFonts w:ascii="Calibri" w:hAnsi="Calibri" w:cs="Calibri"/>
                <w:spacing w:val="36"/>
              </w:rPr>
              <w:t xml:space="preserve"> </w:t>
            </w:r>
            <w:r>
              <w:rPr>
                <w:rFonts w:ascii="Calibri" w:hAnsi="Calibri" w:cs="Calibri"/>
                <w:spacing w:val="-2"/>
              </w:rPr>
              <w:t>Sciences</w:t>
            </w:r>
          </w:p>
        </w:tc>
        <w:tc>
          <w:tcPr>
            <w:tcW w:w="7748" w:type="dxa"/>
            <w:tcBorders>
              <w:top w:val="single" w:sz="24" w:space="0" w:color="FDFFFF"/>
              <w:left w:val="single" w:sz="8" w:space="0" w:color="FDFFFF"/>
              <w:bottom w:val="single" w:sz="8" w:space="0" w:color="FDFFFF"/>
              <w:right w:val="single" w:sz="8" w:space="0" w:color="FDFFFF"/>
            </w:tcBorders>
            <w:shd w:val="clear" w:color="auto" w:fill="ECE6DC"/>
          </w:tcPr>
          <w:p w14:paraId="65EA8650" w14:textId="77777777" w:rsidR="00987E5A" w:rsidRDefault="00987E5A">
            <w:pPr>
              <w:pStyle w:val="TableParagraph"/>
              <w:kinsoku w:val="0"/>
              <w:overflowPunct w:val="0"/>
              <w:spacing w:before="271"/>
              <w:ind w:left="9"/>
              <w:rPr>
                <w:rFonts w:ascii="Calibri" w:hAnsi="Calibri" w:cs="Calibri"/>
                <w:spacing w:val="-2"/>
                <w:w w:val="105"/>
              </w:rPr>
            </w:pPr>
            <w:r>
              <w:rPr>
                <w:rFonts w:ascii="Calibri" w:hAnsi="Calibri" w:cs="Calibri"/>
                <w:w w:val="105"/>
              </w:rPr>
              <w:t>Highly</w:t>
            </w:r>
            <w:r>
              <w:rPr>
                <w:rFonts w:ascii="Calibri" w:hAnsi="Calibri" w:cs="Calibri"/>
                <w:spacing w:val="6"/>
                <w:w w:val="105"/>
              </w:rPr>
              <w:t xml:space="preserve"> </w:t>
            </w:r>
            <w:r>
              <w:rPr>
                <w:rFonts w:ascii="Calibri" w:hAnsi="Calibri" w:cs="Calibri"/>
                <w:w w:val="105"/>
              </w:rPr>
              <w:t>Cited</w:t>
            </w:r>
            <w:r>
              <w:rPr>
                <w:rFonts w:ascii="Calibri" w:hAnsi="Calibri" w:cs="Calibri"/>
                <w:spacing w:val="1"/>
                <w:w w:val="105"/>
              </w:rPr>
              <w:t xml:space="preserve"> </w:t>
            </w:r>
            <w:r>
              <w:rPr>
                <w:rFonts w:ascii="Calibri" w:hAnsi="Calibri" w:cs="Calibri"/>
                <w:w w:val="105"/>
              </w:rPr>
              <w:t>Researcher,</w:t>
            </w:r>
            <w:r>
              <w:rPr>
                <w:rFonts w:ascii="Calibri" w:hAnsi="Calibri" w:cs="Calibri"/>
                <w:spacing w:val="6"/>
                <w:w w:val="105"/>
              </w:rPr>
              <w:t xml:space="preserve"> </w:t>
            </w:r>
            <w:r>
              <w:rPr>
                <w:rFonts w:ascii="Calibri" w:hAnsi="Calibri" w:cs="Calibri"/>
                <w:spacing w:val="-2"/>
                <w:w w:val="105"/>
              </w:rPr>
              <w:t>Clarivate</w:t>
            </w:r>
          </w:p>
        </w:tc>
      </w:tr>
      <w:tr w:rsidR="00553A95" w14:paraId="0F505744" w14:textId="77777777">
        <w:trPr>
          <w:trHeight w:val="87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4C31C83B"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2CDB4D23"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w w:val="105"/>
              </w:rPr>
              <w:t>Jukka</w:t>
            </w:r>
            <w:r>
              <w:rPr>
                <w:rFonts w:ascii="Calibri" w:hAnsi="Calibri" w:cs="Calibri"/>
                <w:spacing w:val="-1"/>
                <w:w w:val="105"/>
              </w:rPr>
              <w:t xml:space="preserve"> </w:t>
            </w:r>
            <w:r>
              <w:rPr>
                <w:rFonts w:ascii="Calibri" w:hAnsi="Calibri" w:cs="Calibri"/>
                <w:spacing w:val="-2"/>
                <w:w w:val="105"/>
              </w:rPr>
              <w:t>Vayrynen</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742AF90D"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2FA1508C"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Physics</w:t>
            </w:r>
            <w:r>
              <w:rPr>
                <w:rFonts w:ascii="Calibri" w:hAnsi="Calibri" w:cs="Calibri"/>
                <w:spacing w:val="17"/>
                <w:w w:val="105"/>
              </w:rPr>
              <w:t xml:space="preserve"> </w:t>
            </w:r>
            <w:r>
              <w:rPr>
                <w:rFonts w:ascii="Calibri" w:hAnsi="Calibri" w:cs="Calibri"/>
                <w:w w:val="105"/>
              </w:rPr>
              <w:t>and</w:t>
            </w:r>
            <w:r>
              <w:rPr>
                <w:rFonts w:ascii="Calibri" w:hAnsi="Calibri" w:cs="Calibri"/>
                <w:spacing w:val="24"/>
                <w:w w:val="105"/>
              </w:rPr>
              <w:t xml:space="preserve"> </w:t>
            </w:r>
            <w:r>
              <w:rPr>
                <w:rFonts w:ascii="Calibri" w:hAnsi="Calibri" w:cs="Calibri"/>
                <w:spacing w:val="-2"/>
                <w:w w:val="105"/>
              </w:rPr>
              <w:t>Astronomy</w:t>
            </w:r>
          </w:p>
        </w:tc>
        <w:tc>
          <w:tcPr>
            <w:tcW w:w="4220" w:type="dxa"/>
            <w:tcBorders>
              <w:top w:val="single" w:sz="8" w:space="0" w:color="FDFFFF"/>
              <w:left w:val="single" w:sz="8" w:space="0" w:color="FDFFFF"/>
              <w:bottom w:val="single" w:sz="8" w:space="0" w:color="FDFFFF"/>
              <w:right w:val="single" w:sz="8" w:space="0" w:color="FDFFFF"/>
            </w:tcBorders>
            <w:shd w:val="clear" w:color="auto" w:fill="F6F3ED"/>
          </w:tcPr>
          <w:p w14:paraId="5A9BE931"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2A4DF0F1" w14:textId="77777777" w:rsidR="00987E5A" w:rsidRDefault="00987E5A">
            <w:pPr>
              <w:pStyle w:val="TableParagraph"/>
              <w:kinsoku w:val="0"/>
              <w:overflowPunct w:val="0"/>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748" w:type="dxa"/>
            <w:tcBorders>
              <w:top w:val="single" w:sz="8" w:space="0" w:color="FDFFFF"/>
              <w:left w:val="single" w:sz="8" w:space="0" w:color="FDFFFF"/>
              <w:bottom w:val="single" w:sz="8" w:space="0" w:color="FDFFFF"/>
              <w:right w:val="single" w:sz="8" w:space="0" w:color="FDFFFF"/>
            </w:tcBorders>
            <w:shd w:val="clear" w:color="auto" w:fill="F6F3ED"/>
          </w:tcPr>
          <w:p w14:paraId="0B2115DC" w14:textId="77777777" w:rsidR="00987E5A" w:rsidRDefault="00987E5A">
            <w:pPr>
              <w:pStyle w:val="TableParagraph"/>
              <w:kinsoku w:val="0"/>
              <w:overflowPunct w:val="0"/>
              <w:spacing w:before="152" w:line="235" w:lineRule="auto"/>
              <w:ind w:left="9"/>
              <w:rPr>
                <w:rFonts w:ascii="Calibri" w:hAnsi="Calibri" w:cs="Calibri"/>
                <w:spacing w:val="-2"/>
                <w:w w:val="105"/>
              </w:rPr>
            </w:pPr>
            <w:r>
              <w:rPr>
                <w:rFonts w:ascii="Calibri" w:hAnsi="Calibri" w:cs="Calibri"/>
                <w:w w:val="105"/>
              </w:rPr>
              <w:t xml:space="preserve">Faculty Early Career Development (CAREER) Program, National Science </w:t>
            </w:r>
            <w:r>
              <w:rPr>
                <w:rFonts w:ascii="Calibri" w:hAnsi="Calibri" w:cs="Calibri"/>
                <w:spacing w:val="-2"/>
                <w:w w:val="105"/>
              </w:rPr>
              <w:t>Foundation</w:t>
            </w:r>
          </w:p>
        </w:tc>
      </w:tr>
      <w:tr w:rsidR="00553A95" w14:paraId="07CCD57A" w14:textId="77777777">
        <w:trPr>
          <w:trHeight w:val="876"/>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183083FA"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1843D11C"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spacing w:val="-4"/>
                <w:w w:val="105"/>
              </w:rPr>
              <w:t>T.N.</w:t>
            </w:r>
            <w:r>
              <w:rPr>
                <w:rFonts w:ascii="Calibri" w:hAnsi="Calibri" w:cs="Calibri"/>
                <w:spacing w:val="-7"/>
                <w:w w:val="105"/>
              </w:rPr>
              <w:t xml:space="preserve"> </w:t>
            </w:r>
            <w:r>
              <w:rPr>
                <w:rFonts w:ascii="Calibri" w:hAnsi="Calibri" w:cs="Calibri"/>
                <w:spacing w:val="-2"/>
                <w:w w:val="105"/>
              </w:rPr>
              <w:t>Vijaykumar</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7CB9D6FD" w14:textId="77777777" w:rsidR="00987E5A" w:rsidRDefault="00987E5A">
            <w:pPr>
              <w:pStyle w:val="TableParagraph"/>
              <w:kinsoku w:val="0"/>
              <w:overflowPunct w:val="0"/>
              <w:spacing w:before="152" w:line="235" w:lineRule="auto"/>
              <w:ind w:left="9"/>
              <w:rPr>
                <w:rFonts w:ascii="Calibri" w:hAnsi="Calibri" w:cs="Calibri"/>
                <w:spacing w:val="-2"/>
                <w:w w:val="105"/>
              </w:rPr>
            </w:pPr>
            <w:r>
              <w:rPr>
                <w:rFonts w:ascii="Calibri" w:hAnsi="Calibri" w:cs="Calibri"/>
                <w:w w:val="105"/>
              </w:rPr>
              <w:t xml:space="preserve">Electrical and Computer </w:t>
            </w:r>
            <w:r>
              <w:rPr>
                <w:rFonts w:ascii="Calibri" w:hAnsi="Calibri" w:cs="Calibri"/>
                <w:spacing w:val="-2"/>
                <w:w w:val="105"/>
              </w:rPr>
              <w:t>Engineering</w:t>
            </w:r>
          </w:p>
        </w:tc>
        <w:tc>
          <w:tcPr>
            <w:tcW w:w="4220" w:type="dxa"/>
            <w:tcBorders>
              <w:top w:val="single" w:sz="8" w:space="0" w:color="FDFFFF"/>
              <w:left w:val="single" w:sz="8" w:space="0" w:color="FDFFFF"/>
              <w:bottom w:val="single" w:sz="8" w:space="0" w:color="FDFFFF"/>
              <w:right w:val="single" w:sz="8" w:space="0" w:color="FDFFFF"/>
            </w:tcBorders>
            <w:shd w:val="clear" w:color="auto" w:fill="ECE6DC"/>
          </w:tcPr>
          <w:p w14:paraId="0079B47B"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580D7CDE"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748" w:type="dxa"/>
            <w:tcBorders>
              <w:top w:val="single" w:sz="8" w:space="0" w:color="FDFFFF"/>
              <w:left w:val="single" w:sz="8" w:space="0" w:color="FDFFFF"/>
              <w:bottom w:val="single" w:sz="8" w:space="0" w:color="FDFFFF"/>
              <w:right w:val="single" w:sz="8" w:space="0" w:color="FDFFFF"/>
            </w:tcBorders>
            <w:shd w:val="clear" w:color="auto" w:fill="ECE6DC"/>
          </w:tcPr>
          <w:p w14:paraId="187C349B"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6FFAE916"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Fellow,</w:t>
            </w:r>
            <w:r>
              <w:rPr>
                <w:rFonts w:ascii="Calibri" w:hAnsi="Calibri" w:cs="Calibri"/>
                <w:spacing w:val="-1"/>
                <w:w w:val="105"/>
              </w:rPr>
              <w:t xml:space="preserve"> </w:t>
            </w:r>
            <w:r>
              <w:rPr>
                <w:rFonts w:ascii="Calibri" w:hAnsi="Calibri" w:cs="Calibri"/>
                <w:w w:val="105"/>
              </w:rPr>
              <w:t>Institute</w:t>
            </w:r>
            <w:r>
              <w:rPr>
                <w:rFonts w:ascii="Calibri" w:hAnsi="Calibri" w:cs="Calibri"/>
                <w:spacing w:val="7"/>
                <w:w w:val="105"/>
              </w:rPr>
              <w:t xml:space="preserve"> </w:t>
            </w:r>
            <w:r>
              <w:rPr>
                <w:rFonts w:ascii="Calibri" w:hAnsi="Calibri" w:cs="Calibri"/>
                <w:w w:val="105"/>
              </w:rPr>
              <w:t>of</w:t>
            </w:r>
            <w:r>
              <w:rPr>
                <w:rFonts w:ascii="Calibri" w:hAnsi="Calibri" w:cs="Calibri"/>
                <w:spacing w:val="1"/>
                <w:w w:val="105"/>
              </w:rPr>
              <w:t xml:space="preserve"> </w:t>
            </w:r>
            <w:r>
              <w:rPr>
                <w:rFonts w:ascii="Calibri" w:hAnsi="Calibri" w:cs="Calibri"/>
                <w:w w:val="105"/>
              </w:rPr>
              <w:t>Electrical</w:t>
            </w:r>
            <w:r>
              <w:rPr>
                <w:rFonts w:ascii="Calibri" w:hAnsi="Calibri" w:cs="Calibri"/>
                <w:spacing w:val="2"/>
                <w:w w:val="105"/>
              </w:rPr>
              <w:t xml:space="preserve"> </w:t>
            </w:r>
            <w:r>
              <w:rPr>
                <w:rFonts w:ascii="Calibri" w:hAnsi="Calibri" w:cs="Calibri"/>
                <w:w w:val="105"/>
              </w:rPr>
              <w:t>and</w:t>
            </w:r>
            <w:r>
              <w:rPr>
                <w:rFonts w:ascii="Calibri" w:hAnsi="Calibri" w:cs="Calibri"/>
                <w:spacing w:val="4"/>
                <w:w w:val="105"/>
              </w:rPr>
              <w:t xml:space="preserve"> </w:t>
            </w:r>
            <w:r>
              <w:rPr>
                <w:rFonts w:ascii="Calibri" w:hAnsi="Calibri" w:cs="Calibri"/>
                <w:w w:val="105"/>
              </w:rPr>
              <w:t>Electronics</w:t>
            </w:r>
            <w:r>
              <w:rPr>
                <w:rFonts w:ascii="Calibri" w:hAnsi="Calibri" w:cs="Calibri"/>
                <w:spacing w:val="3"/>
                <w:w w:val="105"/>
              </w:rPr>
              <w:t xml:space="preserve"> </w:t>
            </w:r>
            <w:r>
              <w:rPr>
                <w:rFonts w:ascii="Calibri" w:hAnsi="Calibri" w:cs="Calibri"/>
                <w:spacing w:val="-2"/>
                <w:w w:val="105"/>
              </w:rPr>
              <w:t>Engineers</w:t>
            </w:r>
          </w:p>
        </w:tc>
      </w:tr>
      <w:tr w:rsidR="00553A95" w14:paraId="55BE07DB" w14:textId="77777777">
        <w:trPr>
          <w:trHeight w:val="875"/>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58264CC3"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505BAB75"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spacing w:val="-2"/>
                <w:w w:val="105"/>
              </w:rPr>
              <w:t>Valentin</w:t>
            </w:r>
            <w:r>
              <w:rPr>
                <w:rFonts w:ascii="Calibri" w:hAnsi="Calibri" w:cs="Calibri"/>
                <w:spacing w:val="-10"/>
                <w:w w:val="105"/>
              </w:rPr>
              <w:t xml:space="preserve"> </w:t>
            </w:r>
            <w:r>
              <w:rPr>
                <w:rFonts w:ascii="Calibri" w:hAnsi="Calibri" w:cs="Calibri"/>
                <w:spacing w:val="-2"/>
                <w:w w:val="105"/>
              </w:rPr>
              <w:t>Walther</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67CD8071"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51C56031"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spacing w:val="-2"/>
                <w:w w:val="105"/>
              </w:rPr>
              <w:t>Chemistry</w:t>
            </w:r>
          </w:p>
        </w:tc>
        <w:tc>
          <w:tcPr>
            <w:tcW w:w="4220" w:type="dxa"/>
            <w:tcBorders>
              <w:top w:val="single" w:sz="8" w:space="0" w:color="FDFFFF"/>
              <w:left w:val="single" w:sz="8" w:space="0" w:color="FDFFFF"/>
              <w:bottom w:val="single" w:sz="8" w:space="0" w:color="FDFFFF"/>
              <w:right w:val="single" w:sz="8" w:space="0" w:color="FDFFFF"/>
            </w:tcBorders>
            <w:shd w:val="clear" w:color="auto" w:fill="F6F3ED"/>
          </w:tcPr>
          <w:p w14:paraId="1C081C48"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7E31BFE2" w14:textId="77777777" w:rsidR="00987E5A" w:rsidRDefault="00987E5A">
            <w:pPr>
              <w:pStyle w:val="TableParagraph"/>
              <w:kinsoku w:val="0"/>
              <w:overflowPunct w:val="0"/>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748" w:type="dxa"/>
            <w:tcBorders>
              <w:top w:val="single" w:sz="8" w:space="0" w:color="FDFFFF"/>
              <w:left w:val="single" w:sz="8" w:space="0" w:color="FDFFFF"/>
              <w:bottom w:val="single" w:sz="8" w:space="0" w:color="FDFFFF"/>
              <w:right w:val="single" w:sz="8" w:space="0" w:color="FDFFFF"/>
            </w:tcBorders>
            <w:shd w:val="clear" w:color="auto" w:fill="F6F3ED"/>
          </w:tcPr>
          <w:p w14:paraId="559B371D"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3E9E30AC"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Early</w:t>
            </w:r>
            <w:r>
              <w:rPr>
                <w:rFonts w:ascii="Calibri" w:hAnsi="Calibri" w:cs="Calibri"/>
                <w:spacing w:val="-13"/>
                <w:w w:val="105"/>
              </w:rPr>
              <w:t xml:space="preserve"> </w:t>
            </w:r>
            <w:r>
              <w:rPr>
                <w:rFonts w:ascii="Calibri" w:hAnsi="Calibri" w:cs="Calibri"/>
                <w:w w:val="105"/>
              </w:rPr>
              <w:t>Career</w:t>
            </w:r>
            <w:r>
              <w:rPr>
                <w:rFonts w:ascii="Calibri" w:hAnsi="Calibri" w:cs="Calibri"/>
                <w:spacing w:val="-12"/>
                <w:w w:val="105"/>
              </w:rPr>
              <w:t xml:space="preserve"> </w:t>
            </w:r>
            <w:r>
              <w:rPr>
                <w:rFonts w:ascii="Calibri" w:hAnsi="Calibri" w:cs="Calibri"/>
                <w:w w:val="105"/>
              </w:rPr>
              <w:t>Award,</w:t>
            </w:r>
            <w:r>
              <w:rPr>
                <w:rFonts w:ascii="Calibri" w:hAnsi="Calibri" w:cs="Calibri"/>
                <w:spacing w:val="-13"/>
                <w:w w:val="105"/>
              </w:rPr>
              <w:t xml:space="preserve"> </w:t>
            </w:r>
            <w:r>
              <w:rPr>
                <w:rFonts w:ascii="Calibri" w:hAnsi="Calibri" w:cs="Calibri"/>
                <w:w w:val="105"/>
              </w:rPr>
              <w:t>Department</w:t>
            </w:r>
            <w:r>
              <w:rPr>
                <w:rFonts w:ascii="Calibri" w:hAnsi="Calibri" w:cs="Calibri"/>
                <w:spacing w:val="-8"/>
                <w:w w:val="105"/>
              </w:rPr>
              <w:t xml:space="preserve"> </w:t>
            </w:r>
            <w:r>
              <w:rPr>
                <w:rFonts w:ascii="Calibri" w:hAnsi="Calibri" w:cs="Calibri"/>
                <w:w w:val="105"/>
              </w:rPr>
              <w:t>of</w:t>
            </w:r>
            <w:r>
              <w:rPr>
                <w:rFonts w:ascii="Calibri" w:hAnsi="Calibri" w:cs="Calibri"/>
                <w:spacing w:val="-12"/>
                <w:w w:val="105"/>
              </w:rPr>
              <w:t xml:space="preserve"> </w:t>
            </w:r>
            <w:r>
              <w:rPr>
                <w:rFonts w:ascii="Calibri" w:hAnsi="Calibri" w:cs="Calibri"/>
                <w:spacing w:val="-2"/>
                <w:w w:val="105"/>
              </w:rPr>
              <w:t>Energy</w:t>
            </w:r>
          </w:p>
        </w:tc>
      </w:tr>
      <w:tr w:rsidR="00553A95" w14:paraId="7E69537A" w14:textId="77777777">
        <w:trPr>
          <w:trHeight w:val="875"/>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7640406F"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19F4E766" w14:textId="77777777" w:rsidR="00987E5A" w:rsidRDefault="00987E5A">
            <w:pPr>
              <w:pStyle w:val="TableParagraph"/>
              <w:kinsoku w:val="0"/>
              <w:overflowPunct w:val="0"/>
              <w:ind w:left="10"/>
              <w:rPr>
                <w:rFonts w:ascii="Calibri" w:hAnsi="Calibri" w:cs="Calibri"/>
                <w:spacing w:val="-2"/>
                <w:w w:val="105"/>
              </w:rPr>
            </w:pPr>
            <w:r>
              <w:rPr>
                <w:rFonts w:ascii="Calibri" w:hAnsi="Calibri" w:cs="Calibri"/>
                <w:w w:val="105"/>
              </w:rPr>
              <w:t>Ronnie</w:t>
            </w:r>
            <w:r>
              <w:rPr>
                <w:rFonts w:ascii="Calibri" w:hAnsi="Calibri" w:cs="Calibri"/>
                <w:spacing w:val="-7"/>
                <w:w w:val="105"/>
              </w:rPr>
              <w:t xml:space="preserve"> </w:t>
            </w:r>
            <w:r>
              <w:rPr>
                <w:rFonts w:ascii="Calibri" w:hAnsi="Calibri" w:cs="Calibri"/>
                <w:spacing w:val="-2"/>
                <w:w w:val="105"/>
              </w:rPr>
              <w:t>Wilbur</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635DFE4F"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27F1F6C4"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spacing w:val="-2"/>
                <w:w w:val="110"/>
              </w:rPr>
              <w:t>Linguistics</w:t>
            </w:r>
          </w:p>
        </w:tc>
        <w:tc>
          <w:tcPr>
            <w:tcW w:w="4220" w:type="dxa"/>
            <w:tcBorders>
              <w:top w:val="single" w:sz="8" w:space="0" w:color="FDFFFF"/>
              <w:left w:val="single" w:sz="8" w:space="0" w:color="FDFFFF"/>
              <w:bottom w:val="single" w:sz="8" w:space="0" w:color="FDFFFF"/>
              <w:right w:val="single" w:sz="8" w:space="0" w:color="FDFFFF"/>
            </w:tcBorders>
            <w:shd w:val="clear" w:color="auto" w:fill="ECE6DC"/>
          </w:tcPr>
          <w:p w14:paraId="08947D6C"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439C3EE6" w14:textId="77777777" w:rsidR="00987E5A" w:rsidRDefault="00987E5A">
            <w:pPr>
              <w:pStyle w:val="TableParagraph"/>
              <w:kinsoku w:val="0"/>
              <w:overflowPunct w:val="0"/>
              <w:ind w:left="9"/>
              <w:rPr>
                <w:rFonts w:ascii="Calibri" w:hAnsi="Calibri" w:cs="Calibri"/>
                <w:spacing w:val="-4"/>
                <w:w w:val="105"/>
              </w:rPr>
            </w:pPr>
            <w:r>
              <w:rPr>
                <w:rFonts w:ascii="Calibri" w:hAnsi="Calibri" w:cs="Calibri"/>
                <w:w w:val="105"/>
              </w:rPr>
              <w:t>College</w:t>
            </w:r>
            <w:r>
              <w:rPr>
                <w:rFonts w:ascii="Calibri" w:hAnsi="Calibri" w:cs="Calibri"/>
                <w:spacing w:val="4"/>
                <w:w w:val="105"/>
              </w:rPr>
              <w:t xml:space="preserve"> </w:t>
            </w:r>
            <w:r>
              <w:rPr>
                <w:rFonts w:ascii="Calibri" w:hAnsi="Calibri" w:cs="Calibri"/>
                <w:w w:val="105"/>
              </w:rPr>
              <w:t>of</w:t>
            </w:r>
            <w:r>
              <w:rPr>
                <w:rFonts w:ascii="Calibri" w:hAnsi="Calibri" w:cs="Calibri"/>
                <w:spacing w:val="4"/>
                <w:w w:val="105"/>
              </w:rPr>
              <w:t xml:space="preserve"> </w:t>
            </w:r>
            <w:r>
              <w:rPr>
                <w:rFonts w:ascii="Calibri" w:hAnsi="Calibri" w:cs="Calibri"/>
                <w:w w:val="105"/>
              </w:rPr>
              <w:t>Liberal</w:t>
            </w:r>
            <w:r>
              <w:rPr>
                <w:rFonts w:ascii="Calibri" w:hAnsi="Calibri" w:cs="Calibri"/>
                <w:spacing w:val="1"/>
                <w:w w:val="105"/>
              </w:rPr>
              <w:t xml:space="preserve"> </w:t>
            </w:r>
            <w:r>
              <w:rPr>
                <w:rFonts w:ascii="Calibri" w:hAnsi="Calibri" w:cs="Calibri"/>
                <w:spacing w:val="-4"/>
                <w:w w:val="105"/>
              </w:rPr>
              <w:t>Arts</w:t>
            </w:r>
          </w:p>
        </w:tc>
        <w:tc>
          <w:tcPr>
            <w:tcW w:w="7748" w:type="dxa"/>
            <w:tcBorders>
              <w:top w:val="single" w:sz="8" w:space="0" w:color="FDFFFF"/>
              <w:left w:val="single" w:sz="8" w:space="0" w:color="FDFFFF"/>
              <w:bottom w:val="single" w:sz="8" w:space="0" w:color="FDFFFF"/>
              <w:right w:val="single" w:sz="8" w:space="0" w:color="FDFFFF"/>
            </w:tcBorders>
            <w:shd w:val="clear" w:color="auto" w:fill="ECE6DC"/>
          </w:tcPr>
          <w:p w14:paraId="5C25CCE7"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3132A178" w14:textId="77777777" w:rsidR="00987E5A" w:rsidRDefault="00987E5A">
            <w:pPr>
              <w:pStyle w:val="TableParagraph"/>
              <w:kinsoku w:val="0"/>
              <w:overflowPunct w:val="0"/>
              <w:ind w:left="9"/>
              <w:rPr>
                <w:rFonts w:ascii="Calibri" w:hAnsi="Calibri" w:cs="Calibri"/>
                <w:spacing w:val="-2"/>
              </w:rPr>
            </w:pPr>
            <w:r>
              <w:rPr>
                <w:rFonts w:ascii="Calibri" w:hAnsi="Calibri" w:cs="Calibri"/>
              </w:rPr>
              <w:t>Fellow,</w:t>
            </w:r>
            <w:r>
              <w:rPr>
                <w:rFonts w:ascii="Calibri" w:hAnsi="Calibri" w:cs="Calibri"/>
                <w:spacing w:val="36"/>
              </w:rPr>
              <w:t xml:space="preserve"> </w:t>
            </w:r>
            <w:r>
              <w:rPr>
                <w:rFonts w:ascii="Calibri" w:hAnsi="Calibri" w:cs="Calibri"/>
              </w:rPr>
              <w:t>Linguistics</w:t>
            </w:r>
            <w:r>
              <w:rPr>
                <w:rFonts w:ascii="Calibri" w:hAnsi="Calibri" w:cs="Calibri"/>
                <w:spacing w:val="50"/>
              </w:rPr>
              <w:t xml:space="preserve"> </w:t>
            </w:r>
            <w:r>
              <w:rPr>
                <w:rFonts w:ascii="Calibri" w:hAnsi="Calibri" w:cs="Calibri"/>
              </w:rPr>
              <w:t>Society</w:t>
            </w:r>
            <w:r>
              <w:rPr>
                <w:rFonts w:ascii="Calibri" w:hAnsi="Calibri" w:cs="Calibri"/>
                <w:spacing w:val="39"/>
              </w:rPr>
              <w:t xml:space="preserve"> </w:t>
            </w:r>
            <w:r>
              <w:rPr>
                <w:rFonts w:ascii="Calibri" w:hAnsi="Calibri" w:cs="Calibri"/>
              </w:rPr>
              <w:t>of</w:t>
            </w:r>
            <w:r>
              <w:rPr>
                <w:rFonts w:ascii="Calibri" w:hAnsi="Calibri" w:cs="Calibri"/>
                <w:spacing w:val="38"/>
              </w:rPr>
              <w:t xml:space="preserve"> </w:t>
            </w:r>
            <w:r>
              <w:rPr>
                <w:rFonts w:ascii="Calibri" w:hAnsi="Calibri" w:cs="Calibri"/>
                <w:spacing w:val="-2"/>
              </w:rPr>
              <w:t>America</w:t>
            </w:r>
          </w:p>
        </w:tc>
      </w:tr>
      <w:tr w:rsidR="00553A95" w14:paraId="7B87AB87" w14:textId="77777777">
        <w:trPr>
          <w:trHeight w:val="876"/>
        </w:trPr>
        <w:tc>
          <w:tcPr>
            <w:tcW w:w="2455" w:type="dxa"/>
            <w:tcBorders>
              <w:top w:val="single" w:sz="8" w:space="0" w:color="FDFFFF"/>
              <w:left w:val="single" w:sz="8" w:space="0" w:color="FDFFFF"/>
              <w:bottom w:val="single" w:sz="8" w:space="0" w:color="FDFFFF"/>
              <w:right w:val="single" w:sz="8" w:space="0" w:color="FDFFFF"/>
            </w:tcBorders>
            <w:shd w:val="clear" w:color="auto" w:fill="F6F3ED"/>
          </w:tcPr>
          <w:p w14:paraId="29B47C30"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0C0D0380" w14:textId="77777777" w:rsidR="00987E5A" w:rsidRDefault="00987E5A">
            <w:pPr>
              <w:pStyle w:val="TableParagraph"/>
              <w:kinsoku w:val="0"/>
              <w:overflowPunct w:val="0"/>
              <w:ind w:left="10"/>
              <w:rPr>
                <w:rFonts w:ascii="Calibri" w:hAnsi="Calibri" w:cs="Calibri"/>
                <w:spacing w:val="-5"/>
                <w:w w:val="105"/>
              </w:rPr>
            </w:pPr>
            <w:proofErr w:type="spellStart"/>
            <w:r>
              <w:rPr>
                <w:rFonts w:ascii="Calibri" w:hAnsi="Calibri" w:cs="Calibri"/>
                <w:spacing w:val="-2"/>
                <w:w w:val="105"/>
              </w:rPr>
              <w:t>Wenzhuo</w:t>
            </w:r>
            <w:proofErr w:type="spellEnd"/>
            <w:r>
              <w:rPr>
                <w:rFonts w:ascii="Calibri" w:hAnsi="Calibri" w:cs="Calibri"/>
                <w:spacing w:val="-7"/>
                <w:w w:val="105"/>
              </w:rPr>
              <w:t xml:space="preserve"> </w:t>
            </w:r>
            <w:r>
              <w:rPr>
                <w:rFonts w:ascii="Calibri" w:hAnsi="Calibri" w:cs="Calibri"/>
                <w:spacing w:val="-5"/>
                <w:w w:val="105"/>
              </w:rPr>
              <w:t>Wu</w:t>
            </w:r>
          </w:p>
        </w:tc>
        <w:tc>
          <w:tcPr>
            <w:tcW w:w="2857" w:type="dxa"/>
            <w:tcBorders>
              <w:top w:val="single" w:sz="8" w:space="0" w:color="FDFFFF"/>
              <w:left w:val="single" w:sz="8" w:space="0" w:color="FDFFFF"/>
              <w:bottom w:val="single" w:sz="8" w:space="0" w:color="FDFFFF"/>
              <w:right w:val="single" w:sz="8" w:space="0" w:color="FDFFFF"/>
            </w:tcBorders>
            <w:shd w:val="clear" w:color="auto" w:fill="F6F3ED"/>
          </w:tcPr>
          <w:p w14:paraId="6A4BF29B"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7EA70B7B"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Industrial</w:t>
            </w:r>
            <w:r>
              <w:rPr>
                <w:rFonts w:ascii="Calibri" w:hAnsi="Calibri" w:cs="Calibri"/>
                <w:spacing w:val="-2"/>
                <w:w w:val="105"/>
              </w:rPr>
              <w:t xml:space="preserve"> Engineering</w:t>
            </w:r>
          </w:p>
        </w:tc>
        <w:tc>
          <w:tcPr>
            <w:tcW w:w="4220" w:type="dxa"/>
            <w:tcBorders>
              <w:top w:val="single" w:sz="8" w:space="0" w:color="FDFFFF"/>
              <w:left w:val="single" w:sz="8" w:space="0" w:color="FDFFFF"/>
              <w:bottom w:val="single" w:sz="8" w:space="0" w:color="FDFFFF"/>
              <w:right w:val="single" w:sz="8" w:space="0" w:color="FDFFFF"/>
            </w:tcBorders>
            <w:shd w:val="clear" w:color="auto" w:fill="F6F3ED"/>
          </w:tcPr>
          <w:p w14:paraId="69707274"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19E3C740"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College</w:t>
            </w:r>
            <w:r>
              <w:rPr>
                <w:rFonts w:ascii="Calibri" w:hAnsi="Calibri" w:cs="Calibri"/>
                <w:spacing w:val="6"/>
                <w:w w:val="105"/>
              </w:rPr>
              <w:t xml:space="preserve"> </w:t>
            </w:r>
            <w:r>
              <w:rPr>
                <w:rFonts w:ascii="Calibri" w:hAnsi="Calibri" w:cs="Calibri"/>
                <w:w w:val="105"/>
              </w:rPr>
              <w:t>of</w:t>
            </w:r>
            <w:r>
              <w:rPr>
                <w:rFonts w:ascii="Calibri" w:hAnsi="Calibri" w:cs="Calibri"/>
                <w:spacing w:val="5"/>
                <w:w w:val="105"/>
              </w:rPr>
              <w:t xml:space="preserve"> </w:t>
            </w:r>
            <w:r>
              <w:rPr>
                <w:rFonts w:ascii="Calibri" w:hAnsi="Calibri" w:cs="Calibri"/>
                <w:spacing w:val="-2"/>
                <w:w w:val="105"/>
              </w:rPr>
              <w:t>Engineering</w:t>
            </w:r>
          </w:p>
        </w:tc>
        <w:tc>
          <w:tcPr>
            <w:tcW w:w="7748" w:type="dxa"/>
            <w:tcBorders>
              <w:top w:val="single" w:sz="8" w:space="0" w:color="FDFFFF"/>
              <w:left w:val="single" w:sz="8" w:space="0" w:color="FDFFFF"/>
              <w:bottom w:val="single" w:sz="8" w:space="0" w:color="FDFFFF"/>
              <w:right w:val="single" w:sz="8" w:space="0" w:color="FDFFFF"/>
            </w:tcBorders>
            <w:shd w:val="clear" w:color="auto" w:fill="F6F3ED"/>
          </w:tcPr>
          <w:p w14:paraId="525FA66F"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3A80D567" w14:textId="77777777" w:rsidR="00987E5A" w:rsidRDefault="00987E5A">
            <w:pPr>
              <w:pStyle w:val="TableParagraph"/>
              <w:kinsoku w:val="0"/>
              <w:overflowPunct w:val="0"/>
              <w:ind w:left="9"/>
              <w:rPr>
                <w:rFonts w:ascii="Calibri" w:hAnsi="Calibri" w:cs="Calibri"/>
                <w:spacing w:val="-2"/>
                <w:w w:val="105"/>
              </w:rPr>
            </w:pPr>
            <w:r>
              <w:rPr>
                <w:rFonts w:ascii="Calibri" w:hAnsi="Calibri" w:cs="Calibri"/>
                <w:w w:val="105"/>
              </w:rPr>
              <w:t>Humboldt</w:t>
            </w:r>
            <w:r>
              <w:rPr>
                <w:rFonts w:ascii="Calibri" w:hAnsi="Calibri" w:cs="Calibri"/>
                <w:spacing w:val="1"/>
                <w:w w:val="105"/>
              </w:rPr>
              <w:t xml:space="preserve"> </w:t>
            </w:r>
            <w:r>
              <w:rPr>
                <w:rFonts w:ascii="Calibri" w:hAnsi="Calibri" w:cs="Calibri"/>
                <w:w w:val="105"/>
              </w:rPr>
              <w:t>Research</w:t>
            </w:r>
            <w:r>
              <w:rPr>
                <w:rFonts w:ascii="Calibri" w:hAnsi="Calibri" w:cs="Calibri"/>
                <w:spacing w:val="-2"/>
                <w:w w:val="105"/>
              </w:rPr>
              <w:t xml:space="preserve"> </w:t>
            </w:r>
            <w:r>
              <w:rPr>
                <w:rFonts w:ascii="Calibri" w:hAnsi="Calibri" w:cs="Calibri"/>
                <w:w w:val="105"/>
              </w:rPr>
              <w:t>Fellowship,</w:t>
            </w:r>
            <w:r>
              <w:rPr>
                <w:rFonts w:ascii="Calibri" w:hAnsi="Calibri" w:cs="Calibri"/>
                <w:spacing w:val="1"/>
                <w:w w:val="105"/>
              </w:rPr>
              <w:t xml:space="preserve"> </w:t>
            </w:r>
            <w:r>
              <w:rPr>
                <w:rFonts w:ascii="Calibri" w:hAnsi="Calibri" w:cs="Calibri"/>
                <w:w w:val="105"/>
              </w:rPr>
              <w:t>Alexander</w:t>
            </w:r>
            <w:r>
              <w:rPr>
                <w:rFonts w:ascii="Calibri" w:hAnsi="Calibri" w:cs="Calibri"/>
                <w:spacing w:val="1"/>
                <w:w w:val="105"/>
              </w:rPr>
              <w:t xml:space="preserve"> </w:t>
            </w:r>
            <w:r>
              <w:rPr>
                <w:rFonts w:ascii="Calibri" w:hAnsi="Calibri" w:cs="Calibri"/>
                <w:w w:val="105"/>
              </w:rPr>
              <w:t>von</w:t>
            </w:r>
            <w:r>
              <w:rPr>
                <w:rFonts w:ascii="Calibri" w:hAnsi="Calibri" w:cs="Calibri"/>
                <w:spacing w:val="-1"/>
                <w:w w:val="105"/>
              </w:rPr>
              <w:t xml:space="preserve"> </w:t>
            </w:r>
            <w:r>
              <w:rPr>
                <w:rFonts w:ascii="Calibri" w:hAnsi="Calibri" w:cs="Calibri"/>
                <w:w w:val="105"/>
              </w:rPr>
              <w:t>Humboldt</w:t>
            </w:r>
            <w:r>
              <w:rPr>
                <w:rFonts w:ascii="Calibri" w:hAnsi="Calibri" w:cs="Calibri"/>
                <w:spacing w:val="4"/>
                <w:w w:val="105"/>
              </w:rPr>
              <w:t xml:space="preserve"> </w:t>
            </w:r>
            <w:r>
              <w:rPr>
                <w:rFonts w:ascii="Calibri" w:hAnsi="Calibri" w:cs="Calibri"/>
                <w:spacing w:val="-2"/>
                <w:w w:val="105"/>
              </w:rPr>
              <w:t>Foundation</w:t>
            </w:r>
          </w:p>
        </w:tc>
      </w:tr>
      <w:tr w:rsidR="00553A95" w14:paraId="6D71E7E8" w14:textId="77777777">
        <w:trPr>
          <w:trHeight w:val="876"/>
        </w:trPr>
        <w:tc>
          <w:tcPr>
            <w:tcW w:w="2455" w:type="dxa"/>
            <w:tcBorders>
              <w:top w:val="single" w:sz="8" w:space="0" w:color="FDFFFF"/>
              <w:left w:val="single" w:sz="8" w:space="0" w:color="FDFFFF"/>
              <w:bottom w:val="single" w:sz="8" w:space="0" w:color="FDFFFF"/>
              <w:right w:val="single" w:sz="8" w:space="0" w:color="FDFFFF"/>
            </w:tcBorders>
            <w:shd w:val="clear" w:color="auto" w:fill="ECE6DC"/>
          </w:tcPr>
          <w:p w14:paraId="1ECC5574"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1FF6FCEA" w14:textId="77777777" w:rsidR="00987E5A" w:rsidRDefault="00987E5A">
            <w:pPr>
              <w:pStyle w:val="TableParagraph"/>
              <w:kinsoku w:val="0"/>
              <w:overflowPunct w:val="0"/>
              <w:ind w:left="10"/>
              <w:rPr>
                <w:rFonts w:ascii="Calibri" w:hAnsi="Calibri" w:cs="Calibri"/>
                <w:spacing w:val="-5"/>
                <w:w w:val="105"/>
              </w:rPr>
            </w:pPr>
            <w:r>
              <w:rPr>
                <w:rFonts w:ascii="Calibri" w:hAnsi="Calibri" w:cs="Calibri"/>
                <w:w w:val="105"/>
              </w:rPr>
              <w:t xml:space="preserve">Raymond </w:t>
            </w:r>
            <w:r>
              <w:rPr>
                <w:rFonts w:ascii="Calibri" w:hAnsi="Calibri" w:cs="Calibri"/>
                <w:spacing w:val="-5"/>
                <w:w w:val="105"/>
              </w:rPr>
              <w:t>Yeh</w:t>
            </w:r>
          </w:p>
        </w:tc>
        <w:tc>
          <w:tcPr>
            <w:tcW w:w="2857" w:type="dxa"/>
            <w:tcBorders>
              <w:top w:val="single" w:sz="8" w:space="0" w:color="FDFFFF"/>
              <w:left w:val="single" w:sz="8" w:space="0" w:color="FDFFFF"/>
              <w:bottom w:val="single" w:sz="8" w:space="0" w:color="FDFFFF"/>
              <w:right w:val="single" w:sz="8" w:space="0" w:color="FDFFFF"/>
            </w:tcBorders>
            <w:shd w:val="clear" w:color="auto" w:fill="ECE6DC"/>
          </w:tcPr>
          <w:p w14:paraId="61515235"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07CB93BF" w14:textId="77777777" w:rsidR="00987E5A" w:rsidRDefault="00987E5A">
            <w:pPr>
              <w:pStyle w:val="TableParagraph"/>
              <w:kinsoku w:val="0"/>
              <w:overflowPunct w:val="0"/>
              <w:ind w:left="9"/>
              <w:rPr>
                <w:rFonts w:ascii="Calibri" w:hAnsi="Calibri" w:cs="Calibri"/>
                <w:spacing w:val="-2"/>
                <w:w w:val="110"/>
              </w:rPr>
            </w:pPr>
            <w:r>
              <w:rPr>
                <w:rFonts w:ascii="Calibri" w:hAnsi="Calibri" w:cs="Calibri"/>
                <w:w w:val="105"/>
              </w:rPr>
              <w:t>Computer</w:t>
            </w:r>
            <w:r>
              <w:rPr>
                <w:rFonts w:ascii="Calibri" w:hAnsi="Calibri" w:cs="Calibri"/>
                <w:spacing w:val="5"/>
                <w:w w:val="110"/>
              </w:rPr>
              <w:t xml:space="preserve"> </w:t>
            </w:r>
            <w:r>
              <w:rPr>
                <w:rFonts w:ascii="Calibri" w:hAnsi="Calibri" w:cs="Calibri"/>
                <w:spacing w:val="-2"/>
                <w:w w:val="110"/>
              </w:rPr>
              <w:t>Science</w:t>
            </w:r>
          </w:p>
        </w:tc>
        <w:tc>
          <w:tcPr>
            <w:tcW w:w="4220" w:type="dxa"/>
            <w:tcBorders>
              <w:top w:val="single" w:sz="8" w:space="0" w:color="FDFFFF"/>
              <w:left w:val="single" w:sz="8" w:space="0" w:color="FDFFFF"/>
              <w:bottom w:val="single" w:sz="8" w:space="0" w:color="FDFFFF"/>
              <w:right w:val="single" w:sz="8" w:space="0" w:color="FDFFFF"/>
            </w:tcBorders>
            <w:shd w:val="clear" w:color="auto" w:fill="ECE6DC"/>
          </w:tcPr>
          <w:p w14:paraId="27EFCDB8"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35B3E2B0" w14:textId="77777777" w:rsidR="00987E5A" w:rsidRDefault="00987E5A">
            <w:pPr>
              <w:pStyle w:val="TableParagraph"/>
              <w:kinsoku w:val="0"/>
              <w:overflowPunct w:val="0"/>
              <w:ind w:left="9"/>
              <w:rPr>
                <w:rFonts w:ascii="Calibri" w:hAnsi="Calibri" w:cs="Calibri"/>
                <w:spacing w:val="-2"/>
              </w:rPr>
            </w:pPr>
            <w:r>
              <w:rPr>
                <w:rFonts w:ascii="Calibri" w:hAnsi="Calibri" w:cs="Calibri"/>
              </w:rPr>
              <w:t>College</w:t>
            </w:r>
            <w:r>
              <w:rPr>
                <w:rFonts w:ascii="Calibri" w:hAnsi="Calibri" w:cs="Calibri"/>
                <w:spacing w:val="32"/>
              </w:rPr>
              <w:t xml:space="preserve"> </w:t>
            </w:r>
            <w:r>
              <w:rPr>
                <w:rFonts w:ascii="Calibri" w:hAnsi="Calibri" w:cs="Calibri"/>
              </w:rPr>
              <w:t>of</w:t>
            </w:r>
            <w:r>
              <w:rPr>
                <w:rFonts w:ascii="Calibri" w:hAnsi="Calibri" w:cs="Calibri"/>
                <w:spacing w:val="30"/>
              </w:rPr>
              <w:t xml:space="preserve"> </w:t>
            </w:r>
            <w:r>
              <w:rPr>
                <w:rFonts w:ascii="Calibri" w:hAnsi="Calibri" w:cs="Calibri"/>
                <w:spacing w:val="-2"/>
              </w:rPr>
              <w:t>Science</w:t>
            </w:r>
          </w:p>
        </w:tc>
        <w:tc>
          <w:tcPr>
            <w:tcW w:w="7748" w:type="dxa"/>
            <w:tcBorders>
              <w:top w:val="single" w:sz="8" w:space="0" w:color="FDFFFF"/>
              <w:left w:val="single" w:sz="8" w:space="0" w:color="FDFFFF"/>
              <w:bottom w:val="single" w:sz="8" w:space="0" w:color="FDFFFF"/>
              <w:right w:val="single" w:sz="8" w:space="0" w:color="FDFFFF"/>
            </w:tcBorders>
            <w:shd w:val="clear" w:color="auto" w:fill="ECE6DC"/>
          </w:tcPr>
          <w:p w14:paraId="510C416B" w14:textId="77777777" w:rsidR="00987E5A" w:rsidRDefault="00987E5A">
            <w:pPr>
              <w:pStyle w:val="TableParagraph"/>
              <w:kinsoku w:val="0"/>
              <w:overflowPunct w:val="0"/>
              <w:spacing w:before="19"/>
              <w:rPr>
                <w:rFonts w:ascii="Franklin Gothic Medium Cond" w:hAnsi="Franklin Gothic Medium Cond" w:cs="Franklin Gothic Medium Cond"/>
                <w:i/>
                <w:iCs/>
              </w:rPr>
            </w:pPr>
          </w:p>
          <w:p w14:paraId="5E368AA6" w14:textId="77777777" w:rsidR="00987E5A" w:rsidRDefault="00987E5A">
            <w:pPr>
              <w:pStyle w:val="TableParagraph"/>
              <w:kinsoku w:val="0"/>
              <w:overflowPunct w:val="0"/>
              <w:ind w:left="9"/>
              <w:rPr>
                <w:rFonts w:ascii="Calibri" w:hAnsi="Calibri" w:cs="Calibri"/>
                <w:spacing w:val="-2"/>
              </w:rPr>
            </w:pPr>
            <w:r>
              <w:rPr>
                <w:rFonts w:ascii="Calibri" w:hAnsi="Calibri" w:cs="Calibri"/>
                <w:spacing w:val="2"/>
              </w:rPr>
              <w:t>Google</w:t>
            </w:r>
            <w:r>
              <w:rPr>
                <w:rFonts w:ascii="Calibri" w:hAnsi="Calibri" w:cs="Calibri"/>
                <w:spacing w:val="39"/>
              </w:rPr>
              <w:t xml:space="preserve"> </w:t>
            </w:r>
            <w:r>
              <w:rPr>
                <w:rFonts w:ascii="Calibri" w:hAnsi="Calibri" w:cs="Calibri"/>
                <w:spacing w:val="2"/>
              </w:rPr>
              <w:t>Research</w:t>
            </w:r>
            <w:r>
              <w:rPr>
                <w:rFonts w:ascii="Calibri" w:hAnsi="Calibri" w:cs="Calibri"/>
                <w:spacing w:val="32"/>
              </w:rPr>
              <w:t xml:space="preserve"> </w:t>
            </w:r>
            <w:r>
              <w:rPr>
                <w:rFonts w:ascii="Calibri" w:hAnsi="Calibri" w:cs="Calibri"/>
                <w:spacing w:val="2"/>
              </w:rPr>
              <w:t>Scholar</w:t>
            </w:r>
            <w:r>
              <w:rPr>
                <w:rFonts w:ascii="Calibri" w:hAnsi="Calibri" w:cs="Calibri"/>
                <w:spacing w:val="32"/>
              </w:rPr>
              <w:t xml:space="preserve"> </w:t>
            </w:r>
            <w:r>
              <w:rPr>
                <w:rFonts w:ascii="Calibri" w:hAnsi="Calibri" w:cs="Calibri"/>
                <w:spacing w:val="2"/>
              </w:rPr>
              <w:t>Award,</w:t>
            </w:r>
            <w:r>
              <w:rPr>
                <w:rFonts w:ascii="Calibri" w:hAnsi="Calibri" w:cs="Calibri"/>
                <w:spacing w:val="30"/>
              </w:rPr>
              <w:t xml:space="preserve"> </w:t>
            </w:r>
            <w:r>
              <w:rPr>
                <w:rFonts w:ascii="Calibri" w:hAnsi="Calibri" w:cs="Calibri"/>
                <w:spacing w:val="-2"/>
              </w:rPr>
              <w:t>Google</w:t>
            </w:r>
          </w:p>
        </w:tc>
      </w:tr>
    </w:tbl>
    <w:p w14:paraId="45DA94CF" w14:textId="77777777" w:rsidR="00987E5A" w:rsidRDefault="00987E5A">
      <w:pPr>
        <w:rPr>
          <w:rFonts w:ascii="Franklin Gothic Medium Cond" w:hAnsi="Franklin Gothic Medium Cond" w:cs="Franklin Gothic Medium Cond"/>
          <w:i/>
          <w:iCs/>
          <w:spacing w:val="-14"/>
          <w:sz w:val="90"/>
          <w:szCs w:val="90"/>
        </w:rPr>
        <w:sectPr w:rsidR="00987E5A">
          <w:pgSz w:w="19200" w:h="10800" w:orient="landscape"/>
          <w:pgMar w:top="80" w:right="360" w:bottom="980" w:left="360" w:header="0" w:footer="793" w:gutter="0"/>
          <w:cols w:space="720"/>
          <w:noEndnote/>
        </w:sectPr>
      </w:pPr>
    </w:p>
    <w:p w14:paraId="6D8BA7D5" w14:textId="3A229E8D" w:rsidR="00987E5A" w:rsidRDefault="00987E5A">
      <w:pPr>
        <w:pStyle w:val="BodyText"/>
        <w:kinsoku w:val="0"/>
        <w:overflowPunct w:val="0"/>
        <w:spacing w:before="829"/>
        <w:rPr>
          <w:rFonts w:ascii="Franklin Gothic Medium Cond" w:hAnsi="Franklin Gothic Medium Cond" w:cs="Franklin Gothic Medium Cond"/>
          <w:i/>
          <w:iCs/>
          <w:sz w:val="202"/>
          <w:szCs w:val="202"/>
        </w:rPr>
      </w:pPr>
      <w:r>
        <w:rPr>
          <w:noProof/>
        </w:rPr>
        <w:lastRenderedPageBreak/>
        <mc:AlternateContent>
          <mc:Choice Requires="wps">
            <w:drawing>
              <wp:anchor distT="0" distB="0" distL="114300" distR="114300" simplePos="0" relativeHeight="251625984" behindDoc="1" locked="0" layoutInCell="0" allowOverlap="1" wp14:anchorId="4A3DBE9A" wp14:editId="3E436265">
                <wp:simplePos x="0" y="0"/>
                <wp:positionH relativeFrom="page">
                  <wp:posOffset>0</wp:posOffset>
                </wp:positionH>
                <wp:positionV relativeFrom="page">
                  <wp:posOffset>0</wp:posOffset>
                </wp:positionV>
                <wp:extent cx="12192000" cy="6858000"/>
                <wp:effectExtent l="0" t="0" r="0" b="0"/>
                <wp:wrapNone/>
                <wp:docPr id="1878701833"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1584" id="Freeform 175" o:spid="_x0000_s1026" style="position:absolute;margin-left:0;margin-top:0;width:960pt;height:540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627008" behindDoc="0" locked="0" layoutInCell="0" allowOverlap="1" wp14:anchorId="3DC5F01D" wp14:editId="25CE606F">
                <wp:simplePos x="0" y="0"/>
                <wp:positionH relativeFrom="page">
                  <wp:posOffset>9954260</wp:posOffset>
                </wp:positionH>
                <wp:positionV relativeFrom="page">
                  <wp:posOffset>0</wp:posOffset>
                </wp:positionV>
                <wp:extent cx="2237740" cy="6858000"/>
                <wp:effectExtent l="0" t="0" r="0" b="0"/>
                <wp:wrapNone/>
                <wp:docPr id="163099407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2025887701" name="Freeform 177"/>
                        <wps:cNvSpPr>
                          <a:spLocks/>
                        </wps:cNvSpPr>
                        <wps:spPr bwMode="auto">
                          <a:xfrm>
                            <a:off x="15680" y="0"/>
                            <a:ext cx="3518" cy="10799"/>
                          </a:xfrm>
                          <a:custGeom>
                            <a:avLst/>
                            <a:gdLst>
                              <a:gd name="T0" fmla="*/ 3517 w 3518"/>
                              <a:gd name="T1" fmla="*/ 10798 h 10799"/>
                              <a:gd name="T2" fmla="*/ 0 w 3518"/>
                              <a:gd name="T3" fmla="*/ 10798 h 10799"/>
                              <a:gd name="T4" fmla="*/ 2505 w 3518"/>
                              <a:gd name="T5" fmla="*/ 0 h 10799"/>
                              <a:gd name="T6" fmla="*/ 3517 w 3518"/>
                              <a:gd name="T7" fmla="*/ 0 h 10799"/>
                              <a:gd name="T8" fmla="*/ 3517 w 3518"/>
                              <a:gd name="T9" fmla="*/ 10798 h 10799"/>
                            </a:gdLst>
                            <a:ahLst/>
                            <a:cxnLst>
                              <a:cxn ang="0">
                                <a:pos x="T0" y="T1"/>
                              </a:cxn>
                              <a:cxn ang="0">
                                <a:pos x="T2" y="T3"/>
                              </a:cxn>
                              <a:cxn ang="0">
                                <a:pos x="T4" y="T5"/>
                              </a:cxn>
                              <a:cxn ang="0">
                                <a:pos x="T6" y="T7"/>
                              </a:cxn>
                              <a:cxn ang="0">
                                <a:pos x="T8" y="T9"/>
                              </a:cxn>
                            </a:cxnLst>
                            <a:rect l="0" t="0" r="r" b="b"/>
                            <a:pathLst>
                              <a:path w="3518" h="10799">
                                <a:moveTo>
                                  <a:pt x="3517" y="10798"/>
                                </a:moveTo>
                                <a:lnTo>
                                  <a:pt x="0" y="10798"/>
                                </a:lnTo>
                                <a:lnTo>
                                  <a:pt x="2505" y="0"/>
                                </a:lnTo>
                                <a:lnTo>
                                  <a:pt x="3517" y="0"/>
                                </a:lnTo>
                                <a:lnTo>
                                  <a:pt x="3517" y="10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41925" name="Freeform 178"/>
                        <wps:cNvSpPr>
                          <a:spLocks/>
                        </wps:cNvSpPr>
                        <wps:spPr bwMode="auto">
                          <a:xfrm>
                            <a:off x="15676" y="0"/>
                            <a:ext cx="3524" cy="10800"/>
                          </a:xfrm>
                          <a:custGeom>
                            <a:avLst/>
                            <a:gdLst>
                              <a:gd name="T0" fmla="*/ 3523 w 3524"/>
                              <a:gd name="T1" fmla="*/ 0 h 10800"/>
                              <a:gd name="T2" fmla="*/ 2494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4"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A54A8" id="Group 176" o:spid="_x0000_s1026" style="position:absolute;margin-left:783.8pt;margin-top:0;width:176.2pt;height:540pt;z-index:251627008;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" o:allowincell="f">
                <v:shape id="Freeform 177" o:spid="_x0000_s1027" style="position:absolute;left:15680;width:3518;height:10799;visibility:visible;mso-wrap-style:square;v-text-anchor:top" coordsize="3518,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" path="m3517,10798l,10798,2505,,3517,r,10798xe" fillcolor="black" stroked="f">
                  <v:path arrowok="t" o:connecttype="custom" o:connectlocs="3517,10798;0,10798;2505,0;3517,0;3517,10798" o:connectangles="0,0,0,0,0"/>
                </v:shape>
                <v:shape id="Freeform 178"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" path="m3523,l2494,,,10800r3523,l3523,xe" fillcolor="#cfb891" stroked="f">
                  <v:path arrowok="t" o:connecttype="custom" o:connectlocs="3523,0;2494,0;0,10800;3523,10800;3523,0" o:connectangles="0,0,0,0,0"/>
                </v:shape>
                <w10:wrap anchorx="page" anchory="page"/>
              </v:group>
            </w:pict>
          </mc:Fallback>
        </mc:AlternateContent>
      </w:r>
      <w:r>
        <w:rPr>
          <w:noProof/>
        </w:rPr>
        <mc:AlternateContent>
          <mc:Choice Requires="wpg">
            <w:drawing>
              <wp:anchor distT="0" distB="0" distL="114300" distR="114300" simplePos="0" relativeHeight="251628032" behindDoc="0" locked="0" layoutInCell="0" allowOverlap="1" wp14:anchorId="6D995E07" wp14:editId="321EF4E2">
                <wp:simplePos x="0" y="0"/>
                <wp:positionH relativeFrom="page">
                  <wp:posOffset>1828165</wp:posOffset>
                </wp:positionH>
                <wp:positionV relativeFrom="page">
                  <wp:posOffset>5744845</wp:posOffset>
                </wp:positionV>
                <wp:extent cx="1627505" cy="288290"/>
                <wp:effectExtent l="0" t="0" r="0" b="0"/>
                <wp:wrapNone/>
                <wp:docPr id="21264010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2879" y="9047"/>
                          <a:chExt cx="2563" cy="454"/>
                        </a:xfrm>
                      </wpg:grpSpPr>
                      <wps:wsp>
                        <wps:cNvPr id="221718849" name="Freeform 180"/>
                        <wps:cNvSpPr>
                          <a:spLocks/>
                        </wps:cNvSpPr>
                        <wps:spPr bwMode="auto">
                          <a:xfrm>
                            <a:off x="2879" y="9047"/>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8 w 2563"/>
                              <a:gd name="T33" fmla="*/ 133 h 454"/>
                              <a:gd name="T34" fmla="*/ 268 w 2563"/>
                              <a:gd name="T35" fmla="*/ 8 h 454"/>
                              <a:gd name="T36" fmla="*/ 265 w 2563"/>
                              <a:gd name="T37" fmla="*/ 7 h 454"/>
                              <a:gd name="T38" fmla="*/ 188 w 2563"/>
                              <a:gd name="T39" fmla="*/ 0 h 454"/>
                              <a:gd name="T40" fmla="*/ 1 w 2563"/>
                              <a:gd name="T41" fmla="*/ 0 h 454"/>
                              <a:gd name="T42" fmla="*/ 1 w 2563"/>
                              <a:gd name="T43" fmla="*/ 34 h 454"/>
                              <a:gd name="T44" fmla="*/ 48 w 2563"/>
                              <a:gd name="T45" fmla="*/ 48 h 454"/>
                              <a:gd name="T46" fmla="*/ 48 w 2563"/>
                              <a:gd name="T47" fmla="*/ 400 h 454"/>
                              <a:gd name="T48" fmla="*/ 0 w 2563"/>
                              <a:gd name="T49" fmla="*/ 414 h 454"/>
                              <a:gd name="T50" fmla="*/ 0 w 2563"/>
                              <a:gd name="T51" fmla="*/ 446 h 454"/>
                              <a:gd name="T52" fmla="*/ 182 w 2563"/>
                              <a:gd name="T53" fmla="*/ 446 h 454"/>
                              <a:gd name="T54" fmla="*/ 182 w 2563"/>
                              <a:gd name="T55" fmla="*/ 414 h 454"/>
                              <a:gd name="T56" fmla="*/ 134 w 2563"/>
                              <a:gd name="T57" fmla="*/ 400 h 454"/>
                              <a:gd name="T58" fmla="*/ 134 w 2563"/>
                              <a:gd name="T59" fmla="*/ 262 h 454"/>
                              <a:gd name="T60" fmla="*/ 209 w 2563"/>
                              <a:gd name="T61" fmla="*/ 262 h 454"/>
                              <a:gd name="T62" fmla="*/ 272 w 2563"/>
                              <a:gd name="T63" fmla="*/ 253 h 454"/>
                              <a:gd name="T64" fmla="*/ 318 w 2563"/>
                              <a:gd name="T65" fmla="*/ 229 h 454"/>
                              <a:gd name="T66" fmla="*/ 324 w 2563"/>
                              <a:gd name="T67" fmla="*/ 219 h 454"/>
                              <a:gd name="T68" fmla="*/ 345 w 2563"/>
                              <a:gd name="T69" fmla="*/ 188 h 454"/>
                              <a:gd name="T70" fmla="*/ 355 w 2563"/>
                              <a:gd name="T71"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794701" name="Freeform 181"/>
                        <wps:cNvSpPr>
                          <a:spLocks/>
                        </wps:cNvSpPr>
                        <wps:spPr bwMode="auto">
                          <a:xfrm>
                            <a:off x="2879" y="9047"/>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170849" name="Freeform 182"/>
                        <wps:cNvSpPr>
                          <a:spLocks/>
                        </wps:cNvSpPr>
                        <wps:spPr bwMode="auto">
                          <a:xfrm>
                            <a:off x="2879" y="9047"/>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8 h 454"/>
                              <a:gd name="T20" fmla="*/ 1186 w 2563"/>
                              <a:gd name="T21" fmla="*/ 47 h 454"/>
                              <a:gd name="T22" fmla="*/ 1174 w 2563"/>
                              <a:gd name="T23" fmla="*/ 30 h 454"/>
                              <a:gd name="T24" fmla="*/ 1125 w 2563"/>
                              <a:gd name="T25" fmla="*/ 7 h 454"/>
                              <a:gd name="T26" fmla="*/ 1122 w 2563"/>
                              <a:gd name="T27" fmla="*/ 7 h 454"/>
                              <a:gd name="T28" fmla="*/ 1122 w 2563"/>
                              <a:gd name="T29" fmla="*/ 127 h 454"/>
                              <a:gd name="T30" fmla="*/ 1120 w 2563"/>
                              <a:gd name="T31" fmla="*/ 158 h 454"/>
                              <a:gd name="T32" fmla="*/ 1112 w 2563"/>
                              <a:gd name="T33" fmla="*/ 181 h 454"/>
                              <a:gd name="T34" fmla="*/ 1098 w 2563"/>
                              <a:gd name="T35" fmla="*/ 199 h 454"/>
                              <a:gd name="T36" fmla="*/ 1080 w 2563"/>
                              <a:gd name="T37" fmla="*/ 211 h 454"/>
                              <a:gd name="T38" fmla="*/ 990 w 2563"/>
                              <a:gd name="T39" fmla="*/ 217 h 454"/>
                              <a:gd name="T40" fmla="*/ 990 w 2563"/>
                              <a:gd name="T41" fmla="*/ 47 h 454"/>
                              <a:gd name="T42" fmla="*/ 1055 w 2563"/>
                              <a:gd name="T43" fmla="*/ 47 h 454"/>
                              <a:gd name="T44" fmla="*/ 1087 w 2563"/>
                              <a:gd name="T45" fmla="*/ 53 h 454"/>
                              <a:gd name="T46" fmla="*/ 1108 w 2563"/>
                              <a:gd name="T47" fmla="*/ 69 h 454"/>
                              <a:gd name="T48" fmla="*/ 1119 w 2563"/>
                              <a:gd name="T49" fmla="*/ 94 h 454"/>
                              <a:gd name="T50" fmla="*/ 1122 w 2563"/>
                              <a:gd name="T51" fmla="*/ 127 h 454"/>
                              <a:gd name="T52" fmla="*/ 1122 w 2563"/>
                              <a:gd name="T53" fmla="*/ 7 h 454"/>
                              <a:gd name="T54" fmla="*/ 1052 w 2563"/>
                              <a:gd name="T55" fmla="*/ 0 h 454"/>
                              <a:gd name="T56" fmla="*/ 856 w 2563"/>
                              <a:gd name="T57" fmla="*/ 0 h 454"/>
                              <a:gd name="T58" fmla="*/ 856 w 2563"/>
                              <a:gd name="T59" fmla="*/ 34 h 454"/>
                              <a:gd name="T60" fmla="*/ 905 w 2563"/>
                              <a:gd name="T61" fmla="*/ 48 h 454"/>
                              <a:gd name="T62" fmla="*/ 905 w 2563"/>
                              <a:gd name="T63" fmla="*/ 400 h 454"/>
                              <a:gd name="T64" fmla="*/ 856 w 2563"/>
                              <a:gd name="T65" fmla="*/ 414 h 454"/>
                              <a:gd name="T66" fmla="*/ 856 w 2563"/>
                              <a:gd name="T67" fmla="*/ 446 h 454"/>
                              <a:gd name="T68" fmla="*/ 1038 w 2563"/>
                              <a:gd name="T69" fmla="*/ 446 h 454"/>
                              <a:gd name="T70" fmla="*/ 1038 w 2563"/>
                              <a:gd name="T71" fmla="*/ 414 h 454"/>
                              <a:gd name="T72" fmla="*/ 990 w 2563"/>
                              <a:gd name="T73" fmla="*/ 400 h 454"/>
                              <a:gd name="T74" fmla="*/ 990 w 2563"/>
                              <a:gd name="T75" fmla="*/ 256 h 454"/>
                              <a:gd name="T76" fmla="*/ 1050 w 2563"/>
                              <a:gd name="T77" fmla="*/ 256 h 454"/>
                              <a:gd name="T78" fmla="*/ 1142 w 2563"/>
                              <a:gd name="T79" fmla="*/ 446 h 454"/>
                              <a:gd name="T80" fmla="*/ 1267 w 2563"/>
                              <a:gd name="T81" fmla="*/ 446 h 454"/>
                              <a:gd name="T82" fmla="*/ 1267 w 2563"/>
                              <a:gd name="T83"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5" y="48"/>
                                </a:lnTo>
                                <a:lnTo>
                                  <a:pt x="905"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793843" name="Freeform 183"/>
                        <wps:cNvSpPr>
                          <a:spLocks/>
                        </wps:cNvSpPr>
                        <wps:spPr bwMode="auto">
                          <a:xfrm>
                            <a:off x="2879" y="9047"/>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69146" name="Freeform 184"/>
                        <wps:cNvSpPr>
                          <a:spLocks/>
                        </wps:cNvSpPr>
                        <wps:spPr bwMode="auto">
                          <a:xfrm>
                            <a:off x="2879" y="9047"/>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3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3"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20852" name="Freeform 185"/>
                        <wps:cNvSpPr>
                          <a:spLocks/>
                        </wps:cNvSpPr>
                        <wps:spPr bwMode="auto">
                          <a:xfrm>
                            <a:off x="2879" y="9047"/>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A9C4E" id="Group 179" o:spid="_x0000_s1026" style="position:absolute;margin-left:143.95pt;margin-top:452.35pt;width:128.15pt;height:22.7pt;z-index:251628032;mso-position-horizontal-relative:page;mso-position-vertical-relative:page" coordorigin="2879,9047"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" o:allowincell="f">
                <v:shape id="Freeform 180" o:spid="_x0000_s1027"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" path="m355,131l346,71,328,47,317,31,268,8r,125l264,168r-11,22l239,204r-16,9l134,219r,-172l184,47r47,7l256,74r10,28l268,133,268,8,265,7,188,,1,r,34l48,48r,352l,414r,32l182,446r,-32l134,400r,-138l209,262r63,-9l318,229r6,-10l345,188r10,-57xe" fillcolor="#fdfdfd" stroked="f">
                  <v:path arrowok="t" o:connecttype="custom" o:connectlocs="355,131;346,71;328,47;317,31;268,8;268,133;264,168;253,190;239,204;223,213;134,219;134,47;184,47;231,54;256,74;266,102;268,133;268,8;265,7;188,0;1,0;1,34;48,48;48,400;0,414;0,446;182,446;182,414;134,400;134,262;209,262;272,253;318,229;324,219;345,188;355,131" o:connectangles="0,0,0,0,0,0,0,0,0,0,0,0,0,0,0,0,0,0,0,0,0,0,0,0,0,0,0,0,0,0,0,0,0,0,0,0"/>
                </v:shape>
                <v:shape id="Freeform 181" o:spid="_x0000_s1028"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182" o:spid="_x0000_s1029"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" path="m1267,414r-54,-18l1141,256r-10,-21l1164,217r2,-1l1191,192r14,-32l1210,120r-9,-52l1186,47,1174,30,1125,7r-3,l1122,127r-2,31l1112,181r-14,18l1080,211r-90,6l990,47r65,l1087,53r21,16l1119,94r3,33l1122,7,1052,,856,r,34l905,48r,352l856,414r,32l1038,446r,-32l990,400r,-144l1050,256r92,190l1267,446r,-32xe" fillcolor="#fdfdfd" stroked="f">
                  <v:path arrowok="t" o:connecttype="custom" o:connectlocs="1267,414;1213,396;1141,256;1131,235;1164,217;1166,216;1191,192;1205,160;1210,120;1201,68;1186,47;1174,30;1125,7;1122,7;1122,127;1120,158;1112,181;1098,199;1080,211;990,217;990,47;1055,47;1087,53;1108,69;1119,94;1122,127;1122,7;1052,0;856,0;856,34;905,48;905,400;856,414;856,446;1038,446;1038,414;990,400;990,256;1050,256;1142,446;1267,446;1267,414" o:connectangles="0,0,0,0,0,0,0,0,0,0,0,0,0,0,0,0,0,0,0,0,0,0,0,0,0,0,0,0,0,0,0,0,0,0,0,0,0,0,0,0,0,0"/>
                </v:shape>
                <v:shape id="Freeform 183" o:spid="_x0000_s1030"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184" o:spid="_x0000_s1031"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" path="m2172,l2015,r,34l2063,48r,250l2055,343r-21,31l2004,391r-35,6l1923,392r-31,-17l1874,346r-6,-42l1868,48r48,-14l1916,,1735,r,34l1783,48r,256l1796,373r37,46l1888,445r71,8l2031,444r52,-29l2113,365r10,-72l2123,48r49,-14l2172,xe" fillcolor="#fdfdfd" stroked="f">
                  <v:path arrowok="t" o:connecttype="custom" o:connectlocs="2172,0;2015,0;2015,34;2063,48;2063,298;2055,343;2034,374;2004,391;1969,397;1923,392;1892,375;1874,346;1868,304;1868,48;1916,34;1916,0;1735,0;1735,34;1783,48;1783,304;1796,373;1833,419;1888,445;1959,453;2031,444;2083,415;2113,365;2123,293;2123,48;2172,34;2172,0" o:connectangles="0,0,0,0,0,0,0,0,0,0,0,0,0,0,0,0,0,0,0,0,0,0,0,0,0,0,0,0,0,0,0"/>
                </v:shape>
                <v:shape id="Freeform 185" o:spid="_x0000_s1032" style="position:absolute;left:2879;top:9047;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629056" behindDoc="0" locked="0" layoutInCell="0" allowOverlap="1" wp14:anchorId="2FB9160D" wp14:editId="7F157DAA">
                <wp:simplePos x="0" y="0"/>
                <wp:positionH relativeFrom="page">
                  <wp:posOffset>2015490</wp:posOffset>
                </wp:positionH>
                <wp:positionV relativeFrom="page">
                  <wp:posOffset>6089650</wp:posOffset>
                </wp:positionV>
                <wp:extent cx="127000" cy="127000"/>
                <wp:effectExtent l="0" t="0" r="0" b="0"/>
                <wp:wrapNone/>
                <wp:docPr id="47233308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7A1C" w14:textId="18810C0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5684A" wp14:editId="6C751C4E">
                                  <wp:extent cx="133350" cy="133350"/>
                                  <wp:effectExtent l="0" t="0" r="0" b="0"/>
                                  <wp:docPr id="6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38">
                                            <a:extLst>
                                              <a:ext uri="{C183D7F6-B498-43B3-948B-1728B52AA6E4}">
                                                <adec:decorative xmlns:adec="http://schemas.microsoft.com/office/drawing/2017/decorative" val="1"/>
                                              </a:ext>
                                            </a:extLst>
                                          </pic:cNvPr>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D76D00"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9160D" id="Rectangle 186" o:spid="_x0000_s1047" style="position:absolute;margin-left:158.7pt;margin-top:479.5pt;width:10pt;height:10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" o:allowincell="f" filled="f" stroked="f">
                <v:textbox inset="0,0,0,0">
                  <w:txbxContent>
                    <w:p w14:paraId="6E967A1C" w14:textId="18810C0C"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5684A" wp14:editId="6C751C4E">
                            <wp:extent cx="133350" cy="133350"/>
                            <wp:effectExtent l="0" t="0" r="0" b="0"/>
                            <wp:docPr id="6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38">
                                      <a:extLst>
                                        <a:ext uri="{C183D7F6-B498-43B3-948B-1728B52AA6E4}">
                                          <adec:decorative xmlns:adec="http://schemas.microsoft.com/office/drawing/2017/decorative" val="1"/>
                                        </a:ext>
                                      </a:extLst>
                                    </pic:cNvPr>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D76D00"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0080" behindDoc="0" locked="0" layoutInCell="0" allowOverlap="1" wp14:anchorId="6A8FAC97" wp14:editId="3C571350">
                <wp:simplePos x="0" y="0"/>
                <wp:positionH relativeFrom="page">
                  <wp:posOffset>1828165</wp:posOffset>
                </wp:positionH>
                <wp:positionV relativeFrom="page">
                  <wp:posOffset>6089650</wp:posOffset>
                </wp:positionV>
                <wp:extent cx="139700" cy="139700"/>
                <wp:effectExtent l="0" t="0" r="0" b="0"/>
                <wp:wrapNone/>
                <wp:docPr id="57748576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2E3C" w14:textId="7349CC3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EAF5B" wp14:editId="63CBCBD4">
                                  <wp:extent cx="133350" cy="133350"/>
                                  <wp:effectExtent l="0" t="0" r="0" b="0"/>
                                  <wp:docPr id="7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37">
                                            <a:extLst>
                                              <a:ext uri="{C183D7F6-B498-43B3-948B-1728B52AA6E4}">
                                                <adec:decorative xmlns:adec="http://schemas.microsoft.com/office/drawing/2017/decorative" val="1"/>
                                              </a:ext>
                                            </a:extLst>
                                          </pic:cNvPr>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327C40"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AC97" id="Rectangle 187" o:spid="_x0000_s1048" style="position:absolute;margin-left:143.95pt;margin-top:479.5pt;width:11pt;height:1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vDzwEAAI4DAAAOAAAAZHJzL2Uyb0RvYy54bWysU9tu2zAMfR+wfxD0vtjOgF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" o:allowincell="f" filled="f" stroked="f">
                <v:textbox inset="0,0,0,0">
                  <w:txbxContent>
                    <w:p w14:paraId="1E982E3C" w14:textId="7349CC3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EAF5B" wp14:editId="63CBCBD4">
                            <wp:extent cx="133350" cy="133350"/>
                            <wp:effectExtent l="0" t="0" r="0" b="0"/>
                            <wp:docPr id="7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37">
                                      <a:extLst>
                                        <a:ext uri="{C183D7F6-B498-43B3-948B-1728B52AA6E4}">
                                          <adec:decorative xmlns:adec="http://schemas.microsoft.com/office/drawing/2017/decorative" val="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327C40"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1104" behindDoc="0" locked="0" layoutInCell="0" allowOverlap="1" wp14:anchorId="24DCFBB7" wp14:editId="0ECAA424">
                <wp:simplePos x="0" y="0"/>
                <wp:positionH relativeFrom="page">
                  <wp:posOffset>2212975</wp:posOffset>
                </wp:positionH>
                <wp:positionV relativeFrom="page">
                  <wp:posOffset>6089650</wp:posOffset>
                </wp:positionV>
                <wp:extent cx="60960" cy="132080"/>
                <wp:effectExtent l="0" t="0" r="0" b="0"/>
                <wp:wrapNone/>
                <wp:docPr id="1020326544"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1 w 96"/>
                            <a:gd name="T19" fmla="*/ 27 h 208"/>
                            <a:gd name="T20" fmla="*/ 71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1" y="27"/>
                              </a:lnTo>
                              <a:lnTo>
                                <a:pt x="71"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AD79" id="Freeform 188" o:spid="_x0000_s1026" style="position:absolute;margin-left:174.25pt;margin-top:479.5pt;width:4.8pt;height:10.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Imiw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" o:allowincell="f" path="m95,207l,207,,187r23,-7l23,27,,20,,,95,r,20l71,27r,153l95,187r,20xe" fillcolor="#fdfdfd" stroked="f">
                <v:path arrowok="t" o:connecttype="custom" o:connectlocs="60325,131445;0,131445;0,118745;14605,114300;14605,17145;0,12700;0,0;60325,0;60325,12700;45085,17145;45085,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32128" behindDoc="0" locked="0" layoutInCell="0" allowOverlap="1" wp14:anchorId="4CB173AC" wp14:editId="195F9D97">
                <wp:simplePos x="0" y="0"/>
                <wp:positionH relativeFrom="page">
                  <wp:posOffset>3027680</wp:posOffset>
                </wp:positionH>
                <wp:positionV relativeFrom="page">
                  <wp:posOffset>6089650</wp:posOffset>
                </wp:positionV>
                <wp:extent cx="60960" cy="132080"/>
                <wp:effectExtent l="0" t="0" r="0" b="0"/>
                <wp:wrapNone/>
                <wp:docPr id="567933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207 h 208"/>
                            <a:gd name="T2" fmla="*/ 0 w 96"/>
                            <a:gd name="T3" fmla="*/ 207 h 208"/>
                            <a:gd name="T4" fmla="*/ 0 w 96"/>
                            <a:gd name="T5" fmla="*/ 187 h 208"/>
                            <a:gd name="T6" fmla="*/ 23 w 96"/>
                            <a:gd name="T7" fmla="*/ 180 h 208"/>
                            <a:gd name="T8" fmla="*/ 23 w 96"/>
                            <a:gd name="T9" fmla="*/ 27 h 208"/>
                            <a:gd name="T10" fmla="*/ 0 w 96"/>
                            <a:gd name="T11" fmla="*/ 20 h 208"/>
                            <a:gd name="T12" fmla="*/ 0 w 96"/>
                            <a:gd name="T13" fmla="*/ 0 h 208"/>
                            <a:gd name="T14" fmla="*/ 95 w 96"/>
                            <a:gd name="T15" fmla="*/ 0 h 208"/>
                            <a:gd name="T16" fmla="*/ 95 w 96"/>
                            <a:gd name="T17" fmla="*/ 20 h 208"/>
                            <a:gd name="T18" fmla="*/ 72 w 96"/>
                            <a:gd name="T19" fmla="*/ 27 h 208"/>
                            <a:gd name="T20" fmla="*/ 72 w 96"/>
                            <a:gd name="T21" fmla="*/ 180 h 208"/>
                            <a:gd name="T22" fmla="*/ 95 w 96"/>
                            <a:gd name="T23" fmla="*/ 187 h 208"/>
                            <a:gd name="T24" fmla="*/ 95 w 96"/>
                            <a:gd name="T25" fmla="*/ 20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207"/>
                              </a:moveTo>
                              <a:lnTo>
                                <a:pt x="0" y="207"/>
                              </a:lnTo>
                              <a:lnTo>
                                <a:pt x="0" y="187"/>
                              </a:lnTo>
                              <a:lnTo>
                                <a:pt x="23" y="180"/>
                              </a:lnTo>
                              <a:lnTo>
                                <a:pt x="23" y="27"/>
                              </a:lnTo>
                              <a:lnTo>
                                <a:pt x="0" y="20"/>
                              </a:lnTo>
                              <a:lnTo>
                                <a:pt x="0" y="0"/>
                              </a:lnTo>
                              <a:lnTo>
                                <a:pt x="95" y="0"/>
                              </a:lnTo>
                              <a:lnTo>
                                <a:pt x="95" y="20"/>
                              </a:lnTo>
                              <a:lnTo>
                                <a:pt x="72" y="27"/>
                              </a:lnTo>
                              <a:lnTo>
                                <a:pt x="72" y="180"/>
                              </a:lnTo>
                              <a:lnTo>
                                <a:pt x="95" y="187"/>
                              </a:lnTo>
                              <a:lnTo>
                                <a:pt x="95" y="20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9F82" id="Freeform 189" o:spid="_x0000_s1026" style="position:absolute;margin-left:238.4pt;margin-top:479.5pt;width:4.8pt;height:10.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" o:allowincell="f" path="m95,207l,207,,187r23,-7l23,27,,20,,,95,r,20l72,27r,153l95,187r,20xe" fillcolor="#fdfdfd" stroked="f">
                <v:path arrowok="t" o:connecttype="custom" o:connectlocs="60325,131445;0,131445;0,118745;14605,114300;14605,17145;0,12700;0,0;60325,0;60325,12700;45720,17145;45720,114300;60325,118745;60325,131445" o:connectangles="0,0,0,0,0,0,0,0,0,0,0,0,0"/>
                <w10:wrap anchorx="page" anchory="page"/>
              </v:shape>
            </w:pict>
          </mc:Fallback>
        </mc:AlternateContent>
      </w:r>
      <w:r>
        <w:rPr>
          <w:noProof/>
        </w:rPr>
        <mc:AlternateContent>
          <mc:Choice Requires="wps">
            <w:drawing>
              <wp:anchor distT="0" distB="0" distL="114300" distR="114300" simplePos="0" relativeHeight="251633152" behindDoc="0" locked="0" layoutInCell="0" allowOverlap="1" wp14:anchorId="4EAF5F4E" wp14:editId="61F37B3F">
                <wp:simplePos x="0" y="0"/>
                <wp:positionH relativeFrom="page">
                  <wp:posOffset>2327275</wp:posOffset>
                </wp:positionH>
                <wp:positionV relativeFrom="page">
                  <wp:posOffset>6089650</wp:posOffset>
                </wp:positionV>
                <wp:extent cx="139700" cy="127000"/>
                <wp:effectExtent l="0" t="0" r="0" b="0"/>
                <wp:wrapNone/>
                <wp:docPr id="71635305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2238" w14:textId="05C1B337"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A130C" wp14:editId="1C5768A6">
                                  <wp:extent cx="139700" cy="133350"/>
                                  <wp:effectExtent l="0" t="0" r="0" b="0"/>
                                  <wp:docPr id="73"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36">
                                            <a:extLst>
                                              <a:ext uri="{C183D7F6-B498-43B3-948B-1728B52AA6E4}">
                                                <adec:decorative xmlns:adec="http://schemas.microsoft.com/office/drawing/2017/decorative" val="1"/>
                                              </a:ext>
                                            </a:extLst>
                                          </pic:cNvPr>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p>
                          <w:p w14:paraId="4501A8B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F5F4E" id="Rectangle 190" o:spid="_x0000_s1049" style="position:absolute;margin-left:183.25pt;margin-top:479.5pt;width:11pt;height:10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" o:allowincell="f" filled="f" stroked="f">
                <v:textbox inset="0,0,0,0">
                  <w:txbxContent>
                    <w:p w14:paraId="42E42238" w14:textId="05C1B337"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A130C" wp14:editId="1C5768A6">
                            <wp:extent cx="139700" cy="133350"/>
                            <wp:effectExtent l="0" t="0" r="0" b="0"/>
                            <wp:docPr id="73"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36">
                                      <a:extLst>
                                        <a:ext uri="{C183D7F6-B498-43B3-948B-1728B52AA6E4}">
                                          <adec:decorative xmlns:adec="http://schemas.microsoft.com/office/drawing/2017/decorative" val="1"/>
                                        </a:ext>
                                      </a:extLst>
                                    </pic:cNvPr>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700" cy="133350"/>
                                    </a:xfrm>
                                    <a:prstGeom prst="rect">
                                      <a:avLst/>
                                    </a:prstGeom>
                                    <a:noFill/>
                                    <a:ln>
                                      <a:noFill/>
                                    </a:ln>
                                  </pic:spPr>
                                </pic:pic>
                              </a:graphicData>
                            </a:graphic>
                          </wp:inline>
                        </w:drawing>
                      </w:r>
                    </w:p>
                    <w:p w14:paraId="4501A8BE"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4176" behindDoc="0" locked="0" layoutInCell="0" allowOverlap="1" wp14:anchorId="38E81AAA" wp14:editId="678286E3">
                <wp:simplePos x="0" y="0"/>
                <wp:positionH relativeFrom="page">
                  <wp:posOffset>2517140</wp:posOffset>
                </wp:positionH>
                <wp:positionV relativeFrom="page">
                  <wp:posOffset>6089650</wp:posOffset>
                </wp:positionV>
                <wp:extent cx="101600" cy="127000"/>
                <wp:effectExtent l="0" t="0" r="0" b="0"/>
                <wp:wrapNone/>
                <wp:docPr id="110452029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269D" w14:textId="67574AF6"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8976CB" wp14:editId="6056599B">
                                  <wp:extent cx="107950" cy="133350"/>
                                  <wp:effectExtent l="0" t="0" r="0" b="0"/>
                                  <wp:docPr id="7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35">
                                            <a:extLst>
                                              <a:ext uri="{C183D7F6-B498-43B3-948B-1728B52AA6E4}">
                                                <adec:decorative xmlns:adec="http://schemas.microsoft.com/office/drawing/2017/decorative" val="1"/>
                                              </a:ext>
                                            </a:extLst>
                                          </pic:cNvPr>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950" cy="133350"/>
                                          </a:xfrm>
                                          <a:prstGeom prst="rect">
                                            <a:avLst/>
                                          </a:prstGeom>
                                          <a:noFill/>
                                          <a:ln>
                                            <a:noFill/>
                                          </a:ln>
                                        </pic:spPr>
                                      </pic:pic>
                                    </a:graphicData>
                                  </a:graphic>
                                </wp:inline>
                              </w:drawing>
                            </w:r>
                          </w:p>
                          <w:p w14:paraId="69B8297A"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1AAA" id="Rectangle 191" o:spid="_x0000_s1050" style="position:absolute;margin-left:198.2pt;margin-top:479.5pt;width:8pt;height:10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5K0gEAAI4DAAAOAAAAZHJzL2Uyb0RvYy54bWysU9tu1DAQfUfiHyy/s0lWqK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" o:allowincell="f" filled="f" stroked="f">
                <v:textbox inset="0,0,0,0">
                  <w:txbxContent>
                    <w:p w14:paraId="5A4A269D" w14:textId="67574AF6"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8976CB" wp14:editId="6056599B">
                            <wp:extent cx="107950" cy="133350"/>
                            <wp:effectExtent l="0" t="0" r="0" b="0"/>
                            <wp:docPr id="7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35">
                                      <a:extLst>
                                        <a:ext uri="{C183D7F6-B498-43B3-948B-1728B52AA6E4}">
                                          <adec:decorative xmlns:adec="http://schemas.microsoft.com/office/drawing/2017/decorative" val="1"/>
                                        </a:ext>
                                      </a:extLst>
                                    </pic:cNvPr>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950" cy="133350"/>
                                    </a:xfrm>
                                    <a:prstGeom prst="rect">
                                      <a:avLst/>
                                    </a:prstGeom>
                                    <a:noFill/>
                                    <a:ln>
                                      <a:noFill/>
                                    </a:ln>
                                  </pic:spPr>
                                </pic:pic>
                              </a:graphicData>
                            </a:graphic>
                          </wp:inline>
                        </w:drawing>
                      </w:r>
                    </w:p>
                    <w:p w14:paraId="69B8297A"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5200" behindDoc="0" locked="0" layoutInCell="0" allowOverlap="1" wp14:anchorId="3B53B1BE" wp14:editId="659473C7">
                <wp:simplePos x="0" y="0"/>
                <wp:positionH relativeFrom="page">
                  <wp:posOffset>2691130</wp:posOffset>
                </wp:positionH>
                <wp:positionV relativeFrom="page">
                  <wp:posOffset>6089650</wp:posOffset>
                </wp:positionV>
                <wp:extent cx="127000" cy="127000"/>
                <wp:effectExtent l="0" t="0" r="0" b="0"/>
                <wp:wrapNone/>
                <wp:docPr id="186810570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F29F" w14:textId="7A8ACBA4"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F35DE" wp14:editId="6BB87D14">
                                  <wp:extent cx="127000" cy="133350"/>
                                  <wp:effectExtent l="0" t="0" r="0" b="0"/>
                                  <wp:docPr id="7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34">
                                            <a:extLst>
                                              <a:ext uri="{C183D7F6-B498-43B3-948B-1728B52AA6E4}">
                                                <adec:decorative xmlns:adec="http://schemas.microsoft.com/office/drawing/2017/decorative" val="1"/>
                                              </a:ext>
                                            </a:extLst>
                                          </pic:cNvPr>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p>
                          <w:p w14:paraId="008E9761"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B1BE" id="Rectangle 192" o:spid="_x0000_s1051" style="position:absolute;margin-left:211.9pt;margin-top:479.5pt;width:10pt;height:10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" o:allowincell="f" filled="f" stroked="f">
                <v:textbox inset="0,0,0,0">
                  <w:txbxContent>
                    <w:p w14:paraId="275EF29F" w14:textId="7A8ACBA4"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F35DE" wp14:editId="6BB87D14">
                            <wp:extent cx="127000" cy="133350"/>
                            <wp:effectExtent l="0" t="0" r="0" b="0"/>
                            <wp:docPr id="77"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34">
                                      <a:extLst>
                                        <a:ext uri="{C183D7F6-B498-43B3-948B-1728B52AA6E4}">
                                          <adec:decorative xmlns:adec="http://schemas.microsoft.com/office/drawing/2017/decorative" val="1"/>
                                        </a:ext>
                                      </a:extLst>
                                    </pic:cNvPr>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p>
                    <w:p w14:paraId="008E9761"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6224" behindDoc="0" locked="0" layoutInCell="0" allowOverlap="1" wp14:anchorId="14D69287" wp14:editId="0AF48870">
                <wp:simplePos x="0" y="0"/>
                <wp:positionH relativeFrom="page">
                  <wp:posOffset>2871470</wp:posOffset>
                </wp:positionH>
                <wp:positionV relativeFrom="page">
                  <wp:posOffset>6088380</wp:posOffset>
                </wp:positionV>
                <wp:extent cx="88900" cy="139700"/>
                <wp:effectExtent l="0" t="0" r="0" b="0"/>
                <wp:wrapNone/>
                <wp:docPr id="8766991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091E" w14:textId="28C937C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2639B" wp14:editId="1FA34614">
                                  <wp:extent cx="88900" cy="133350"/>
                                  <wp:effectExtent l="0" t="0" r="0" b="0"/>
                                  <wp:docPr id="79"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33">
                                            <a:extLst>
                                              <a:ext uri="{C183D7F6-B498-43B3-948B-1728B52AA6E4}">
                                                <adec:decorative xmlns:adec="http://schemas.microsoft.com/office/drawing/2017/decorative" val="1"/>
                                              </a:ext>
                                            </a:extLst>
                                          </pic:cNvPr>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616F9C89"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69287" id="Rectangle 193" o:spid="_x0000_s1052" style="position:absolute;margin-left:226.1pt;margin-top:479.4pt;width:7pt;height:1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" o:allowincell="f" filled="f" stroked="f">
                <v:textbox inset="0,0,0,0">
                  <w:txbxContent>
                    <w:p w14:paraId="5EC9091E" w14:textId="28C937CB" w:rsidR="00987E5A" w:rsidRDefault="00987E5A">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2639B" wp14:editId="1FA34614">
                            <wp:extent cx="88900" cy="133350"/>
                            <wp:effectExtent l="0" t="0" r="0" b="0"/>
                            <wp:docPr id="79"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33">
                                      <a:extLst>
                                        <a:ext uri="{C183D7F6-B498-43B3-948B-1728B52AA6E4}">
                                          <adec:decorative xmlns:adec="http://schemas.microsoft.com/office/drawing/2017/decorative" val="1"/>
                                        </a:ext>
                                      </a:extLst>
                                    </pic:cNvPr>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616F9C89"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7248" behindDoc="0" locked="0" layoutInCell="0" allowOverlap="1" wp14:anchorId="06C009FB" wp14:editId="0CC12F7A">
                <wp:simplePos x="0" y="0"/>
                <wp:positionH relativeFrom="page">
                  <wp:posOffset>3151505</wp:posOffset>
                </wp:positionH>
                <wp:positionV relativeFrom="page">
                  <wp:posOffset>6089650</wp:posOffset>
                </wp:positionV>
                <wp:extent cx="114300" cy="127000"/>
                <wp:effectExtent l="0" t="0" r="0" b="0"/>
                <wp:wrapNone/>
                <wp:docPr id="127278249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5105" w14:textId="266DB9D8"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1428F9" wp14:editId="55C430A0">
                                  <wp:extent cx="114300" cy="133350"/>
                                  <wp:effectExtent l="0" t="0" r="0" b="0"/>
                                  <wp:docPr id="81"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32">
                                            <a:extLst>
                                              <a:ext uri="{C183D7F6-B498-43B3-948B-1728B52AA6E4}">
                                                <adec:decorative xmlns:adec="http://schemas.microsoft.com/office/drawing/2017/decorative" val="1"/>
                                              </a:ext>
                                            </a:extLst>
                                          </pic:cNvPr>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1A98F50D"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09FB" id="Rectangle 194" o:spid="_x0000_s1053" style="position:absolute;margin-left:248.15pt;margin-top:479.5pt;width:9pt;height:10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" o:allowincell="f" filled="f" stroked="f">
                <v:textbox inset="0,0,0,0">
                  <w:txbxContent>
                    <w:p w14:paraId="3A885105" w14:textId="266DB9D8" w:rsidR="00987E5A" w:rsidRDefault="00987E5A">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1428F9" wp14:editId="55C430A0">
                            <wp:extent cx="114300" cy="133350"/>
                            <wp:effectExtent l="0" t="0" r="0" b="0"/>
                            <wp:docPr id="81"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32">
                                      <a:extLst>
                                        <a:ext uri="{C183D7F6-B498-43B3-948B-1728B52AA6E4}">
                                          <adec:decorative xmlns:adec="http://schemas.microsoft.com/office/drawing/2017/decorative" val="1"/>
                                        </a:ext>
                                      </a:extLst>
                                    </pic:cNvPr>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1A98F50D"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38272" behindDoc="0" locked="0" layoutInCell="0" allowOverlap="1" wp14:anchorId="104B99DC" wp14:editId="628A4F47">
                <wp:simplePos x="0" y="0"/>
                <wp:positionH relativeFrom="page">
                  <wp:posOffset>3320415</wp:posOffset>
                </wp:positionH>
                <wp:positionV relativeFrom="page">
                  <wp:posOffset>6089650</wp:posOffset>
                </wp:positionV>
                <wp:extent cx="193675" cy="132080"/>
                <wp:effectExtent l="0" t="0" r="0" b="0"/>
                <wp:wrapNone/>
                <wp:docPr id="1959537606"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229" y="9590"/>
                          <a:chExt cx="305" cy="208"/>
                        </a:xfrm>
                      </wpg:grpSpPr>
                      <pic:pic xmlns:pic="http://schemas.openxmlformats.org/drawingml/2006/picture">
                        <pic:nvPicPr>
                          <pic:cNvPr id="335072865" name="Picture 19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29" y="959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18088459" name="Group 197"/>
                        <wpg:cNvGrpSpPr>
                          <a:grpSpLocks/>
                        </wpg:cNvGrpSpPr>
                        <wpg:grpSpPr bwMode="auto">
                          <a:xfrm>
                            <a:off x="5445" y="9708"/>
                            <a:ext cx="89" cy="90"/>
                            <a:chOff x="5445" y="9708"/>
                            <a:chExt cx="89" cy="90"/>
                          </a:xfrm>
                        </wpg:grpSpPr>
                        <wps:wsp>
                          <wps:cNvPr id="1876145828" name="Freeform 198"/>
                          <wps:cNvSpPr>
                            <a:spLocks/>
                          </wps:cNvSpPr>
                          <wps:spPr bwMode="auto">
                            <a:xfrm>
                              <a:off x="5445" y="9708"/>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1 h 90"/>
                                <a:gd name="T16" fmla="*/ 50 w 89"/>
                                <a:gd name="T17" fmla="*/ 31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1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1"/>
                                  </a:lnTo>
                                  <a:lnTo>
                                    <a:pt x="50" y="31"/>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1"/>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071057" name="Freeform 199"/>
                          <wps:cNvSpPr>
                            <a:spLocks/>
                          </wps:cNvSpPr>
                          <wps:spPr bwMode="auto">
                            <a:xfrm>
                              <a:off x="5445" y="9708"/>
                              <a:ext cx="89" cy="90"/>
                            </a:xfrm>
                            <a:custGeom>
                              <a:avLst/>
                              <a:gdLst>
                                <a:gd name="T0" fmla="*/ 88 w 89"/>
                                <a:gd name="T1" fmla="*/ 44 h 90"/>
                                <a:gd name="T2" fmla="*/ 85 w 89"/>
                                <a:gd name="T3" fmla="*/ 27 h 90"/>
                                <a:gd name="T4" fmla="*/ 79 w 89"/>
                                <a:gd name="T5" fmla="*/ 18 h 90"/>
                                <a:gd name="T6" fmla="*/ 79 w 89"/>
                                <a:gd name="T7" fmla="*/ 44 h 90"/>
                                <a:gd name="T8" fmla="*/ 77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2 h 90"/>
                                <a:gd name="T30" fmla="*/ 44 w 89"/>
                                <a:gd name="T31" fmla="*/ 9 h 90"/>
                                <a:gd name="T32" fmla="*/ 58 w 89"/>
                                <a:gd name="T33" fmla="*/ 12 h 90"/>
                                <a:gd name="T34" fmla="*/ 69 w 89"/>
                                <a:gd name="T35" fmla="*/ 19 h 90"/>
                                <a:gd name="T36" fmla="*/ 77 w 89"/>
                                <a:gd name="T37" fmla="*/ 30 h 90"/>
                                <a:gd name="T38" fmla="*/ 79 w 89"/>
                                <a:gd name="T39" fmla="*/ 44 h 90"/>
                                <a:gd name="T40" fmla="*/ 79 w 89"/>
                                <a:gd name="T41" fmla="*/ 18 h 90"/>
                                <a:gd name="T42" fmla="*/ 76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6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7" y="58"/>
                                  </a:lnTo>
                                  <a:lnTo>
                                    <a:pt x="69" y="69"/>
                                  </a:lnTo>
                                  <a:lnTo>
                                    <a:pt x="58" y="77"/>
                                  </a:lnTo>
                                  <a:lnTo>
                                    <a:pt x="44" y="79"/>
                                  </a:lnTo>
                                  <a:lnTo>
                                    <a:pt x="30" y="77"/>
                                  </a:lnTo>
                                  <a:lnTo>
                                    <a:pt x="19" y="69"/>
                                  </a:lnTo>
                                  <a:lnTo>
                                    <a:pt x="11" y="58"/>
                                  </a:lnTo>
                                  <a:lnTo>
                                    <a:pt x="9" y="44"/>
                                  </a:lnTo>
                                  <a:lnTo>
                                    <a:pt x="11" y="30"/>
                                  </a:lnTo>
                                  <a:lnTo>
                                    <a:pt x="19" y="19"/>
                                  </a:lnTo>
                                  <a:lnTo>
                                    <a:pt x="30" y="12"/>
                                  </a:lnTo>
                                  <a:lnTo>
                                    <a:pt x="44" y="9"/>
                                  </a:lnTo>
                                  <a:lnTo>
                                    <a:pt x="58" y="12"/>
                                  </a:lnTo>
                                  <a:lnTo>
                                    <a:pt x="69" y="19"/>
                                  </a:lnTo>
                                  <a:lnTo>
                                    <a:pt x="77" y="30"/>
                                  </a:lnTo>
                                  <a:lnTo>
                                    <a:pt x="79" y="44"/>
                                  </a:lnTo>
                                  <a:lnTo>
                                    <a:pt x="79" y="18"/>
                                  </a:lnTo>
                                  <a:lnTo>
                                    <a:pt x="76"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6"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453D33" id="Group 195" o:spid="_x0000_s1026" alt="&quot;&quot;" style="position:absolute;margin-left:261.45pt;margin-top:479.5pt;width:15.25pt;height:10.4pt;z-index:251638272;mso-position-horizontal-relative:page;mso-position-vertical-relative:page" coordorigin="5229,9590"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" o:allowincell="f">
                <v:shape id="Picture 196" o:spid="_x0000_s1027" type="#_x0000_t75" style="position:absolute;left:5229;top:959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">
                  <v:imagedata r:id="rId71" o:title=""/>
                  <o:lock v:ext="edit" aspectratio="f"/>
                </v:shape>
                <v:group id="Group 197" o:spid="_x0000_s1028" style="position:absolute;left:5445;top:9708;width:89;height:90" coordorigin="5445,9708"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">
                  <v:shape id="Freeform 198" o:spid="_x0000_s1029" style="position:absolute;left:5445;top:9708;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" path="m62,28l57,23r-4,l53,32r,7l51,41r-13,l38,31r12,l53,32r,-9l30,23r,42l38,65r,-17l51,48r1,2l52,63r1,2l61,65r,-2l61,48r,-1l58,45r-2,l59,43r2,-2l62,40r,-9l62,28xe" fillcolor="#fdfdfd" stroked="f">
                    <v:path arrowok="t" o:connecttype="custom" o:connectlocs="62,28;57,23;53,23;53,32;53,39;51,41;38,41;38,31;50,31;53,32;53,23;30,23;30,65;38,65;38,48;51,48;52,50;52,63;53,65;61,65;61,63;61,48;61,47;58,45;56,45;59,43;61,41;62,40;62,31;62,28" o:connectangles="0,0,0,0,0,0,0,0,0,0,0,0,0,0,0,0,0,0,0,0,0,0,0,0,0,0,0,0,0,0"/>
                  </v:shape>
                  <v:shape id="Freeform 199" o:spid="_x0000_s1030" style="position:absolute;left:5445;top:9708;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" path="m88,44l85,27,79,18r,26l77,58,69,69,58,77,44,79,30,77,19,69,11,58,9,44,11,30,19,19,30,12,44,9r14,3l69,19r8,11l79,44r,-26l76,13,70,9,61,3,44,,27,3,13,13,3,27,,44,3,61,13,76r14,9l44,89,61,85r9,-6l76,76,85,61,88,44xe" fillcolor="#fdfdfd" stroked="f">
                    <v:path arrowok="t" o:connecttype="custom" o:connectlocs="88,44;85,27;79,18;79,44;77,58;69,69;58,77;44,79;30,77;19,69;11,58;9,44;11,30;19,19;30,12;44,9;58,12;69,19;77,30;79,44;79,18;76,13;70,9;61,3;44,0;27,3;13,13;3,27;0,44;3,61;13,76;27,85;44,89;61,85;70,79;76,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639296" behindDoc="0" locked="0" layoutInCell="0" allowOverlap="1" wp14:anchorId="3F5A3ED3" wp14:editId="2C0C06AB">
                <wp:simplePos x="0" y="0"/>
                <wp:positionH relativeFrom="page">
                  <wp:posOffset>804545</wp:posOffset>
                </wp:positionH>
                <wp:positionV relativeFrom="page">
                  <wp:posOffset>5738495</wp:posOffset>
                </wp:positionV>
                <wp:extent cx="901065" cy="483870"/>
                <wp:effectExtent l="0" t="0" r="0" b="0"/>
                <wp:wrapNone/>
                <wp:docPr id="83065473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267" y="9037"/>
                          <a:chExt cx="1419" cy="762"/>
                        </a:xfrm>
                      </wpg:grpSpPr>
                      <wps:wsp>
                        <wps:cNvPr id="1226435430" name="Freeform 201"/>
                        <wps:cNvSpPr>
                          <a:spLocks/>
                        </wps:cNvSpPr>
                        <wps:spPr bwMode="auto">
                          <a:xfrm>
                            <a:off x="1267" y="9037"/>
                            <a:ext cx="1419" cy="762"/>
                          </a:xfrm>
                          <a:custGeom>
                            <a:avLst/>
                            <a:gdLst>
                              <a:gd name="T0" fmla="*/ 753 w 1419"/>
                              <a:gd name="T1" fmla="*/ 761 h 762"/>
                              <a:gd name="T2" fmla="*/ 0 w 1419"/>
                              <a:gd name="T3" fmla="*/ 761 h 762"/>
                              <a:gd name="T4" fmla="*/ 119 w 1419"/>
                              <a:gd name="T5" fmla="*/ 480 h 762"/>
                              <a:gd name="T6" fmla="*/ 272 w 1419"/>
                              <a:gd name="T7" fmla="*/ 480 h 762"/>
                              <a:gd name="T8" fmla="*/ 357 w 1419"/>
                              <a:gd name="T9" fmla="*/ 280 h 762"/>
                              <a:gd name="T10" fmla="*/ 204 w 1419"/>
                              <a:gd name="T11" fmla="*/ 280 h 762"/>
                              <a:gd name="T12" fmla="*/ 323 w 1419"/>
                              <a:gd name="T13" fmla="*/ 0 h 762"/>
                              <a:gd name="T14" fmla="*/ 1168 w 1419"/>
                              <a:gd name="T15" fmla="*/ 0 h 762"/>
                              <a:gd name="T16" fmla="*/ 1228 w 1419"/>
                              <a:gd name="T17" fmla="*/ 2 h 762"/>
                              <a:gd name="T18" fmla="*/ 1292 w 1419"/>
                              <a:gd name="T19" fmla="*/ 13 h 762"/>
                              <a:gd name="T20" fmla="*/ 1350 w 1419"/>
                              <a:gd name="T21" fmla="*/ 38 h 762"/>
                              <a:gd name="T22" fmla="*/ 1396 w 1419"/>
                              <a:gd name="T23" fmla="*/ 83 h 762"/>
                              <a:gd name="T24" fmla="*/ 1418 w 1419"/>
                              <a:gd name="T25" fmla="*/ 140 h 762"/>
                              <a:gd name="T26" fmla="*/ 1418 w 1419"/>
                              <a:gd name="T27" fmla="*/ 199 h 762"/>
                              <a:gd name="T28" fmla="*/ 1404 w 1419"/>
                              <a:gd name="T29" fmla="*/ 253 h 762"/>
                              <a:gd name="T30" fmla="*/ 1386 w 1419"/>
                              <a:gd name="T31" fmla="*/ 298 h 762"/>
                              <a:gd name="T32" fmla="*/ 1353 w 1419"/>
                              <a:gd name="T33" fmla="*/ 365 h 762"/>
                              <a:gd name="T34" fmla="*/ 1312 w 1419"/>
                              <a:gd name="T35" fmla="*/ 423 h 762"/>
                              <a:gd name="T36" fmla="*/ 1260 w 1419"/>
                              <a:gd name="T37" fmla="*/ 470 h 762"/>
                              <a:gd name="T38" fmla="*/ 1195 w 1419"/>
                              <a:gd name="T39" fmla="*/ 505 h 762"/>
                              <a:gd name="T40" fmla="*/ 1112 w 1419"/>
                              <a:gd name="T41" fmla="*/ 527 h 762"/>
                              <a:gd name="T42" fmla="*/ 1008 w 1419"/>
                              <a:gd name="T43" fmla="*/ 535 h 762"/>
                              <a:gd name="T44" fmla="*/ 849 w 1419"/>
                              <a:gd name="T45" fmla="*/ 535 h 762"/>
                              <a:gd name="T46" fmla="*/ 753 w 1419"/>
                              <a:gd name="T47" fmla="*/ 76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753" y="761"/>
                                </a:moveTo>
                                <a:lnTo>
                                  <a:pt x="0" y="761"/>
                                </a:lnTo>
                                <a:lnTo>
                                  <a:pt x="119" y="480"/>
                                </a:lnTo>
                                <a:lnTo>
                                  <a:pt x="272" y="480"/>
                                </a:lnTo>
                                <a:lnTo>
                                  <a:pt x="357" y="280"/>
                                </a:lnTo>
                                <a:lnTo>
                                  <a:pt x="204" y="280"/>
                                </a:lnTo>
                                <a:lnTo>
                                  <a:pt x="323" y="0"/>
                                </a:lnTo>
                                <a:lnTo>
                                  <a:pt x="1168" y="0"/>
                                </a:lnTo>
                                <a:lnTo>
                                  <a:pt x="1228" y="2"/>
                                </a:lnTo>
                                <a:lnTo>
                                  <a:pt x="1292" y="13"/>
                                </a:lnTo>
                                <a:lnTo>
                                  <a:pt x="1350" y="38"/>
                                </a:lnTo>
                                <a:lnTo>
                                  <a:pt x="1396" y="83"/>
                                </a:lnTo>
                                <a:lnTo>
                                  <a:pt x="1418" y="140"/>
                                </a:lnTo>
                                <a:lnTo>
                                  <a:pt x="1418" y="199"/>
                                </a:lnTo>
                                <a:lnTo>
                                  <a:pt x="1404" y="253"/>
                                </a:lnTo>
                                <a:lnTo>
                                  <a:pt x="1386" y="298"/>
                                </a:lnTo>
                                <a:lnTo>
                                  <a:pt x="1353" y="365"/>
                                </a:lnTo>
                                <a:lnTo>
                                  <a:pt x="1312" y="423"/>
                                </a:lnTo>
                                <a:lnTo>
                                  <a:pt x="1260" y="470"/>
                                </a:lnTo>
                                <a:lnTo>
                                  <a:pt x="1195" y="505"/>
                                </a:lnTo>
                                <a:lnTo>
                                  <a:pt x="1112" y="527"/>
                                </a:lnTo>
                                <a:lnTo>
                                  <a:pt x="1008" y="535"/>
                                </a:lnTo>
                                <a:lnTo>
                                  <a:pt x="849" y="535"/>
                                </a:lnTo>
                                <a:lnTo>
                                  <a:pt x="753" y="76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5495334" name="Group 202"/>
                        <wpg:cNvGrpSpPr>
                          <a:grpSpLocks/>
                        </wpg:cNvGrpSpPr>
                        <wpg:grpSpPr bwMode="auto">
                          <a:xfrm>
                            <a:off x="1346" y="9089"/>
                            <a:ext cx="1290" cy="658"/>
                            <a:chOff x="1346" y="9089"/>
                            <a:chExt cx="1290" cy="658"/>
                          </a:xfrm>
                        </wpg:grpSpPr>
                        <wps:wsp>
                          <wps:cNvPr id="510936461" name="Freeform 203"/>
                          <wps:cNvSpPr>
                            <a:spLocks/>
                          </wps:cNvSpPr>
                          <wps:spPr bwMode="auto">
                            <a:xfrm>
                              <a:off x="1346" y="9089"/>
                              <a:ext cx="1290" cy="658"/>
                            </a:xfrm>
                            <a:custGeom>
                              <a:avLst/>
                              <a:gdLst>
                                <a:gd name="T0" fmla="*/ 1246 w 1290"/>
                                <a:gd name="T1" fmla="*/ 255 h 658"/>
                                <a:gd name="T2" fmla="*/ 889 w 1290"/>
                                <a:gd name="T3" fmla="*/ 255 h 658"/>
                                <a:gd name="T4" fmla="*/ 916 w 1290"/>
                                <a:gd name="T5" fmla="*/ 251 h 658"/>
                                <a:gd name="T6" fmla="*/ 939 w 1290"/>
                                <a:gd name="T7" fmla="*/ 241 h 658"/>
                                <a:gd name="T8" fmla="*/ 958 w 1290"/>
                                <a:gd name="T9" fmla="*/ 226 h 658"/>
                                <a:gd name="T10" fmla="*/ 971 w 1290"/>
                                <a:gd name="T11" fmla="*/ 205 h 658"/>
                                <a:gd name="T12" fmla="*/ 974 w 1290"/>
                                <a:gd name="T13" fmla="*/ 196 h 658"/>
                                <a:gd name="T14" fmla="*/ 973 w 1290"/>
                                <a:gd name="T15" fmla="*/ 186 h 658"/>
                                <a:gd name="T16" fmla="*/ 965 w 1290"/>
                                <a:gd name="T17" fmla="*/ 179 h 658"/>
                                <a:gd name="T18" fmla="*/ 945 w 1290"/>
                                <a:gd name="T19" fmla="*/ 176 h 658"/>
                                <a:gd name="T20" fmla="*/ 204 w 1290"/>
                                <a:gd name="T21" fmla="*/ 176 h 658"/>
                                <a:gd name="T22" fmla="*/ 279 w 1290"/>
                                <a:gd name="T23" fmla="*/ 0 h 658"/>
                                <a:gd name="T24" fmla="*/ 1090 w 1290"/>
                                <a:gd name="T25" fmla="*/ 0 h 658"/>
                                <a:gd name="T26" fmla="*/ 1157 w 1290"/>
                                <a:gd name="T27" fmla="*/ 3 h 658"/>
                                <a:gd name="T28" fmla="*/ 1209 w 1290"/>
                                <a:gd name="T29" fmla="*/ 14 h 658"/>
                                <a:gd name="T30" fmla="*/ 1248 w 1290"/>
                                <a:gd name="T31" fmla="*/ 33 h 658"/>
                                <a:gd name="T32" fmla="*/ 1275 w 1290"/>
                                <a:gd name="T33" fmla="*/ 59 h 658"/>
                                <a:gd name="T34" fmla="*/ 1289 w 1290"/>
                                <a:gd name="T35" fmla="*/ 97 h 658"/>
                                <a:gd name="T36" fmla="*/ 1288 w 1290"/>
                                <a:gd name="T37" fmla="*/ 139 h 658"/>
                                <a:gd name="T38" fmla="*/ 1277 w 1290"/>
                                <a:gd name="T39" fmla="*/ 182 h 658"/>
                                <a:gd name="T40" fmla="*/ 1260 w 1290"/>
                                <a:gd name="T41" fmla="*/ 226 h 658"/>
                                <a:gd name="T42" fmla="*/ 1260 w 1290"/>
                                <a:gd name="T43" fmla="*/ 226 h 658"/>
                                <a:gd name="T44" fmla="*/ 1246 w 1290"/>
                                <a:gd name="T45" fmla="*/ 25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0" h="658">
                                  <a:moveTo>
                                    <a:pt x="1246" y="255"/>
                                  </a:moveTo>
                                  <a:lnTo>
                                    <a:pt x="889" y="255"/>
                                  </a:lnTo>
                                  <a:lnTo>
                                    <a:pt x="916" y="251"/>
                                  </a:lnTo>
                                  <a:lnTo>
                                    <a:pt x="939" y="241"/>
                                  </a:lnTo>
                                  <a:lnTo>
                                    <a:pt x="958" y="226"/>
                                  </a:lnTo>
                                  <a:lnTo>
                                    <a:pt x="971" y="205"/>
                                  </a:lnTo>
                                  <a:lnTo>
                                    <a:pt x="974" y="196"/>
                                  </a:lnTo>
                                  <a:lnTo>
                                    <a:pt x="973" y="186"/>
                                  </a:lnTo>
                                  <a:lnTo>
                                    <a:pt x="965" y="179"/>
                                  </a:lnTo>
                                  <a:lnTo>
                                    <a:pt x="945" y="176"/>
                                  </a:lnTo>
                                  <a:lnTo>
                                    <a:pt x="204" y="176"/>
                                  </a:lnTo>
                                  <a:lnTo>
                                    <a:pt x="279" y="0"/>
                                  </a:lnTo>
                                  <a:lnTo>
                                    <a:pt x="1090" y="0"/>
                                  </a:lnTo>
                                  <a:lnTo>
                                    <a:pt x="1157" y="3"/>
                                  </a:lnTo>
                                  <a:lnTo>
                                    <a:pt x="1209" y="14"/>
                                  </a:lnTo>
                                  <a:lnTo>
                                    <a:pt x="1248" y="33"/>
                                  </a:lnTo>
                                  <a:lnTo>
                                    <a:pt x="1275" y="59"/>
                                  </a:lnTo>
                                  <a:lnTo>
                                    <a:pt x="1289" y="97"/>
                                  </a:lnTo>
                                  <a:lnTo>
                                    <a:pt x="1288" y="139"/>
                                  </a:lnTo>
                                  <a:lnTo>
                                    <a:pt x="1277" y="182"/>
                                  </a:lnTo>
                                  <a:lnTo>
                                    <a:pt x="1260" y="226"/>
                                  </a:lnTo>
                                  <a:lnTo>
                                    <a:pt x="1260" y="226"/>
                                  </a:lnTo>
                                  <a:lnTo>
                                    <a:pt x="1246" y="255"/>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753511" name="Freeform 204"/>
                          <wps:cNvSpPr>
                            <a:spLocks/>
                          </wps:cNvSpPr>
                          <wps:spPr bwMode="auto">
                            <a:xfrm>
                              <a:off x="1346" y="9089"/>
                              <a:ext cx="1290" cy="658"/>
                            </a:xfrm>
                            <a:custGeom>
                              <a:avLst/>
                              <a:gdLst>
                                <a:gd name="T0" fmla="*/ 560 w 1290"/>
                                <a:gd name="T1" fmla="*/ 480 h 658"/>
                                <a:gd name="T2" fmla="*/ 228 w 1290"/>
                                <a:gd name="T3" fmla="*/ 480 h 658"/>
                                <a:gd name="T4" fmla="*/ 357 w 1290"/>
                                <a:gd name="T5" fmla="*/ 176 h 658"/>
                                <a:gd name="T6" fmla="*/ 690 w 1290"/>
                                <a:gd name="T7" fmla="*/ 176 h 658"/>
                                <a:gd name="T8" fmla="*/ 656 w 1290"/>
                                <a:gd name="T9" fmla="*/ 255 h 658"/>
                                <a:gd name="T10" fmla="*/ 1246 w 1290"/>
                                <a:gd name="T11" fmla="*/ 255 h 658"/>
                                <a:gd name="T12" fmla="*/ 1235 w 1290"/>
                                <a:gd name="T13" fmla="*/ 279 h 658"/>
                                <a:gd name="T14" fmla="*/ 1204 w 1290"/>
                                <a:gd name="T15" fmla="*/ 327 h 658"/>
                                <a:gd name="T16" fmla="*/ 1162 w 1290"/>
                                <a:gd name="T17" fmla="*/ 369 h 658"/>
                                <a:gd name="T18" fmla="*/ 1105 w 1290"/>
                                <a:gd name="T19" fmla="*/ 402 h 658"/>
                                <a:gd name="T20" fmla="*/ 1029 w 1290"/>
                                <a:gd name="T21" fmla="*/ 423 h 658"/>
                                <a:gd name="T22" fmla="*/ 930 w 1290"/>
                                <a:gd name="T23" fmla="*/ 431 h 658"/>
                                <a:gd name="T24" fmla="*/ 581 w 1290"/>
                                <a:gd name="T25" fmla="*/ 431 h 658"/>
                                <a:gd name="T26" fmla="*/ 560 w 1290"/>
                                <a:gd name="T27" fmla="*/ 48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560" y="480"/>
                                  </a:moveTo>
                                  <a:lnTo>
                                    <a:pt x="228" y="480"/>
                                  </a:lnTo>
                                  <a:lnTo>
                                    <a:pt x="357" y="176"/>
                                  </a:lnTo>
                                  <a:lnTo>
                                    <a:pt x="690" y="176"/>
                                  </a:lnTo>
                                  <a:lnTo>
                                    <a:pt x="656" y="255"/>
                                  </a:lnTo>
                                  <a:lnTo>
                                    <a:pt x="1246" y="255"/>
                                  </a:lnTo>
                                  <a:lnTo>
                                    <a:pt x="1235" y="279"/>
                                  </a:lnTo>
                                  <a:lnTo>
                                    <a:pt x="1204" y="327"/>
                                  </a:lnTo>
                                  <a:lnTo>
                                    <a:pt x="1162" y="369"/>
                                  </a:lnTo>
                                  <a:lnTo>
                                    <a:pt x="1105" y="402"/>
                                  </a:lnTo>
                                  <a:lnTo>
                                    <a:pt x="1029" y="423"/>
                                  </a:lnTo>
                                  <a:lnTo>
                                    <a:pt x="930" y="431"/>
                                  </a:lnTo>
                                  <a:lnTo>
                                    <a:pt x="581" y="431"/>
                                  </a:lnTo>
                                  <a:lnTo>
                                    <a:pt x="560"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266910" name="Freeform 205"/>
                          <wps:cNvSpPr>
                            <a:spLocks/>
                          </wps:cNvSpPr>
                          <wps:spPr bwMode="auto">
                            <a:xfrm>
                              <a:off x="1346" y="9089"/>
                              <a:ext cx="1290" cy="658"/>
                            </a:xfrm>
                            <a:custGeom>
                              <a:avLst/>
                              <a:gdLst>
                                <a:gd name="T0" fmla="*/ 640 w 1290"/>
                                <a:gd name="T1" fmla="*/ 657 h 658"/>
                                <a:gd name="T2" fmla="*/ 0 w 1290"/>
                                <a:gd name="T3" fmla="*/ 657 h 658"/>
                                <a:gd name="T4" fmla="*/ 75 w 1290"/>
                                <a:gd name="T5" fmla="*/ 480 h 658"/>
                                <a:gd name="T6" fmla="*/ 715 w 1290"/>
                                <a:gd name="T7" fmla="*/ 480 h 658"/>
                                <a:gd name="T8" fmla="*/ 640 w 1290"/>
                                <a:gd name="T9" fmla="*/ 657 h 658"/>
                              </a:gdLst>
                              <a:ahLst/>
                              <a:cxnLst>
                                <a:cxn ang="0">
                                  <a:pos x="T0" y="T1"/>
                                </a:cxn>
                                <a:cxn ang="0">
                                  <a:pos x="T2" y="T3"/>
                                </a:cxn>
                                <a:cxn ang="0">
                                  <a:pos x="T4" y="T5"/>
                                </a:cxn>
                                <a:cxn ang="0">
                                  <a:pos x="T6" y="T7"/>
                                </a:cxn>
                                <a:cxn ang="0">
                                  <a:pos x="T8" y="T9"/>
                                </a:cxn>
                              </a:cxnLst>
                              <a:rect l="0" t="0" r="r" b="b"/>
                              <a:pathLst>
                                <a:path w="1290" h="658">
                                  <a:moveTo>
                                    <a:pt x="640" y="657"/>
                                  </a:moveTo>
                                  <a:lnTo>
                                    <a:pt x="0" y="657"/>
                                  </a:lnTo>
                                  <a:lnTo>
                                    <a:pt x="75" y="480"/>
                                  </a:lnTo>
                                  <a:lnTo>
                                    <a:pt x="715" y="480"/>
                                  </a:lnTo>
                                  <a:lnTo>
                                    <a:pt x="640" y="65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053269" name="Group 206"/>
                        <wpg:cNvGrpSpPr>
                          <a:grpSpLocks/>
                        </wpg:cNvGrpSpPr>
                        <wpg:grpSpPr bwMode="auto">
                          <a:xfrm>
                            <a:off x="1386" y="9116"/>
                            <a:ext cx="1223" cy="604"/>
                            <a:chOff x="1386" y="9116"/>
                            <a:chExt cx="1223" cy="604"/>
                          </a:xfrm>
                        </wpg:grpSpPr>
                        <wps:wsp>
                          <wps:cNvPr id="224899454" name="Freeform 207"/>
                          <wps:cNvSpPr>
                            <a:spLocks/>
                          </wps:cNvSpPr>
                          <wps:spPr bwMode="auto">
                            <a:xfrm>
                              <a:off x="1386" y="9116"/>
                              <a:ext cx="1223" cy="604"/>
                            </a:xfrm>
                            <a:custGeom>
                              <a:avLst/>
                              <a:gdLst>
                                <a:gd name="T0" fmla="*/ 1160 w 1223"/>
                                <a:gd name="T1" fmla="*/ 255 h 604"/>
                                <a:gd name="T2" fmla="*/ 848 w 1223"/>
                                <a:gd name="T3" fmla="*/ 255 h 604"/>
                                <a:gd name="T4" fmla="*/ 883 w 1223"/>
                                <a:gd name="T5" fmla="*/ 250 h 604"/>
                                <a:gd name="T6" fmla="*/ 913 w 1223"/>
                                <a:gd name="T7" fmla="*/ 237 h 604"/>
                                <a:gd name="T8" fmla="*/ 938 w 1223"/>
                                <a:gd name="T9" fmla="*/ 216 h 604"/>
                                <a:gd name="T10" fmla="*/ 955 w 1223"/>
                                <a:gd name="T11" fmla="*/ 188 h 604"/>
                                <a:gd name="T12" fmla="*/ 961 w 1223"/>
                                <a:gd name="T13" fmla="*/ 160 h 604"/>
                                <a:gd name="T14" fmla="*/ 954 w 1223"/>
                                <a:gd name="T15" fmla="*/ 140 h 604"/>
                                <a:gd name="T16" fmla="*/ 935 w 1223"/>
                                <a:gd name="T17" fmla="*/ 126 h 604"/>
                                <a:gd name="T18" fmla="*/ 905 w 1223"/>
                                <a:gd name="T19" fmla="*/ 122 h 604"/>
                                <a:gd name="T20" fmla="*/ 204 w 1223"/>
                                <a:gd name="T21" fmla="*/ 122 h 604"/>
                                <a:gd name="T22" fmla="*/ 256 w 1223"/>
                                <a:gd name="T23" fmla="*/ 0 h 604"/>
                                <a:gd name="T24" fmla="*/ 1049 w 1223"/>
                                <a:gd name="T25" fmla="*/ 0 h 604"/>
                                <a:gd name="T26" fmla="*/ 1149 w 1223"/>
                                <a:gd name="T27" fmla="*/ 10 h 604"/>
                                <a:gd name="T28" fmla="*/ 1203 w 1223"/>
                                <a:gd name="T29" fmla="*/ 37 h 604"/>
                                <a:gd name="T30" fmla="*/ 1222 w 1223"/>
                                <a:gd name="T31" fmla="*/ 79 h 604"/>
                                <a:gd name="T32" fmla="*/ 1215 w 1223"/>
                                <a:gd name="T33" fmla="*/ 130 h 604"/>
                                <a:gd name="T34" fmla="*/ 1194 w 1223"/>
                                <a:gd name="T35" fmla="*/ 188 h 604"/>
                                <a:gd name="T36" fmla="*/ 1166 w 1223"/>
                                <a:gd name="T37" fmla="*/ 246 h 604"/>
                                <a:gd name="T38" fmla="*/ 1160 w 1223"/>
                                <a:gd name="T39" fmla="*/ 255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160" y="255"/>
                                  </a:moveTo>
                                  <a:lnTo>
                                    <a:pt x="848" y="255"/>
                                  </a:lnTo>
                                  <a:lnTo>
                                    <a:pt x="883" y="250"/>
                                  </a:lnTo>
                                  <a:lnTo>
                                    <a:pt x="913" y="237"/>
                                  </a:lnTo>
                                  <a:lnTo>
                                    <a:pt x="938" y="216"/>
                                  </a:lnTo>
                                  <a:lnTo>
                                    <a:pt x="955" y="188"/>
                                  </a:lnTo>
                                  <a:lnTo>
                                    <a:pt x="961" y="160"/>
                                  </a:lnTo>
                                  <a:lnTo>
                                    <a:pt x="954" y="140"/>
                                  </a:lnTo>
                                  <a:lnTo>
                                    <a:pt x="935" y="126"/>
                                  </a:lnTo>
                                  <a:lnTo>
                                    <a:pt x="905" y="122"/>
                                  </a:lnTo>
                                  <a:lnTo>
                                    <a:pt x="204" y="122"/>
                                  </a:lnTo>
                                  <a:lnTo>
                                    <a:pt x="256" y="0"/>
                                  </a:lnTo>
                                  <a:lnTo>
                                    <a:pt x="1049" y="0"/>
                                  </a:lnTo>
                                  <a:lnTo>
                                    <a:pt x="1149" y="10"/>
                                  </a:lnTo>
                                  <a:lnTo>
                                    <a:pt x="1203" y="37"/>
                                  </a:lnTo>
                                  <a:lnTo>
                                    <a:pt x="1222" y="79"/>
                                  </a:lnTo>
                                  <a:lnTo>
                                    <a:pt x="1215" y="130"/>
                                  </a:lnTo>
                                  <a:lnTo>
                                    <a:pt x="1194" y="188"/>
                                  </a:lnTo>
                                  <a:lnTo>
                                    <a:pt x="1166" y="246"/>
                                  </a:lnTo>
                                  <a:lnTo>
                                    <a:pt x="1160"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212478" name="Freeform 208"/>
                          <wps:cNvSpPr>
                            <a:spLocks/>
                          </wps:cNvSpPr>
                          <wps:spPr bwMode="auto">
                            <a:xfrm>
                              <a:off x="1386" y="9116"/>
                              <a:ext cx="1223" cy="604"/>
                            </a:xfrm>
                            <a:custGeom>
                              <a:avLst/>
                              <a:gdLst>
                                <a:gd name="T0" fmla="*/ 478 w 1223"/>
                                <a:gd name="T1" fmla="*/ 480 h 604"/>
                                <a:gd name="T2" fmla="*/ 205 w 1223"/>
                                <a:gd name="T3" fmla="*/ 480 h 604"/>
                                <a:gd name="T4" fmla="*/ 357 w 1223"/>
                                <a:gd name="T5" fmla="*/ 122 h 604"/>
                                <a:gd name="T6" fmla="*/ 631 w 1223"/>
                                <a:gd name="T7" fmla="*/ 122 h 604"/>
                                <a:gd name="T8" fmla="*/ 574 w 1223"/>
                                <a:gd name="T9" fmla="*/ 255 h 604"/>
                                <a:gd name="T10" fmla="*/ 1160 w 1223"/>
                                <a:gd name="T11" fmla="*/ 255 h 604"/>
                                <a:gd name="T12" fmla="*/ 1129 w 1223"/>
                                <a:gd name="T13" fmla="*/ 297 h 604"/>
                                <a:gd name="T14" fmla="*/ 1075 w 1223"/>
                                <a:gd name="T15" fmla="*/ 339 h 604"/>
                                <a:gd name="T16" fmla="*/ 997 w 1223"/>
                                <a:gd name="T17" fmla="*/ 367 h 604"/>
                                <a:gd name="T18" fmla="*/ 889 w 1223"/>
                                <a:gd name="T19" fmla="*/ 377 h 604"/>
                                <a:gd name="T20" fmla="*/ 522 w 1223"/>
                                <a:gd name="T21" fmla="*/ 377 h 604"/>
                                <a:gd name="T22" fmla="*/ 478 w 1223"/>
                                <a:gd name="T23" fmla="*/ 48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478" y="480"/>
                                  </a:moveTo>
                                  <a:lnTo>
                                    <a:pt x="205" y="480"/>
                                  </a:lnTo>
                                  <a:lnTo>
                                    <a:pt x="357" y="122"/>
                                  </a:lnTo>
                                  <a:lnTo>
                                    <a:pt x="631" y="122"/>
                                  </a:lnTo>
                                  <a:lnTo>
                                    <a:pt x="574" y="255"/>
                                  </a:lnTo>
                                  <a:lnTo>
                                    <a:pt x="1160" y="255"/>
                                  </a:lnTo>
                                  <a:lnTo>
                                    <a:pt x="1129" y="297"/>
                                  </a:lnTo>
                                  <a:lnTo>
                                    <a:pt x="1075" y="339"/>
                                  </a:lnTo>
                                  <a:lnTo>
                                    <a:pt x="997" y="367"/>
                                  </a:lnTo>
                                  <a:lnTo>
                                    <a:pt x="889" y="377"/>
                                  </a:lnTo>
                                  <a:lnTo>
                                    <a:pt x="522" y="377"/>
                                  </a:lnTo>
                                  <a:lnTo>
                                    <a:pt x="478"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187088" name="Freeform 209"/>
                          <wps:cNvSpPr>
                            <a:spLocks/>
                          </wps:cNvSpPr>
                          <wps:spPr bwMode="auto">
                            <a:xfrm>
                              <a:off x="1386" y="9116"/>
                              <a:ext cx="1223" cy="604"/>
                            </a:xfrm>
                            <a:custGeom>
                              <a:avLst/>
                              <a:gdLst>
                                <a:gd name="T0" fmla="*/ 582 w 1223"/>
                                <a:gd name="T1" fmla="*/ 603 h 604"/>
                                <a:gd name="T2" fmla="*/ 0 w 1223"/>
                                <a:gd name="T3" fmla="*/ 603 h 604"/>
                                <a:gd name="T4" fmla="*/ 51 w 1223"/>
                                <a:gd name="T5" fmla="*/ 480 h 604"/>
                                <a:gd name="T6" fmla="*/ 634 w 1223"/>
                                <a:gd name="T7" fmla="*/ 480 h 604"/>
                                <a:gd name="T8" fmla="*/ 582 w 1223"/>
                                <a:gd name="T9" fmla="*/ 603 h 604"/>
                              </a:gdLst>
                              <a:ahLst/>
                              <a:cxnLst>
                                <a:cxn ang="0">
                                  <a:pos x="T0" y="T1"/>
                                </a:cxn>
                                <a:cxn ang="0">
                                  <a:pos x="T2" y="T3"/>
                                </a:cxn>
                                <a:cxn ang="0">
                                  <a:pos x="T4" y="T5"/>
                                </a:cxn>
                                <a:cxn ang="0">
                                  <a:pos x="T6" y="T7"/>
                                </a:cxn>
                                <a:cxn ang="0">
                                  <a:pos x="T8" y="T9"/>
                                </a:cxn>
                              </a:cxnLst>
                              <a:rect l="0" t="0" r="r" b="b"/>
                              <a:pathLst>
                                <a:path w="1223" h="604">
                                  <a:moveTo>
                                    <a:pt x="582" y="603"/>
                                  </a:moveTo>
                                  <a:lnTo>
                                    <a:pt x="0" y="603"/>
                                  </a:lnTo>
                                  <a:lnTo>
                                    <a:pt x="51" y="480"/>
                                  </a:lnTo>
                                  <a:lnTo>
                                    <a:pt x="634" y="480"/>
                                  </a:lnTo>
                                  <a:lnTo>
                                    <a:pt x="582"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51FD3" id="Group 200" o:spid="_x0000_s1026" style="position:absolute;margin-left:63.35pt;margin-top:451.85pt;width:70.95pt;height:38.1pt;z-index:251639296;mso-position-horizontal-relative:page;mso-position-vertical-relative:page" coordorigin="1267,9037"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" o:allowincell="f">
                <v:shape id="Freeform 201" o:spid="_x0000_s1027" style="position:absolute;left:1267;top:9037;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" path="m753,761l,761,119,480r153,l357,280r-153,l323,r845,l1228,2r64,11l1350,38r46,45l1418,140r,59l1404,253r-18,45l1353,365r-41,58l1260,470r-65,35l1112,527r-104,8l849,535,753,761xe" fillcolor="#ceba9a" stroked="f">
                  <v:path arrowok="t" o:connecttype="custom" o:connectlocs="753,761;0,761;119,480;272,480;357,280;204,280;323,0;1168,0;1228,2;1292,13;1350,38;1396,83;1418,140;1418,199;1404,253;1386,298;1353,365;1312,423;1260,470;1195,505;1112,527;1008,535;849,535;753,761" o:connectangles="0,0,0,0,0,0,0,0,0,0,0,0,0,0,0,0,0,0,0,0,0,0,0,0"/>
                </v:shape>
                <v:group id="Group 202" o:spid="_x0000_s1028" style="position:absolute;left:1346;top:9089;width:1290;height:658" coordorigin="1346,9089"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">
                  <v:shape id="Freeform 203" o:spid="_x0000_s1029"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" path="m1246,255r-357,l916,251r23,-10l958,226r13,-21l974,196r-1,-10l965,179r-20,-3l204,176,279,r811,l1157,3r52,11l1248,33r27,26l1289,97r-1,42l1277,182r-17,44l1260,226r-14,29xe" fillcolor="#9f9fa3" stroked="f">
                    <v:path arrowok="t" o:connecttype="custom" o:connectlocs="1246,255;889,255;916,251;939,241;958,226;971,205;974,196;973,186;965,179;945,176;204,176;279,0;1090,0;1157,3;1209,14;1248,33;1275,59;1289,97;1288,139;1277,182;1260,226;1260,226;1246,255" o:connectangles="0,0,0,0,0,0,0,0,0,0,0,0,0,0,0,0,0,0,0,0,0,0,0"/>
                  </v:shape>
                  <v:shape id="Freeform 204" o:spid="_x0000_s1030"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" path="m560,480r-332,l357,176r333,l656,255r590,l1235,279r-31,48l1162,369r-57,33l1029,423r-99,8l581,431r-21,49xe" fillcolor="#9f9fa3" stroked="f">
                    <v:path arrowok="t" o:connecttype="custom" o:connectlocs="560,480;228,480;357,176;690,176;656,255;1246,255;1235,279;1204,327;1162,369;1105,402;1029,423;930,431;581,431;560,480" o:connectangles="0,0,0,0,0,0,0,0,0,0,0,0,0,0"/>
                  </v:shape>
                  <v:shape id="Freeform 205" o:spid="_x0000_s1031" style="position:absolute;left:1346;top:9089;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" path="m640,657l,657,75,480r640,l640,657xe" fillcolor="#9f9fa3" stroked="f">
                    <v:path arrowok="t" o:connecttype="custom" o:connectlocs="640,657;0,657;75,480;715,480;640,657" o:connectangles="0,0,0,0,0"/>
                  </v:shape>
                </v:group>
                <v:group id="Group 206" o:spid="_x0000_s1032" style="position:absolute;left:1386;top:9116;width:1223;height:604" coordorigin="1386,9116"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">
                  <v:shape id="Freeform 207" o:spid="_x0000_s1033"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" path="m1160,255r-312,l883,250r30,-13l938,216r17,-28l961,160r-7,-20l935,126r-30,-4l204,122,256,r793,l1149,10r54,27l1222,79r-7,51l1194,188r-28,58l1160,255xe" fillcolor="black" stroked="f">
                    <v:path arrowok="t" o:connecttype="custom" o:connectlocs="1160,255;848,255;883,250;913,237;938,216;955,188;961,160;954,140;935,126;905,122;204,122;256,0;1049,0;1149,10;1203,37;1222,79;1215,130;1194,188;1166,246;1160,255" o:connectangles="0,0,0,0,0,0,0,0,0,0,0,0,0,0,0,0,0,0,0,0"/>
                  </v:shape>
                  <v:shape id="Freeform 208" o:spid="_x0000_s1034"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" path="m478,480r-273,l357,122r274,l574,255r586,l1129,297r-54,42l997,367,889,377r-367,l478,480xe" fillcolor="black" stroked="f">
                    <v:path arrowok="t" o:connecttype="custom" o:connectlocs="478,480;205,480;357,122;631,122;574,255;1160,255;1129,297;1075,339;997,367;889,377;522,377;478,480" o:connectangles="0,0,0,0,0,0,0,0,0,0,0,0"/>
                  </v:shape>
                  <v:shape id="Freeform 209" o:spid="_x0000_s1035" style="position:absolute;left:1386;top:9116;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" path="m582,603l,603,51,480r583,l582,603xe" fillcolor="black" stroked="f">
                    <v:path arrowok="t" o:connecttype="custom" o:connectlocs="582,603;0,603;51,480;634,480;582,603" o:connectangles="0,0,0,0,0"/>
                  </v:shape>
                </v:group>
                <w10:wrap anchorx="page" anchory="page"/>
              </v:group>
            </w:pict>
          </mc:Fallback>
        </mc:AlternateContent>
      </w:r>
    </w:p>
    <w:p w14:paraId="21B28008" w14:textId="77777777" w:rsidR="00987E5A" w:rsidRPr="00987E5A" w:rsidRDefault="00987E5A">
      <w:pPr>
        <w:pStyle w:val="BodyText"/>
        <w:kinsoku w:val="0"/>
        <w:overflowPunct w:val="0"/>
        <w:spacing w:before="1"/>
        <w:ind w:left="1051"/>
        <w:rPr>
          <w:rFonts w:ascii="Franklin Gothic Medium Cond" w:hAnsi="Franklin Gothic Medium Cond" w:cs="Franklin Gothic Medium Cond"/>
          <w:i/>
          <w:iCs/>
          <w:color w:val="818383"/>
          <w:spacing w:val="-5"/>
          <w:sz w:val="202"/>
          <w:szCs w:val="202"/>
        </w:rPr>
      </w:pPr>
      <w:bookmarkStart w:id="11" w:name="Thank_You"/>
      <w:bookmarkEnd w:id="11"/>
      <w:r w:rsidRPr="00987E5A">
        <w:rPr>
          <w:rFonts w:ascii="Franklin Gothic Medium Cond" w:hAnsi="Franklin Gothic Medium Cond" w:cs="Franklin Gothic Medium Cond"/>
          <w:i/>
          <w:iCs/>
          <w:color w:val="818383"/>
          <w:spacing w:val="-37"/>
          <w:sz w:val="202"/>
          <w:szCs w:val="202"/>
        </w:rPr>
        <w:t>Thank</w:t>
      </w:r>
      <w:r w:rsidRPr="00987E5A">
        <w:rPr>
          <w:rFonts w:ascii="Franklin Gothic Medium Cond" w:hAnsi="Franklin Gothic Medium Cond" w:cs="Franklin Gothic Medium Cond"/>
          <w:i/>
          <w:iCs/>
          <w:color w:val="818383"/>
          <w:spacing w:val="-57"/>
          <w:sz w:val="202"/>
          <w:szCs w:val="202"/>
        </w:rPr>
        <w:t xml:space="preserve"> </w:t>
      </w:r>
      <w:r w:rsidRPr="00987E5A">
        <w:rPr>
          <w:rFonts w:ascii="Franklin Gothic Medium Cond" w:hAnsi="Franklin Gothic Medium Cond" w:cs="Franklin Gothic Medium Cond"/>
          <w:i/>
          <w:iCs/>
          <w:color w:val="818383"/>
          <w:spacing w:val="-5"/>
          <w:sz w:val="202"/>
          <w:szCs w:val="202"/>
        </w:rPr>
        <w:t>You</w:t>
      </w:r>
    </w:p>
    <w:p w14:paraId="57E66AE0" w14:textId="77777777" w:rsidR="00987E5A" w:rsidRPr="00987E5A" w:rsidRDefault="00987E5A">
      <w:pPr>
        <w:pStyle w:val="BodyText"/>
        <w:kinsoku w:val="0"/>
        <w:overflowPunct w:val="0"/>
        <w:spacing w:before="1"/>
        <w:ind w:left="1051"/>
        <w:rPr>
          <w:rFonts w:ascii="Franklin Gothic Medium Cond" w:hAnsi="Franklin Gothic Medium Cond" w:cs="Franklin Gothic Medium Cond"/>
          <w:i/>
          <w:iCs/>
          <w:color w:val="818383"/>
          <w:spacing w:val="-5"/>
          <w:sz w:val="202"/>
          <w:szCs w:val="202"/>
        </w:rPr>
        <w:sectPr w:rsidR="00987E5A" w:rsidRPr="00987E5A">
          <w:footerReference w:type="default" r:id="rId75"/>
          <w:pgSz w:w="19200" w:h="10800" w:orient="landscape"/>
          <w:pgMar w:top="0" w:right="360" w:bottom="0" w:left="360" w:header="0" w:footer="0" w:gutter="0"/>
          <w:cols w:space="720"/>
          <w:noEndnote/>
        </w:sectPr>
      </w:pPr>
    </w:p>
    <w:p w14:paraId="3D9F0784" w14:textId="302D7BD8" w:rsidR="00987E5A" w:rsidRDefault="00987E5A">
      <w:pPr>
        <w:pStyle w:val="BodyText"/>
        <w:kinsoku w:val="0"/>
        <w:overflowPunct w:val="0"/>
        <w:spacing w:before="73" w:line="276" w:lineRule="auto"/>
        <w:ind w:left="6388" w:right="429" w:firstLine="232"/>
        <w:rPr>
          <w:spacing w:val="-2"/>
        </w:rPr>
      </w:pPr>
      <w:r>
        <w:rPr>
          <w:noProof/>
        </w:rPr>
        <w:lastRenderedPageBreak/>
        <mc:AlternateContent>
          <mc:Choice Requires="wps">
            <w:drawing>
              <wp:anchor distT="0" distB="0" distL="114300" distR="114300" simplePos="0" relativeHeight="251640320" behindDoc="0" locked="0" layoutInCell="0" allowOverlap="1" wp14:anchorId="0428FD72" wp14:editId="0ED8D9F0">
                <wp:simplePos x="0" y="0"/>
                <wp:positionH relativeFrom="page">
                  <wp:posOffset>982345</wp:posOffset>
                </wp:positionH>
                <wp:positionV relativeFrom="paragraph">
                  <wp:posOffset>102235</wp:posOffset>
                </wp:positionV>
                <wp:extent cx="2921000" cy="381000"/>
                <wp:effectExtent l="0" t="0" r="0" b="0"/>
                <wp:wrapNone/>
                <wp:docPr id="26564535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9A7A" w14:textId="18D14A93"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1748F14" wp14:editId="5291D60B">
                                  <wp:extent cx="2921000" cy="381000"/>
                                  <wp:effectExtent l="0" t="0" r="0" b="0"/>
                                  <wp:docPr id="83" name="Picture 31"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31"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1000" cy="381000"/>
                                          </a:xfrm>
                                          <a:prstGeom prst="rect">
                                            <a:avLst/>
                                          </a:prstGeom>
                                          <a:noFill/>
                                          <a:ln>
                                            <a:noFill/>
                                          </a:ln>
                                        </pic:spPr>
                                      </pic:pic>
                                    </a:graphicData>
                                  </a:graphic>
                                </wp:inline>
                              </w:drawing>
                            </w:r>
                          </w:p>
                          <w:p w14:paraId="3DC7FD6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8FD72" id="Rectangle 211" o:spid="_x0000_s1054" style="position:absolute;left:0;text-align:left;margin-left:77.35pt;margin-top:8.05pt;width:230pt;height:3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" o:allowincell="f" filled="f" stroked="f">
                <v:textbox inset="0,0,0,0">
                  <w:txbxContent>
                    <w:p w14:paraId="36999A7A" w14:textId="18D14A93"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1748F14" wp14:editId="5291D60B">
                            <wp:extent cx="2921000" cy="381000"/>
                            <wp:effectExtent l="0" t="0" r="0" b="0"/>
                            <wp:docPr id="83" name="Picture 31"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31"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1000" cy="381000"/>
                                    </a:xfrm>
                                    <a:prstGeom prst="rect">
                                      <a:avLst/>
                                    </a:prstGeom>
                                    <a:noFill/>
                                    <a:ln>
                                      <a:noFill/>
                                    </a:ln>
                                  </pic:spPr>
                                </pic:pic>
                              </a:graphicData>
                            </a:graphic>
                          </wp:inline>
                        </w:drawing>
                      </w:r>
                    </w:p>
                    <w:p w14:paraId="3DC7FD62" w14:textId="77777777" w:rsidR="00987E5A" w:rsidRDefault="00987E5A">
                      <w:pPr>
                        <w:rPr>
                          <w:rFonts w:ascii="Times New Roman" w:hAnsi="Times New Roman" w:cs="Times New Roman"/>
                          <w:sz w:val="24"/>
                          <w:szCs w:val="24"/>
                        </w:rPr>
                      </w:pPr>
                    </w:p>
                  </w:txbxContent>
                </v:textbox>
                <w10:wrap anchorx="page"/>
              </v:rect>
            </w:pict>
          </mc:Fallback>
        </mc:AlternateContent>
      </w:r>
      <w:bookmarkStart w:id="12" w:name="20260126-Administrative_Responses_word_d"/>
      <w:bookmarkEnd w:id="12"/>
      <w:r>
        <w:t>University</w:t>
      </w:r>
      <w:r>
        <w:rPr>
          <w:spacing w:val="-15"/>
        </w:rPr>
        <w:t xml:space="preserve"> </w:t>
      </w:r>
      <w:r>
        <w:t>Senate</w:t>
      </w:r>
      <w:r>
        <w:rPr>
          <w:spacing w:val="-15"/>
        </w:rPr>
        <w:t xml:space="preserve"> </w:t>
      </w:r>
      <w:r>
        <w:t>Questions and</w:t>
      </w:r>
      <w:r>
        <w:rPr>
          <w:spacing w:val="-3"/>
        </w:rPr>
        <w:t xml:space="preserve"> </w:t>
      </w:r>
      <w:r>
        <w:t>Administrative</w:t>
      </w:r>
      <w:r>
        <w:rPr>
          <w:spacing w:val="-2"/>
        </w:rPr>
        <w:t xml:space="preserve"> Responses</w:t>
      </w:r>
    </w:p>
    <w:p w14:paraId="18F01B43" w14:textId="77777777" w:rsidR="00987E5A" w:rsidRDefault="00987E5A">
      <w:pPr>
        <w:pStyle w:val="BodyText"/>
        <w:kinsoku w:val="0"/>
        <w:overflowPunct w:val="0"/>
        <w:spacing w:before="87"/>
        <w:ind w:left="7972"/>
        <w:rPr>
          <w:spacing w:val="-4"/>
        </w:rPr>
      </w:pPr>
      <w:r>
        <w:t>26</w:t>
      </w:r>
      <w:r>
        <w:rPr>
          <w:spacing w:val="-2"/>
        </w:rPr>
        <w:t xml:space="preserve"> </w:t>
      </w:r>
      <w:r>
        <w:t xml:space="preserve">January </w:t>
      </w:r>
      <w:r>
        <w:rPr>
          <w:spacing w:val="-4"/>
        </w:rPr>
        <w:t>2026</w:t>
      </w:r>
    </w:p>
    <w:p w14:paraId="4E5297AE" w14:textId="77777777" w:rsidR="00987E5A" w:rsidRDefault="00987E5A">
      <w:pPr>
        <w:pStyle w:val="BodyText"/>
        <w:kinsoku w:val="0"/>
        <w:overflowPunct w:val="0"/>
        <w:spacing w:before="146"/>
        <w:rPr>
          <w:sz w:val="28"/>
          <w:szCs w:val="28"/>
        </w:rPr>
      </w:pPr>
    </w:p>
    <w:p w14:paraId="5191CCD8" w14:textId="77777777" w:rsidR="00987E5A" w:rsidRDefault="00987E5A">
      <w:pPr>
        <w:pStyle w:val="Heading7"/>
        <w:kinsoku w:val="0"/>
        <w:overflowPunct w:val="0"/>
        <w:rPr>
          <w:color w:val="635D5E"/>
          <w:u w:val="none"/>
        </w:rPr>
      </w:pPr>
      <w:bookmarkStart w:id="13" w:name="Federal_and_State_Grant_Cuts_for_Promoti"/>
      <w:bookmarkEnd w:id="13"/>
      <w:r>
        <w:rPr>
          <w:color w:val="635D5E"/>
        </w:rPr>
        <w:t>Federal</w:t>
      </w:r>
      <w:r>
        <w:rPr>
          <w:color w:val="635D5E"/>
          <w:spacing w:val="-10"/>
        </w:rPr>
        <w:t xml:space="preserve"> </w:t>
      </w:r>
      <w:r>
        <w:rPr>
          <w:color w:val="635D5E"/>
        </w:rPr>
        <w:t>and</w:t>
      </w:r>
      <w:r>
        <w:rPr>
          <w:color w:val="635D5E"/>
          <w:spacing w:val="-10"/>
        </w:rPr>
        <w:t xml:space="preserve"> </w:t>
      </w:r>
      <w:r>
        <w:rPr>
          <w:color w:val="635D5E"/>
        </w:rPr>
        <w:t>State</w:t>
      </w:r>
      <w:r>
        <w:rPr>
          <w:color w:val="635D5E"/>
          <w:spacing w:val="-10"/>
        </w:rPr>
        <w:t xml:space="preserve"> </w:t>
      </w:r>
      <w:r>
        <w:rPr>
          <w:color w:val="635D5E"/>
        </w:rPr>
        <w:t>Grant</w:t>
      </w:r>
      <w:r>
        <w:rPr>
          <w:color w:val="635D5E"/>
          <w:spacing w:val="-10"/>
        </w:rPr>
        <w:t xml:space="preserve"> </w:t>
      </w:r>
      <w:r>
        <w:rPr>
          <w:color w:val="635D5E"/>
        </w:rPr>
        <w:t>Cuts</w:t>
      </w:r>
      <w:r>
        <w:rPr>
          <w:color w:val="635D5E"/>
          <w:spacing w:val="-9"/>
        </w:rPr>
        <w:t xml:space="preserve"> </w:t>
      </w:r>
      <w:r>
        <w:rPr>
          <w:color w:val="635D5E"/>
        </w:rPr>
        <w:t>for</w:t>
      </w:r>
      <w:r>
        <w:rPr>
          <w:color w:val="635D5E"/>
          <w:spacing w:val="-10"/>
        </w:rPr>
        <w:t xml:space="preserve"> </w:t>
      </w:r>
      <w:r>
        <w:rPr>
          <w:color w:val="635D5E"/>
        </w:rPr>
        <w:t>Promotion</w:t>
      </w:r>
      <w:r>
        <w:rPr>
          <w:color w:val="635D5E"/>
          <w:spacing w:val="-10"/>
        </w:rPr>
        <w:t xml:space="preserve"> </w:t>
      </w:r>
      <w:r>
        <w:rPr>
          <w:color w:val="635D5E"/>
        </w:rPr>
        <w:t>and</w:t>
      </w:r>
      <w:r>
        <w:rPr>
          <w:color w:val="635D5E"/>
          <w:spacing w:val="-9"/>
        </w:rPr>
        <w:t xml:space="preserve"> </w:t>
      </w:r>
      <w:r>
        <w:rPr>
          <w:color w:val="635D5E"/>
          <w:spacing w:val="-2"/>
        </w:rPr>
        <w:t>Tenure</w:t>
      </w:r>
    </w:p>
    <w:p w14:paraId="616C641E" w14:textId="77777777" w:rsidR="00987E5A" w:rsidRDefault="00987E5A">
      <w:pPr>
        <w:pStyle w:val="BodyText"/>
        <w:kinsoku w:val="0"/>
        <w:overflowPunct w:val="0"/>
        <w:spacing w:before="112" w:line="264" w:lineRule="auto"/>
        <w:ind w:left="355" w:right="429" w:hanging="10"/>
        <w:rPr>
          <w:rFonts w:ascii="Calibri" w:hAnsi="Calibri" w:cs="Calibri"/>
          <w:color w:val="6A522D"/>
        </w:rPr>
      </w:pPr>
      <w:r>
        <w:rPr>
          <w:rFonts w:ascii="Calibri" w:hAnsi="Calibri" w:cs="Calibri"/>
          <w:color w:val="6A522D"/>
        </w:rPr>
        <w:t>How</w:t>
      </w:r>
      <w:r>
        <w:rPr>
          <w:rFonts w:ascii="Calibri" w:hAnsi="Calibri" w:cs="Calibri"/>
          <w:color w:val="6A522D"/>
          <w:spacing w:val="-5"/>
        </w:rPr>
        <w:t xml:space="preserve"> </w:t>
      </w:r>
      <w:r>
        <w:rPr>
          <w:rFonts w:ascii="Calibri" w:hAnsi="Calibri" w:cs="Calibri"/>
          <w:color w:val="6A522D"/>
        </w:rPr>
        <w:t>will</w:t>
      </w:r>
      <w:r>
        <w:rPr>
          <w:rFonts w:ascii="Calibri" w:hAnsi="Calibri" w:cs="Calibri"/>
          <w:color w:val="6A522D"/>
          <w:spacing w:val="-3"/>
        </w:rPr>
        <w:t xml:space="preserve"> </w:t>
      </w:r>
      <w:r>
        <w:rPr>
          <w:rFonts w:ascii="Calibri" w:hAnsi="Calibri" w:cs="Calibri"/>
          <w:color w:val="6A522D"/>
        </w:rPr>
        <w:t>promotion</w:t>
      </w:r>
      <w:r>
        <w:rPr>
          <w:rFonts w:ascii="Calibri" w:hAnsi="Calibri" w:cs="Calibri"/>
          <w:color w:val="6A522D"/>
          <w:spacing w:val="-5"/>
        </w:rPr>
        <w:t xml:space="preserve"> </w:t>
      </w:r>
      <w:r>
        <w:rPr>
          <w:rFonts w:ascii="Calibri" w:hAnsi="Calibri" w:cs="Calibri"/>
          <w:color w:val="6A522D"/>
        </w:rPr>
        <w:t>and</w:t>
      </w:r>
      <w:r>
        <w:rPr>
          <w:rFonts w:ascii="Calibri" w:hAnsi="Calibri" w:cs="Calibri"/>
          <w:color w:val="6A522D"/>
          <w:spacing w:val="-5"/>
        </w:rPr>
        <w:t xml:space="preserve"> </w:t>
      </w:r>
      <w:r>
        <w:rPr>
          <w:rFonts w:ascii="Calibri" w:hAnsi="Calibri" w:cs="Calibri"/>
          <w:color w:val="6A522D"/>
        </w:rPr>
        <w:t>tenure</w:t>
      </w:r>
      <w:r>
        <w:rPr>
          <w:rFonts w:ascii="Calibri" w:hAnsi="Calibri" w:cs="Calibri"/>
          <w:color w:val="6A522D"/>
          <w:spacing w:val="-5"/>
        </w:rPr>
        <w:t xml:space="preserve"> </w:t>
      </w:r>
      <w:r>
        <w:rPr>
          <w:rFonts w:ascii="Calibri" w:hAnsi="Calibri" w:cs="Calibri"/>
          <w:color w:val="6A522D"/>
        </w:rPr>
        <w:t>policies</w:t>
      </w:r>
      <w:r>
        <w:rPr>
          <w:rFonts w:ascii="Calibri" w:hAnsi="Calibri" w:cs="Calibri"/>
          <w:color w:val="6A522D"/>
          <w:spacing w:val="-4"/>
        </w:rPr>
        <w:t xml:space="preserve"> </w:t>
      </w:r>
      <w:r>
        <w:rPr>
          <w:rFonts w:ascii="Calibri" w:hAnsi="Calibri" w:cs="Calibri"/>
          <w:color w:val="6A522D"/>
        </w:rPr>
        <w:t>change</w:t>
      </w:r>
      <w:r>
        <w:rPr>
          <w:rFonts w:ascii="Calibri" w:hAnsi="Calibri" w:cs="Calibri"/>
          <w:color w:val="6A522D"/>
          <w:spacing w:val="-3"/>
        </w:rPr>
        <w:t xml:space="preserve"> </w:t>
      </w:r>
      <w:r>
        <w:rPr>
          <w:rFonts w:ascii="Calibri" w:hAnsi="Calibri" w:cs="Calibri"/>
          <w:color w:val="6A522D"/>
        </w:rPr>
        <w:t>in</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3"/>
        </w:rPr>
        <w:t xml:space="preserve"> </w:t>
      </w:r>
      <w:r>
        <w:rPr>
          <w:rFonts w:ascii="Calibri" w:hAnsi="Calibri" w:cs="Calibri"/>
          <w:color w:val="6A522D"/>
        </w:rPr>
        <w:t>long-term</w:t>
      </w:r>
      <w:r>
        <w:rPr>
          <w:rFonts w:ascii="Calibri" w:hAnsi="Calibri" w:cs="Calibri"/>
          <w:color w:val="6A522D"/>
          <w:spacing w:val="-6"/>
        </w:rPr>
        <w:t xml:space="preserve"> </w:t>
      </w:r>
      <w:r>
        <w:rPr>
          <w:rFonts w:ascii="Calibri" w:hAnsi="Calibri" w:cs="Calibri"/>
          <w:color w:val="6A522D"/>
        </w:rPr>
        <w:t>to</w:t>
      </w:r>
      <w:r>
        <w:rPr>
          <w:rFonts w:ascii="Calibri" w:hAnsi="Calibri" w:cs="Calibri"/>
          <w:color w:val="6A522D"/>
          <w:spacing w:val="-5"/>
        </w:rPr>
        <w:t xml:space="preserve"> </w:t>
      </w:r>
      <w:r>
        <w:rPr>
          <w:rFonts w:ascii="Calibri" w:hAnsi="Calibri" w:cs="Calibri"/>
          <w:color w:val="6A522D"/>
        </w:rPr>
        <w:t>respond</w:t>
      </w:r>
      <w:r>
        <w:rPr>
          <w:rFonts w:ascii="Calibri" w:hAnsi="Calibri" w:cs="Calibri"/>
          <w:color w:val="6A522D"/>
          <w:spacing w:val="-2"/>
        </w:rPr>
        <w:t xml:space="preserve"> </w:t>
      </w:r>
      <w:r>
        <w:rPr>
          <w:rFonts w:ascii="Calibri" w:hAnsi="Calibri" w:cs="Calibri"/>
          <w:color w:val="6A522D"/>
        </w:rPr>
        <w:t>to</w:t>
      </w:r>
      <w:r>
        <w:rPr>
          <w:rFonts w:ascii="Calibri" w:hAnsi="Calibri" w:cs="Calibri"/>
          <w:color w:val="6A522D"/>
          <w:spacing w:val="-3"/>
        </w:rPr>
        <w:t xml:space="preserve"> </w:t>
      </w:r>
      <w:r>
        <w:rPr>
          <w:rFonts w:ascii="Calibri" w:hAnsi="Calibri" w:cs="Calibri"/>
          <w:color w:val="6A522D"/>
        </w:rPr>
        <w:t>the</w:t>
      </w:r>
      <w:r>
        <w:rPr>
          <w:rFonts w:ascii="Calibri" w:hAnsi="Calibri" w:cs="Calibri"/>
          <w:color w:val="6A522D"/>
          <w:spacing w:val="-5"/>
        </w:rPr>
        <w:t xml:space="preserve"> </w:t>
      </w:r>
      <w:r>
        <w:rPr>
          <w:rFonts w:ascii="Calibri" w:hAnsi="Calibri" w:cs="Calibri"/>
          <w:color w:val="6A522D"/>
        </w:rPr>
        <w:t>cuts</w:t>
      </w:r>
      <w:r>
        <w:rPr>
          <w:rFonts w:ascii="Calibri" w:hAnsi="Calibri" w:cs="Calibri"/>
          <w:color w:val="6A522D"/>
          <w:spacing w:val="-4"/>
        </w:rPr>
        <w:t xml:space="preserve"> </w:t>
      </w:r>
      <w:r>
        <w:rPr>
          <w:rFonts w:ascii="Calibri" w:hAnsi="Calibri" w:cs="Calibri"/>
          <w:color w:val="6A522D"/>
        </w:rPr>
        <w:t>in federal</w:t>
      </w:r>
      <w:r>
        <w:rPr>
          <w:rFonts w:ascii="Calibri" w:hAnsi="Calibri" w:cs="Calibri"/>
          <w:color w:val="6A522D"/>
          <w:spacing w:val="-1"/>
        </w:rPr>
        <w:t xml:space="preserve"> </w:t>
      </w:r>
      <w:r>
        <w:rPr>
          <w:rFonts w:ascii="Calibri" w:hAnsi="Calibri" w:cs="Calibri"/>
          <w:color w:val="6A522D"/>
        </w:rPr>
        <w:t>grant</w:t>
      </w:r>
      <w:r>
        <w:rPr>
          <w:rFonts w:ascii="Calibri" w:hAnsi="Calibri" w:cs="Calibri"/>
          <w:color w:val="6A522D"/>
          <w:spacing w:val="-2"/>
        </w:rPr>
        <w:t xml:space="preserve"> </w:t>
      </w:r>
      <w:r>
        <w:rPr>
          <w:rFonts w:ascii="Calibri" w:hAnsi="Calibri" w:cs="Calibri"/>
          <w:color w:val="6A522D"/>
        </w:rPr>
        <w:t>funding</w:t>
      </w:r>
      <w:r>
        <w:rPr>
          <w:rFonts w:ascii="Calibri" w:hAnsi="Calibri" w:cs="Calibri"/>
          <w:color w:val="6A522D"/>
          <w:spacing w:val="-1"/>
        </w:rPr>
        <w:t xml:space="preserve"> </w:t>
      </w:r>
      <w:r>
        <w:rPr>
          <w:rFonts w:ascii="Calibri" w:hAnsi="Calibri" w:cs="Calibri"/>
          <w:color w:val="6A522D"/>
        </w:rPr>
        <w:t>and the additional pressure on foundations and state-level grants?</w:t>
      </w:r>
    </w:p>
    <w:p w14:paraId="1649B116" w14:textId="77777777" w:rsidR="00987E5A" w:rsidRDefault="00987E5A">
      <w:pPr>
        <w:pStyle w:val="ListParagraph"/>
        <w:numPr>
          <w:ilvl w:val="0"/>
          <w:numId w:val="12"/>
        </w:numPr>
        <w:tabs>
          <w:tab w:val="left" w:pos="603"/>
          <w:tab w:val="left" w:pos="715"/>
        </w:tabs>
        <w:kinsoku w:val="0"/>
        <w:overflowPunct w:val="0"/>
        <w:spacing w:before="102" w:line="256" w:lineRule="auto"/>
        <w:ind w:right="418" w:hanging="370"/>
        <w:rPr>
          <w:sz w:val="22"/>
          <w:szCs w:val="22"/>
        </w:rPr>
      </w:pPr>
      <w:r>
        <w:rPr>
          <w:sz w:val="22"/>
          <w:szCs w:val="22"/>
        </w:rPr>
        <w:t>We continue to carefully monitor changes in the federal funding landscape and are mindful of the potential</w:t>
      </w:r>
      <w:r>
        <w:rPr>
          <w:spacing w:val="-7"/>
          <w:sz w:val="22"/>
          <w:szCs w:val="22"/>
        </w:rPr>
        <w:t xml:space="preserve"> </w:t>
      </w:r>
      <w:r>
        <w:rPr>
          <w:sz w:val="22"/>
          <w:szCs w:val="22"/>
        </w:rPr>
        <w:t>impact</w:t>
      </w:r>
      <w:r>
        <w:rPr>
          <w:spacing w:val="-9"/>
          <w:sz w:val="22"/>
          <w:szCs w:val="22"/>
        </w:rPr>
        <w:t xml:space="preserve"> </w:t>
      </w:r>
      <w:r>
        <w:rPr>
          <w:sz w:val="22"/>
          <w:szCs w:val="22"/>
        </w:rPr>
        <w:t>on</w:t>
      </w:r>
      <w:r>
        <w:rPr>
          <w:spacing w:val="-8"/>
          <w:sz w:val="22"/>
          <w:szCs w:val="22"/>
        </w:rPr>
        <w:t xml:space="preserve"> </w:t>
      </w:r>
      <w:r>
        <w:rPr>
          <w:sz w:val="22"/>
          <w:szCs w:val="22"/>
        </w:rPr>
        <w:t>faculty</w:t>
      </w:r>
      <w:r>
        <w:rPr>
          <w:spacing w:val="-8"/>
          <w:sz w:val="22"/>
          <w:szCs w:val="22"/>
        </w:rPr>
        <w:t xml:space="preserve"> </w:t>
      </w:r>
      <w:r>
        <w:rPr>
          <w:sz w:val="22"/>
          <w:szCs w:val="22"/>
        </w:rPr>
        <w:t>productivity.</w:t>
      </w:r>
      <w:r>
        <w:rPr>
          <w:spacing w:val="-10"/>
          <w:sz w:val="22"/>
          <w:szCs w:val="22"/>
        </w:rPr>
        <w:t xml:space="preserve"> </w:t>
      </w:r>
      <w:r>
        <w:rPr>
          <w:sz w:val="22"/>
          <w:szCs w:val="22"/>
        </w:rPr>
        <w:t>Our</w:t>
      </w:r>
      <w:r>
        <w:rPr>
          <w:spacing w:val="-7"/>
          <w:sz w:val="22"/>
          <w:szCs w:val="22"/>
        </w:rPr>
        <w:t xml:space="preserve"> </w:t>
      </w:r>
      <w:proofErr w:type="gramStart"/>
      <w:r>
        <w:rPr>
          <w:sz w:val="22"/>
          <w:szCs w:val="22"/>
        </w:rPr>
        <w:t>promotions</w:t>
      </w:r>
      <w:proofErr w:type="gramEnd"/>
      <w:r>
        <w:rPr>
          <w:spacing w:val="-7"/>
          <w:sz w:val="22"/>
          <w:szCs w:val="22"/>
        </w:rPr>
        <w:t xml:space="preserve"> </w:t>
      </w:r>
      <w:r>
        <w:rPr>
          <w:sz w:val="22"/>
          <w:szCs w:val="22"/>
        </w:rPr>
        <w:t>procedures</w:t>
      </w:r>
      <w:r>
        <w:rPr>
          <w:spacing w:val="-9"/>
          <w:sz w:val="22"/>
          <w:szCs w:val="22"/>
        </w:rPr>
        <w:t xml:space="preserve"> </w:t>
      </w:r>
      <w:r>
        <w:rPr>
          <w:sz w:val="22"/>
          <w:szCs w:val="22"/>
        </w:rPr>
        <w:t>and</w:t>
      </w:r>
      <w:r>
        <w:rPr>
          <w:spacing w:val="-8"/>
          <w:sz w:val="22"/>
          <w:szCs w:val="22"/>
        </w:rPr>
        <w:t xml:space="preserve"> </w:t>
      </w:r>
      <w:r>
        <w:rPr>
          <w:sz w:val="22"/>
          <w:szCs w:val="22"/>
        </w:rPr>
        <w:t>documents</w:t>
      </w:r>
      <w:r>
        <w:rPr>
          <w:spacing w:val="-7"/>
          <w:sz w:val="22"/>
          <w:szCs w:val="22"/>
        </w:rPr>
        <w:t xml:space="preserve"> </w:t>
      </w:r>
      <w:r>
        <w:rPr>
          <w:sz w:val="22"/>
          <w:szCs w:val="22"/>
        </w:rPr>
        <w:t>already</w:t>
      </w:r>
      <w:r>
        <w:rPr>
          <w:spacing w:val="-6"/>
          <w:sz w:val="22"/>
          <w:szCs w:val="22"/>
        </w:rPr>
        <w:t xml:space="preserve"> </w:t>
      </w:r>
      <w:r>
        <w:rPr>
          <w:sz w:val="22"/>
          <w:szCs w:val="22"/>
        </w:rPr>
        <w:t>include mechanisms to report and</w:t>
      </w:r>
      <w:r>
        <w:rPr>
          <w:spacing w:val="-2"/>
          <w:sz w:val="22"/>
          <w:szCs w:val="22"/>
        </w:rPr>
        <w:t xml:space="preserve"> </w:t>
      </w:r>
      <w:r>
        <w:rPr>
          <w:sz w:val="22"/>
          <w:szCs w:val="22"/>
        </w:rPr>
        <w:t>address instances</w:t>
      </w:r>
      <w:r>
        <w:rPr>
          <w:spacing w:val="-1"/>
          <w:sz w:val="22"/>
          <w:szCs w:val="22"/>
        </w:rPr>
        <w:t xml:space="preserve"> </w:t>
      </w:r>
      <w:r>
        <w:rPr>
          <w:sz w:val="22"/>
          <w:szCs w:val="22"/>
        </w:rPr>
        <w:t>where external factors beyond the</w:t>
      </w:r>
      <w:r>
        <w:rPr>
          <w:spacing w:val="-1"/>
          <w:sz w:val="22"/>
          <w:szCs w:val="22"/>
        </w:rPr>
        <w:t xml:space="preserve"> </w:t>
      </w:r>
      <w:r>
        <w:rPr>
          <w:sz w:val="22"/>
          <w:szCs w:val="22"/>
        </w:rPr>
        <w:t>candidate’s control have substantially impacted their progress. In addition, the University has been helping faculty identify and pursue a broad range of opportunities for funding.</w:t>
      </w:r>
    </w:p>
    <w:p w14:paraId="241B58D5" w14:textId="77777777" w:rsidR="00987E5A" w:rsidRDefault="00987E5A">
      <w:pPr>
        <w:pStyle w:val="BodyText"/>
        <w:kinsoku w:val="0"/>
        <w:overflowPunct w:val="0"/>
        <w:rPr>
          <w:rFonts w:ascii="Calibri" w:hAnsi="Calibri" w:cs="Calibri"/>
          <w:sz w:val="22"/>
          <w:szCs w:val="22"/>
        </w:rPr>
      </w:pPr>
    </w:p>
    <w:p w14:paraId="482BB3ED" w14:textId="77777777" w:rsidR="00987E5A" w:rsidRDefault="00987E5A">
      <w:pPr>
        <w:pStyle w:val="BodyText"/>
        <w:kinsoku w:val="0"/>
        <w:overflowPunct w:val="0"/>
        <w:rPr>
          <w:rFonts w:ascii="Calibri" w:hAnsi="Calibri" w:cs="Calibri"/>
          <w:sz w:val="22"/>
          <w:szCs w:val="22"/>
        </w:rPr>
      </w:pPr>
    </w:p>
    <w:p w14:paraId="4FA26F0D" w14:textId="77777777" w:rsidR="00987E5A" w:rsidRDefault="00987E5A">
      <w:pPr>
        <w:pStyle w:val="BodyText"/>
        <w:kinsoku w:val="0"/>
        <w:overflowPunct w:val="0"/>
        <w:spacing w:before="110"/>
        <w:rPr>
          <w:rFonts w:ascii="Calibri" w:hAnsi="Calibri" w:cs="Calibri"/>
          <w:sz w:val="22"/>
          <w:szCs w:val="22"/>
        </w:rPr>
      </w:pPr>
    </w:p>
    <w:p w14:paraId="258B2B67" w14:textId="77777777" w:rsidR="00987E5A" w:rsidRDefault="00987E5A">
      <w:pPr>
        <w:pStyle w:val="Heading7"/>
        <w:kinsoku w:val="0"/>
        <w:overflowPunct w:val="0"/>
        <w:rPr>
          <w:color w:val="635D5E"/>
          <w:u w:val="none"/>
        </w:rPr>
      </w:pPr>
      <w:bookmarkStart w:id="14" w:name="Timeline_-_COACHE_Survey"/>
      <w:bookmarkEnd w:id="14"/>
      <w:r>
        <w:rPr>
          <w:color w:val="635D5E"/>
        </w:rPr>
        <w:t>Timeline</w:t>
      </w:r>
      <w:r>
        <w:rPr>
          <w:color w:val="635D5E"/>
          <w:spacing w:val="-8"/>
        </w:rPr>
        <w:t xml:space="preserve"> </w:t>
      </w:r>
      <w:r>
        <w:rPr>
          <w:color w:val="635D5E"/>
        </w:rPr>
        <w:t>-</w:t>
      </w:r>
      <w:r>
        <w:rPr>
          <w:color w:val="635D5E"/>
          <w:spacing w:val="-7"/>
        </w:rPr>
        <w:t xml:space="preserve"> </w:t>
      </w:r>
      <w:r>
        <w:rPr>
          <w:color w:val="635D5E"/>
        </w:rPr>
        <w:t>COACHE</w:t>
      </w:r>
      <w:r>
        <w:rPr>
          <w:color w:val="635D5E"/>
          <w:spacing w:val="-7"/>
        </w:rPr>
        <w:t xml:space="preserve"> </w:t>
      </w:r>
      <w:r>
        <w:rPr>
          <w:color w:val="635D5E"/>
          <w:spacing w:val="-2"/>
        </w:rPr>
        <w:t>Survey</w:t>
      </w:r>
    </w:p>
    <w:p w14:paraId="670CD48C" w14:textId="77777777" w:rsidR="00987E5A" w:rsidRDefault="00987E5A">
      <w:pPr>
        <w:pStyle w:val="BodyText"/>
        <w:kinsoku w:val="0"/>
        <w:overflowPunct w:val="0"/>
        <w:spacing w:before="111"/>
        <w:ind w:left="345"/>
        <w:rPr>
          <w:rFonts w:ascii="Calibri" w:hAnsi="Calibri" w:cs="Calibri"/>
          <w:color w:val="6A522D"/>
          <w:spacing w:val="-2"/>
        </w:rPr>
      </w:pPr>
      <w:r>
        <w:rPr>
          <w:rFonts w:ascii="Calibri" w:hAnsi="Calibri" w:cs="Calibri"/>
          <w:color w:val="6A522D"/>
        </w:rPr>
        <w:t>When</w:t>
      </w:r>
      <w:r>
        <w:rPr>
          <w:rFonts w:ascii="Calibri" w:hAnsi="Calibri" w:cs="Calibri"/>
          <w:color w:val="6A522D"/>
          <w:spacing w:val="-7"/>
        </w:rPr>
        <w:t xml:space="preserve"> </w:t>
      </w:r>
      <w:r>
        <w:rPr>
          <w:rFonts w:ascii="Calibri" w:hAnsi="Calibri" w:cs="Calibri"/>
          <w:color w:val="6A522D"/>
        </w:rPr>
        <w:t>should</w:t>
      </w:r>
      <w:r>
        <w:rPr>
          <w:rFonts w:ascii="Calibri" w:hAnsi="Calibri" w:cs="Calibri"/>
          <w:color w:val="6A522D"/>
          <w:spacing w:val="-6"/>
        </w:rPr>
        <w:t xml:space="preserve"> </w:t>
      </w:r>
      <w:r>
        <w:rPr>
          <w:rFonts w:ascii="Calibri" w:hAnsi="Calibri" w:cs="Calibri"/>
          <w:color w:val="6A522D"/>
        </w:rPr>
        <w:t>Senators</w:t>
      </w:r>
      <w:r>
        <w:rPr>
          <w:rFonts w:ascii="Calibri" w:hAnsi="Calibri" w:cs="Calibri"/>
          <w:color w:val="6A522D"/>
          <w:spacing w:val="-6"/>
        </w:rPr>
        <w:t xml:space="preserve"> </w:t>
      </w:r>
      <w:r>
        <w:rPr>
          <w:rFonts w:ascii="Calibri" w:hAnsi="Calibri" w:cs="Calibri"/>
          <w:color w:val="6A522D"/>
        </w:rPr>
        <w:t>anticipate</w:t>
      </w:r>
      <w:r>
        <w:rPr>
          <w:rFonts w:ascii="Calibri" w:hAnsi="Calibri" w:cs="Calibri"/>
          <w:color w:val="6A522D"/>
          <w:spacing w:val="-4"/>
        </w:rPr>
        <w:t xml:space="preserve"> </w:t>
      </w:r>
      <w:r>
        <w:rPr>
          <w:rFonts w:ascii="Calibri" w:hAnsi="Calibri" w:cs="Calibri"/>
          <w:color w:val="6A522D"/>
        </w:rPr>
        <w:t>the</w:t>
      </w:r>
      <w:r>
        <w:rPr>
          <w:rFonts w:ascii="Calibri" w:hAnsi="Calibri" w:cs="Calibri"/>
          <w:color w:val="6A522D"/>
          <w:spacing w:val="-6"/>
        </w:rPr>
        <w:t xml:space="preserve"> </w:t>
      </w:r>
      <w:r>
        <w:rPr>
          <w:rFonts w:ascii="Calibri" w:hAnsi="Calibri" w:cs="Calibri"/>
          <w:color w:val="6A522D"/>
        </w:rPr>
        <w:t>COACHE</w:t>
      </w:r>
      <w:r>
        <w:rPr>
          <w:rFonts w:ascii="Calibri" w:hAnsi="Calibri" w:cs="Calibri"/>
          <w:color w:val="6A522D"/>
          <w:spacing w:val="-5"/>
        </w:rPr>
        <w:t xml:space="preserve"> </w:t>
      </w:r>
      <w:r>
        <w:rPr>
          <w:rFonts w:ascii="Calibri" w:hAnsi="Calibri" w:cs="Calibri"/>
          <w:color w:val="6A522D"/>
        </w:rPr>
        <w:t>survey</w:t>
      </w:r>
      <w:r>
        <w:rPr>
          <w:rFonts w:ascii="Calibri" w:hAnsi="Calibri" w:cs="Calibri"/>
          <w:color w:val="6A522D"/>
          <w:spacing w:val="-5"/>
        </w:rPr>
        <w:t xml:space="preserve"> </w:t>
      </w:r>
      <w:r>
        <w:rPr>
          <w:rFonts w:ascii="Calibri" w:hAnsi="Calibri" w:cs="Calibri"/>
          <w:color w:val="6A522D"/>
        </w:rPr>
        <w:t>data</w:t>
      </w:r>
      <w:r>
        <w:rPr>
          <w:rFonts w:ascii="Calibri" w:hAnsi="Calibri" w:cs="Calibri"/>
          <w:color w:val="6A522D"/>
          <w:spacing w:val="-5"/>
        </w:rPr>
        <w:t xml:space="preserve"> </w:t>
      </w:r>
      <w:r>
        <w:rPr>
          <w:rFonts w:ascii="Calibri" w:hAnsi="Calibri" w:cs="Calibri"/>
          <w:color w:val="6A522D"/>
        </w:rPr>
        <w:t>being</w:t>
      </w:r>
      <w:r>
        <w:rPr>
          <w:rFonts w:ascii="Calibri" w:hAnsi="Calibri" w:cs="Calibri"/>
          <w:color w:val="6A522D"/>
          <w:spacing w:val="-7"/>
        </w:rPr>
        <w:t xml:space="preserve"> </w:t>
      </w:r>
      <w:r>
        <w:rPr>
          <w:rFonts w:ascii="Calibri" w:hAnsi="Calibri" w:cs="Calibri"/>
          <w:color w:val="6A522D"/>
          <w:spacing w:val="-2"/>
        </w:rPr>
        <w:t>released?</w:t>
      </w:r>
    </w:p>
    <w:p w14:paraId="7242FFA9" w14:textId="77777777" w:rsidR="00987E5A" w:rsidRDefault="00987E5A">
      <w:pPr>
        <w:pStyle w:val="ListParagraph"/>
        <w:numPr>
          <w:ilvl w:val="0"/>
          <w:numId w:val="12"/>
        </w:numPr>
        <w:tabs>
          <w:tab w:val="left" w:pos="603"/>
          <w:tab w:val="left" w:pos="715"/>
        </w:tabs>
        <w:kinsoku w:val="0"/>
        <w:overflowPunct w:val="0"/>
        <w:spacing w:before="134" w:line="256" w:lineRule="auto"/>
        <w:ind w:right="870" w:hanging="370"/>
        <w:rPr>
          <w:sz w:val="22"/>
          <w:szCs w:val="22"/>
        </w:rPr>
      </w:pPr>
      <w:r>
        <w:rPr>
          <w:sz w:val="22"/>
          <w:szCs w:val="22"/>
        </w:rPr>
        <w:t>Once</w:t>
      </w:r>
      <w:r>
        <w:rPr>
          <w:spacing w:val="-6"/>
          <w:sz w:val="22"/>
          <w:szCs w:val="22"/>
        </w:rPr>
        <w:t xml:space="preserve"> </w:t>
      </w:r>
      <w:r>
        <w:rPr>
          <w:sz w:val="22"/>
          <w:szCs w:val="22"/>
        </w:rPr>
        <w:t>we</w:t>
      </w:r>
      <w:r>
        <w:rPr>
          <w:spacing w:val="-6"/>
          <w:sz w:val="22"/>
          <w:szCs w:val="22"/>
        </w:rPr>
        <w:t xml:space="preserve"> </w:t>
      </w:r>
      <w:r>
        <w:rPr>
          <w:sz w:val="22"/>
          <w:szCs w:val="22"/>
        </w:rPr>
        <w:t>receive</w:t>
      </w:r>
      <w:r>
        <w:rPr>
          <w:spacing w:val="-6"/>
          <w:sz w:val="22"/>
          <w:szCs w:val="22"/>
        </w:rPr>
        <w:t xml:space="preserve"> </w:t>
      </w:r>
      <w:r>
        <w:rPr>
          <w:sz w:val="22"/>
          <w:szCs w:val="22"/>
        </w:rPr>
        <w:t>the</w:t>
      </w:r>
      <w:r>
        <w:rPr>
          <w:spacing w:val="-6"/>
          <w:sz w:val="22"/>
          <w:szCs w:val="22"/>
        </w:rPr>
        <w:t xml:space="preserve"> </w:t>
      </w:r>
      <w:r>
        <w:rPr>
          <w:sz w:val="22"/>
          <w:szCs w:val="22"/>
        </w:rPr>
        <w:t>complete</w:t>
      </w:r>
      <w:r>
        <w:rPr>
          <w:spacing w:val="-6"/>
          <w:sz w:val="22"/>
          <w:szCs w:val="22"/>
        </w:rPr>
        <w:t xml:space="preserve"> </w:t>
      </w:r>
      <w:r>
        <w:rPr>
          <w:sz w:val="22"/>
          <w:szCs w:val="22"/>
        </w:rPr>
        <w:t>data</w:t>
      </w:r>
      <w:r>
        <w:rPr>
          <w:spacing w:val="-7"/>
          <w:sz w:val="22"/>
          <w:szCs w:val="22"/>
        </w:rPr>
        <w:t xml:space="preserve"> </w:t>
      </w:r>
      <w:r>
        <w:rPr>
          <w:sz w:val="22"/>
          <w:szCs w:val="22"/>
        </w:rPr>
        <w:t>analysis</w:t>
      </w:r>
      <w:r>
        <w:rPr>
          <w:spacing w:val="-7"/>
          <w:sz w:val="22"/>
          <w:szCs w:val="22"/>
        </w:rPr>
        <w:t xml:space="preserve"> </w:t>
      </w:r>
      <w:r>
        <w:rPr>
          <w:sz w:val="22"/>
          <w:szCs w:val="22"/>
        </w:rPr>
        <w:t>from</w:t>
      </w:r>
      <w:r>
        <w:rPr>
          <w:spacing w:val="-9"/>
          <w:sz w:val="22"/>
          <w:szCs w:val="22"/>
        </w:rPr>
        <w:t xml:space="preserve"> </w:t>
      </w:r>
      <w:r>
        <w:rPr>
          <w:sz w:val="22"/>
          <w:szCs w:val="22"/>
        </w:rPr>
        <w:t>Harvard</w:t>
      </w:r>
      <w:r>
        <w:rPr>
          <w:spacing w:val="-8"/>
          <w:sz w:val="22"/>
          <w:szCs w:val="22"/>
        </w:rPr>
        <w:t xml:space="preserve"> </w:t>
      </w:r>
      <w:r>
        <w:rPr>
          <w:sz w:val="22"/>
          <w:szCs w:val="22"/>
        </w:rPr>
        <w:t>University,</w:t>
      </w:r>
      <w:r>
        <w:rPr>
          <w:spacing w:val="-7"/>
          <w:sz w:val="22"/>
          <w:szCs w:val="22"/>
        </w:rPr>
        <w:t xml:space="preserve"> </w:t>
      </w:r>
      <w:r>
        <w:rPr>
          <w:sz w:val="22"/>
          <w:szCs w:val="22"/>
        </w:rPr>
        <w:t>the</w:t>
      </w:r>
      <w:r>
        <w:rPr>
          <w:spacing w:val="-9"/>
          <w:sz w:val="22"/>
          <w:szCs w:val="22"/>
        </w:rPr>
        <w:t xml:space="preserve"> </w:t>
      </w:r>
      <w:r>
        <w:rPr>
          <w:sz w:val="22"/>
          <w:szCs w:val="22"/>
        </w:rPr>
        <w:t>provost</w:t>
      </w:r>
      <w:r>
        <w:rPr>
          <w:spacing w:val="-6"/>
          <w:sz w:val="22"/>
          <w:szCs w:val="22"/>
        </w:rPr>
        <w:t xml:space="preserve"> </w:t>
      </w:r>
      <w:r>
        <w:rPr>
          <w:sz w:val="22"/>
          <w:szCs w:val="22"/>
        </w:rPr>
        <w:t>will</w:t>
      </w:r>
      <w:r>
        <w:rPr>
          <w:spacing w:val="-9"/>
          <w:sz w:val="22"/>
          <w:szCs w:val="22"/>
        </w:rPr>
        <w:t xml:space="preserve"> </w:t>
      </w:r>
      <w:r>
        <w:rPr>
          <w:sz w:val="22"/>
          <w:szCs w:val="22"/>
        </w:rPr>
        <w:t>roll</w:t>
      </w:r>
      <w:r>
        <w:rPr>
          <w:spacing w:val="-7"/>
          <w:sz w:val="22"/>
          <w:szCs w:val="22"/>
        </w:rPr>
        <w:t xml:space="preserve"> </w:t>
      </w:r>
      <w:r>
        <w:rPr>
          <w:sz w:val="22"/>
          <w:szCs w:val="22"/>
        </w:rPr>
        <w:t>out</w:t>
      </w:r>
      <w:r>
        <w:rPr>
          <w:spacing w:val="-6"/>
          <w:sz w:val="22"/>
          <w:szCs w:val="22"/>
        </w:rPr>
        <w:t xml:space="preserve"> </w:t>
      </w:r>
      <w:r>
        <w:rPr>
          <w:sz w:val="22"/>
          <w:szCs w:val="22"/>
        </w:rPr>
        <w:t>the Harvard COACHE survey results at college-level meetings during the spring semester.</w:t>
      </w:r>
    </w:p>
    <w:p w14:paraId="0F56D974" w14:textId="77777777" w:rsidR="00987E5A" w:rsidRDefault="00987E5A">
      <w:pPr>
        <w:pStyle w:val="BodyText"/>
        <w:kinsoku w:val="0"/>
        <w:overflowPunct w:val="0"/>
        <w:rPr>
          <w:rFonts w:ascii="Calibri" w:hAnsi="Calibri" w:cs="Calibri"/>
          <w:sz w:val="22"/>
          <w:szCs w:val="22"/>
        </w:rPr>
      </w:pPr>
    </w:p>
    <w:p w14:paraId="11E0EFB7" w14:textId="77777777" w:rsidR="00987E5A" w:rsidRDefault="00987E5A">
      <w:pPr>
        <w:pStyle w:val="BodyText"/>
        <w:kinsoku w:val="0"/>
        <w:overflowPunct w:val="0"/>
        <w:rPr>
          <w:rFonts w:ascii="Calibri" w:hAnsi="Calibri" w:cs="Calibri"/>
          <w:sz w:val="22"/>
          <w:szCs w:val="22"/>
        </w:rPr>
      </w:pPr>
    </w:p>
    <w:p w14:paraId="7D58F846" w14:textId="77777777" w:rsidR="00987E5A" w:rsidRDefault="00987E5A">
      <w:pPr>
        <w:pStyle w:val="BodyText"/>
        <w:kinsoku w:val="0"/>
        <w:overflowPunct w:val="0"/>
        <w:spacing w:before="87"/>
        <w:rPr>
          <w:rFonts w:ascii="Calibri" w:hAnsi="Calibri" w:cs="Calibri"/>
          <w:sz w:val="22"/>
          <w:szCs w:val="22"/>
        </w:rPr>
      </w:pPr>
    </w:p>
    <w:p w14:paraId="5939897E" w14:textId="77777777" w:rsidR="00987E5A" w:rsidRDefault="00987E5A">
      <w:pPr>
        <w:pStyle w:val="Heading7"/>
        <w:kinsoku w:val="0"/>
        <w:overflowPunct w:val="0"/>
        <w:rPr>
          <w:color w:val="635D5E"/>
          <w:u w:val="none"/>
        </w:rPr>
      </w:pPr>
      <w:bookmarkStart w:id="15" w:name="Evaluation_Metrics_and_Interpretation_of"/>
      <w:bookmarkEnd w:id="15"/>
      <w:r>
        <w:rPr>
          <w:color w:val="635D5E"/>
        </w:rPr>
        <w:t>Evaluation</w:t>
      </w:r>
      <w:r>
        <w:rPr>
          <w:color w:val="635D5E"/>
          <w:spacing w:val="-16"/>
        </w:rPr>
        <w:t xml:space="preserve"> </w:t>
      </w:r>
      <w:r>
        <w:rPr>
          <w:color w:val="635D5E"/>
        </w:rPr>
        <w:t>Metrics</w:t>
      </w:r>
      <w:r>
        <w:rPr>
          <w:color w:val="635D5E"/>
          <w:spacing w:val="-13"/>
        </w:rPr>
        <w:t xml:space="preserve"> </w:t>
      </w:r>
      <w:r>
        <w:rPr>
          <w:color w:val="635D5E"/>
        </w:rPr>
        <w:t>and</w:t>
      </w:r>
      <w:r>
        <w:rPr>
          <w:color w:val="635D5E"/>
          <w:spacing w:val="-15"/>
        </w:rPr>
        <w:t xml:space="preserve"> </w:t>
      </w:r>
      <w:r>
        <w:rPr>
          <w:color w:val="635D5E"/>
        </w:rPr>
        <w:t>Interpretation</w:t>
      </w:r>
      <w:r>
        <w:rPr>
          <w:color w:val="635D5E"/>
          <w:spacing w:val="-15"/>
        </w:rPr>
        <w:t xml:space="preserve"> </w:t>
      </w:r>
      <w:r>
        <w:rPr>
          <w:color w:val="635D5E"/>
        </w:rPr>
        <w:t>of</w:t>
      </w:r>
      <w:r>
        <w:rPr>
          <w:color w:val="635D5E"/>
          <w:spacing w:val="-13"/>
        </w:rPr>
        <w:t xml:space="preserve"> </w:t>
      </w:r>
      <w:r>
        <w:rPr>
          <w:color w:val="635D5E"/>
        </w:rPr>
        <w:t>Policy</w:t>
      </w:r>
      <w:r>
        <w:rPr>
          <w:color w:val="635D5E"/>
          <w:spacing w:val="-14"/>
        </w:rPr>
        <w:t xml:space="preserve"> </w:t>
      </w:r>
      <w:r>
        <w:rPr>
          <w:color w:val="635D5E"/>
        </w:rPr>
        <w:t>S-</w:t>
      </w:r>
      <w:r>
        <w:rPr>
          <w:color w:val="635D5E"/>
          <w:spacing w:val="-10"/>
        </w:rPr>
        <w:t>4</w:t>
      </w:r>
    </w:p>
    <w:p w14:paraId="0F5C8E8D" w14:textId="77777777" w:rsidR="00987E5A" w:rsidRDefault="00987E5A">
      <w:pPr>
        <w:pStyle w:val="BodyText"/>
        <w:kinsoku w:val="0"/>
        <w:overflowPunct w:val="0"/>
        <w:spacing w:before="111" w:line="261" w:lineRule="auto"/>
        <w:ind w:left="355" w:right="373" w:hanging="10"/>
        <w:rPr>
          <w:rFonts w:ascii="Calibri" w:hAnsi="Calibri" w:cs="Calibri"/>
          <w:color w:val="6A522D"/>
        </w:rPr>
      </w:pPr>
      <w:r>
        <w:rPr>
          <w:rFonts w:ascii="Calibri" w:hAnsi="Calibri" w:cs="Calibri"/>
          <w:color w:val="6A522D"/>
        </w:rPr>
        <w:t>Purdue</w:t>
      </w:r>
      <w:r>
        <w:rPr>
          <w:rFonts w:ascii="Calibri" w:hAnsi="Calibri" w:cs="Calibri"/>
          <w:color w:val="6A522D"/>
          <w:spacing w:val="-9"/>
        </w:rPr>
        <w:t xml:space="preserve"> </w:t>
      </w:r>
      <w:r>
        <w:rPr>
          <w:rFonts w:ascii="Calibri" w:hAnsi="Calibri" w:cs="Calibri"/>
          <w:color w:val="6A522D"/>
        </w:rPr>
        <w:t>University</w:t>
      </w:r>
      <w:r>
        <w:rPr>
          <w:rFonts w:ascii="Calibri" w:hAnsi="Calibri" w:cs="Calibri"/>
          <w:color w:val="6A522D"/>
          <w:spacing w:val="-8"/>
        </w:rPr>
        <w:t xml:space="preserve"> </w:t>
      </w:r>
      <w:r>
        <w:rPr>
          <w:rFonts w:ascii="Calibri" w:hAnsi="Calibri" w:cs="Calibri"/>
          <w:color w:val="6A522D"/>
        </w:rPr>
        <w:t>makes</w:t>
      </w:r>
      <w:r>
        <w:rPr>
          <w:rFonts w:ascii="Calibri" w:hAnsi="Calibri" w:cs="Calibri"/>
          <w:color w:val="6A522D"/>
          <w:spacing w:val="-10"/>
        </w:rPr>
        <w:t xml:space="preserve"> </w:t>
      </w:r>
      <w:r>
        <w:rPr>
          <w:rFonts w:ascii="Calibri" w:hAnsi="Calibri" w:cs="Calibri"/>
          <w:color w:val="6A522D"/>
        </w:rPr>
        <w:t>extensive</w:t>
      </w:r>
      <w:r>
        <w:rPr>
          <w:rFonts w:ascii="Calibri" w:hAnsi="Calibri" w:cs="Calibri"/>
          <w:color w:val="6A522D"/>
          <w:spacing w:val="-9"/>
        </w:rPr>
        <w:t xml:space="preserve"> </w:t>
      </w:r>
      <w:r>
        <w:rPr>
          <w:rFonts w:ascii="Calibri" w:hAnsi="Calibri" w:cs="Calibri"/>
          <w:color w:val="6A522D"/>
        </w:rPr>
        <w:t>use</w:t>
      </w:r>
      <w:r>
        <w:rPr>
          <w:rFonts w:ascii="Calibri" w:hAnsi="Calibri" w:cs="Calibri"/>
          <w:color w:val="6A522D"/>
          <w:spacing w:val="-8"/>
        </w:rPr>
        <w:t xml:space="preserve"> </w:t>
      </w:r>
      <w:r>
        <w:rPr>
          <w:rFonts w:ascii="Calibri" w:hAnsi="Calibri" w:cs="Calibri"/>
          <w:color w:val="6A522D"/>
        </w:rPr>
        <w:t>of</w:t>
      </w:r>
      <w:r>
        <w:rPr>
          <w:rFonts w:ascii="Calibri" w:hAnsi="Calibri" w:cs="Calibri"/>
          <w:color w:val="6A522D"/>
          <w:spacing w:val="-9"/>
        </w:rPr>
        <w:t xml:space="preserve"> </w:t>
      </w:r>
      <w:r>
        <w:rPr>
          <w:rFonts w:ascii="Calibri" w:hAnsi="Calibri" w:cs="Calibri"/>
          <w:color w:val="6A522D"/>
        </w:rPr>
        <w:t>quantitative</w:t>
      </w:r>
      <w:r>
        <w:rPr>
          <w:rFonts w:ascii="Calibri" w:hAnsi="Calibri" w:cs="Calibri"/>
          <w:color w:val="6A522D"/>
          <w:spacing w:val="-8"/>
        </w:rPr>
        <w:t xml:space="preserve"> </w:t>
      </w:r>
      <w:r>
        <w:rPr>
          <w:rFonts w:ascii="Calibri" w:hAnsi="Calibri" w:cs="Calibri"/>
          <w:color w:val="6A522D"/>
        </w:rPr>
        <w:t>productivity</w:t>
      </w:r>
      <w:r>
        <w:rPr>
          <w:rFonts w:ascii="Calibri" w:hAnsi="Calibri" w:cs="Calibri"/>
          <w:color w:val="6A522D"/>
          <w:spacing w:val="-8"/>
        </w:rPr>
        <w:t xml:space="preserve"> </w:t>
      </w:r>
      <w:r>
        <w:rPr>
          <w:rFonts w:ascii="Calibri" w:hAnsi="Calibri" w:cs="Calibri"/>
          <w:color w:val="6A522D"/>
        </w:rPr>
        <w:t>metrics</w:t>
      </w:r>
      <w:r>
        <w:rPr>
          <w:rFonts w:ascii="Calibri" w:hAnsi="Calibri" w:cs="Calibri"/>
          <w:color w:val="6A522D"/>
          <w:spacing w:val="-8"/>
        </w:rPr>
        <w:t xml:space="preserve"> </w:t>
      </w:r>
      <w:r>
        <w:rPr>
          <w:rFonts w:ascii="Calibri" w:hAnsi="Calibri" w:cs="Calibri"/>
          <w:color w:val="6A522D"/>
        </w:rPr>
        <w:t>in</w:t>
      </w:r>
      <w:r>
        <w:rPr>
          <w:rFonts w:ascii="Calibri" w:hAnsi="Calibri" w:cs="Calibri"/>
          <w:color w:val="6A522D"/>
          <w:spacing w:val="-9"/>
        </w:rPr>
        <w:t xml:space="preserve"> </w:t>
      </w:r>
      <w:r>
        <w:rPr>
          <w:rFonts w:ascii="Calibri" w:hAnsi="Calibri" w:cs="Calibri"/>
          <w:color w:val="6A522D"/>
        </w:rPr>
        <w:t>faculty</w:t>
      </w:r>
      <w:r>
        <w:rPr>
          <w:rFonts w:ascii="Calibri" w:hAnsi="Calibri" w:cs="Calibri"/>
          <w:color w:val="6A522D"/>
          <w:spacing w:val="-8"/>
        </w:rPr>
        <w:t xml:space="preserve"> </w:t>
      </w:r>
      <w:r>
        <w:rPr>
          <w:rFonts w:ascii="Calibri" w:hAnsi="Calibri" w:cs="Calibri"/>
          <w:color w:val="6A522D"/>
        </w:rPr>
        <w:t>evaluation, despite signiﬁcant disciplinary diﬀerences in research and teaching outputs. How is the university</w:t>
      </w:r>
      <w:r>
        <w:rPr>
          <w:rFonts w:ascii="Calibri" w:hAnsi="Calibri" w:cs="Calibri"/>
          <w:color w:val="6A522D"/>
          <w:spacing w:val="-6"/>
        </w:rPr>
        <w:t xml:space="preserve"> </w:t>
      </w:r>
      <w:r>
        <w:rPr>
          <w:rFonts w:ascii="Calibri" w:hAnsi="Calibri" w:cs="Calibri"/>
          <w:color w:val="6A522D"/>
        </w:rPr>
        <w:t>ensuring</w:t>
      </w:r>
      <w:r>
        <w:rPr>
          <w:rFonts w:ascii="Calibri" w:hAnsi="Calibri" w:cs="Calibri"/>
          <w:color w:val="6A522D"/>
          <w:spacing w:val="-6"/>
        </w:rPr>
        <w:t xml:space="preserve"> </w:t>
      </w:r>
      <w:r>
        <w:rPr>
          <w:rFonts w:ascii="Calibri" w:hAnsi="Calibri" w:cs="Calibri"/>
          <w:color w:val="6A522D"/>
        </w:rPr>
        <w:t>that</w:t>
      </w:r>
      <w:r>
        <w:rPr>
          <w:rFonts w:ascii="Calibri" w:hAnsi="Calibri" w:cs="Calibri"/>
          <w:color w:val="6A522D"/>
          <w:spacing w:val="-7"/>
        </w:rPr>
        <w:t xml:space="preserve"> </w:t>
      </w:r>
      <w:r>
        <w:rPr>
          <w:rFonts w:ascii="Calibri" w:hAnsi="Calibri" w:cs="Calibri"/>
          <w:color w:val="6A522D"/>
        </w:rPr>
        <w:t>these</w:t>
      </w:r>
      <w:r>
        <w:rPr>
          <w:rFonts w:ascii="Calibri" w:hAnsi="Calibri" w:cs="Calibri"/>
          <w:color w:val="6A522D"/>
          <w:spacing w:val="-5"/>
        </w:rPr>
        <w:t xml:space="preserve"> </w:t>
      </w:r>
      <w:r>
        <w:rPr>
          <w:rFonts w:ascii="Calibri" w:hAnsi="Calibri" w:cs="Calibri"/>
          <w:color w:val="6A522D"/>
        </w:rPr>
        <w:t>metrics</w:t>
      </w:r>
      <w:r>
        <w:rPr>
          <w:rFonts w:ascii="Calibri" w:hAnsi="Calibri" w:cs="Calibri"/>
          <w:color w:val="6A522D"/>
          <w:spacing w:val="-6"/>
        </w:rPr>
        <w:t xml:space="preserve"> </w:t>
      </w:r>
      <w:r>
        <w:rPr>
          <w:rFonts w:ascii="Calibri" w:hAnsi="Calibri" w:cs="Calibri"/>
          <w:color w:val="6A522D"/>
        </w:rPr>
        <w:t>are</w:t>
      </w:r>
      <w:r>
        <w:rPr>
          <w:rFonts w:ascii="Calibri" w:hAnsi="Calibri" w:cs="Calibri"/>
          <w:color w:val="6A522D"/>
          <w:spacing w:val="-5"/>
        </w:rPr>
        <w:t xml:space="preserve"> </w:t>
      </w:r>
      <w:r>
        <w:rPr>
          <w:rFonts w:ascii="Calibri" w:hAnsi="Calibri" w:cs="Calibri"/>
          <w:color w:val="6A522D"/>
        </w:rPr>
        <w:t>applied</w:t>
      </w:r>
      <w:r>
        <w:rPr>
          <w:rFonts w:ascii="Calibri" w:hAnsi="Calibri" w:cs="Calibri"/>
          <w:color w:val="6A522D"/>
          <w:spacing w:val="-7"/>
        </w:rPr>
        <w:t xml:space="preserve"> </w:t>
      </w:r>
      <w:r>
        <w:rPr>
          <w:rFonts w:ascii="Calibri" w:hAnsi="Calibri" w:cs="Calibri"/>
          <w:color w:val="6A522D"/>
        </w:rPr>
        <w:t>in</w:t>
      </w:r>
      <w:r>
        <w:rPr>
          <w:rFonts w:ascii="Calibri" w:hAnsi="Calibri" w:cs="Calibri"/>
          <w:color w:val="6A522D"/>
          <w:spacing w:val="-4"/>
        </w:rPr>
        <w:t xml:space="preserve"> </w:t>
      </w:r>
      <w:r>
        <w:rPr>
          <w:rFonts w:ascii="Calibri" w:hAnsi="Calibri" w:cs="Calibri"/>
          <w:color w:val="6A522D"/>
        </w:rPr>
        <w:t>ways</w:t>
      </w:r>
      <w:r>
        <w:rPr>
          <w:rFonts w:ascii="Calibri" w:hAnsi="Calibri" w:cs="Calibri"/>
          <w:color w:val="6A522D"/>
          <w:spacing w:val="-6"/>
        </w:rPr>
        <w:t xml:space="preserve"> </w:t>
      </w:r>
      <w:r>
        <w:rPr>
          <w:rFonts w:ascii="Calibri" w:hAnsi="Calibri" w:cs="Calibri"/>
          <w:color w:val="6A522D"/>
        </w:rPr>
        <w:t>that</w:t>
      </w:r>
      <w:r>
        <w:rPr>
          <w:rFonts w:ascii="Calibri" w:hAnsi="Calibri" w:cs="Calibri"/>
          <w:color w:val="6A522D"/>
          <w:spacing w:val="-7"/>
        </w:rPr>
        <w:t xml:space="preserve"> </w:t>
      </w:r>
      <w:r>
        <w:rPr>
          <w:rFonts w:ascii="Calibri" w:hAnsi="Calibri" w:cs="Calibri"/>
          <w:color w:val="6A522D"/>
        </w:rPr>
        <w:t>are</w:t>
      </w:r>
      <w:r>
        <w:rPr>
          <w:rFonts w:ascii="Calibri" w:hAnsi="Calibri" w:cs="Calibri"/>
          <w:color w:val="6A522D"/>
          <w:spacing w:val="-8"/>
        </w:rPr>
        <w:t xml:space="preserve"> </w:t>
      </w:r>
      <w:r>
        <w:rPr>
          <w:rFonts w:ascii="Calibri" w:hAnsi="Calibri" w:cs="Calibri"/>
          <w:color w:val="6A522D"/>
        </w:rPr>
        <w:t>discipline-appropriate</w:t>
      </w:r>
      <w:r>
        <w:rPr>
          <w:rFonts w:ascii="Calibri" w:hAnsi="Calibri" w:cs="Calibri"/>
          <w:color w:val="6A522D"/>
          <w:spacing w:val="-7"/>
        </w:rPr>
        <w:t xml:space="preserve"> </w:t>
      </w:r>
      <w:r>
        <w:rPr>
          <w:rFonts w:ascii="Calibri" w:hAnsi="Calibri" w:cs="Calibri"/>
          <w:color w:val="6A522D"/>
        </w:rPr>
        <w:t>and</w:t>
      </w:r>
      <w:r>
        <w:rPr>
          <w:rFonts w:ascii="Calibri" w:hAnsi="Calibri" w:cs="Calibri"/>
          <w:color w:val="6A522D"/>
          <w:spacing w:val="-4"/>
        </w:rPr>
        <w:t xml:space="preserve"> </w:t>
      </w:r>
      <w:r>
        <w:rPr>
          <w:rFonts w:ascii="Calibri" w:hAnsi="Calibri" w:cs="Calibri"/>
          <w:color w:val="6A522D"/>
        </w:rPr>
        <w:t>do not create unintended incentives? Relatedly, how does the administration interpret Purdue Policy S-4 with respect to the reporting of Teaching Productivity Metrics, particularly the practice of requiring non-tenured faculty to report this information in Elements as part of annual review? (</w:t>
      </w:r>
      <w:hyperlink r:id="rId78" w:history="1">
        <w:r>
          <w:rPr>
            <w:rFonts w:ascii="Calibri" w:hAnsi="Calibri" w:cs="Calibri"/>
            <w:color w:val="6A522D"/>
          </w:rPr>
          <w:t>https://www.purdue.edu/vpec/policies/academic-research-aﬀairs/s4/)</w:t>
        </w:r>
      </w:hyperlink>
    </w:p>
    <w:p w14:paraId="6CD580A6" w14:textId="77777777" w:rsidR="00987E5A" w:rsidRDefault="00987E5A">
      <w:pPr>
        <w:pStyle w:val="ListParagraph"/>
        <w:numPr>
          <w:ilvl w:val="0"/>
          <w:numId w:val="12"/>
        </w:numPr>
        <w:tabs>
          <w:tab w:val="left" w:pos="618"/>
          <w:tab w:val="left" w:pos="720"/>
        </w:tabs>
        <w:kinsoku w:val="0"/>
        <w:overflowPunct w:val="0"/>
        <w:spacing w:before="110" w:line="259" w:lineRule="auto"/>
        <w:ind w:left="720" w:right="384" w:hanging="360"/>
        <w:rPr>
          <w:color w:val="000000"/>
          <w:sz w:val="22"/>
          <w:szCs w:val="22"/>
        </w:rPr>
      </w:pPr>
      <w:r>
        <w:rPr>
          <w:color w:val="232323"/>
          <w:sz w:val="22"/>
          <w:szCs w:val="22"/>
        </w:rPr>
        <w:t xml:space="preserve">Our annual </w:t>
      </w:r>
      <w:proofErr w:type="gramStart"/>
      <w:r>
        <w:rPr>
          <w:color w:val="232323"/>
          <w:sz w:val="22"/>
          <w:szCs w:val="22"/>
        </w:rPr>
        <w:t>evaluation, and</w:t>
      </w:r>
      <w:proofErr w:type="gramEnd"/>
      <w:r>
        <w:rPr>
          <w:color w:val="232323"/>
          <w:sz w:val="22"/>
          <w:szCs w:val="22"/>
        </w:rPr>
        <w:t xml:space="preserve"> promotion and tenure procedures are built on discipline-speciﬁc criteria and</w:t>
      </w:r>
      <w:r>
        <w:rPr>
          <w:color w:val="232323"/>
          <w:spacing w:val="-7"/>
          <w:sz w:val="22"/>
          <w:szCs w:val="22"/>
        </w:rPr>
        <w:t xml:space="preserve"> </w:t>
      </w:r>
      <w:r>
        <w:rPr>
          <w:color w:val="232323"/>
          <w:sz w:val="22"/>
          <w:szCs w:val="22"/>
        </w:rPr>
        <w:t>expectations.</w:t>
      </w:r>
      <w:r>
        <w:rPr>
          <w:color w:val="232323"/>
          <w:spacing w:val="-8"/>
          <w:sz w:val="22"/>
          <w:szCs w:val="22"/>
        </w:rPr>
        <w:t xml:space="preserve"> </w:t>
      </w:r>
      <w:r>
        <w:rPr>
          <w:color w:val="232323"/>
          <w:sz w:val="22"/>
          <w:szCs w:val="22"/>
        </w:rPr>
        <w:t>These</w:t>
      </w:r>
      <w:r>
        <w:rPr>
          <w:color w:val="232323"/>
          <w:spacing w:val="-5"/>
          <w:sz w:val="22"/>
          <w:szCs w:val="22"/>
        </w:rPr>
        <w:t xml:space="preserve"> </w:t>
      </w:r>
      <w:r>
        <w:rPr>
          <w:color w:val="232323"/>
          <w:sz w:val="22"/>
          <w:szCs w:val="22"/>
        </w:rPr>
        <w:t>variations,</w:t>
      </w:r>
      <w:r>
        <w:rPr>
          <w:color w:val="232323"/>
          <w:spacing w:val="-6"/>
          <w:sz w:val="22"/>
          <w:szCs w:val="22"/>
        </w:rPr>
        <w:t xml:space="preserve"> </w:t>
      </w:r>
      <w:proofErr w:type="gramStart"/>
      <w:r>
        <w:rPr>
          <w:color w:val="232323"/>
          <w:sz w:val="22"/>
          <w:szCs w:val="22"/>
        </w:rPr>
        <w:t>and</w:t>
      </w:r>
      <w:r>
        <w:rPr>
          <w:color w:val="232323"/>
          <w:spacing w:val="-7"/>
          <w:sz w:val="22"/>
          <w:szCs w:val="22"/>
        </w:rPr>
        <w:t xml:space="preserve"> </w:t>
      </w:r>
      <w:r>
        <w:rPr>
          <w:color w:val="232323"/>
          <w:sz w:val="22"/>
          <w:szCs w:val="22"/>
        </w:rPr>
        <w:t>also</w:t>
      </w:r>
      <w:proofErr w:type="gramEnd"/>
      <w:r>
        <w:rPr>
          <w:color w:val="232323"/>
          <w:spacing w:val="-5"/>
          <w:sz w:val="22"/>
          <w:szCs w:val="22"/>
        </w:rPr>
        <w:t xml:space="preserve"> </w:t>
      </w:r>
      <w:r>
        <w:rPr>
          <w:color w:val="232323"/>
          <w:sz w:val="22"/>
          <w:szCs w:val="22"/>
        </w:rPr>
        <w:t>the</w:t>
      </w:r>
      <w:r>
        <w:rPr>
          <w:color w:val="232323"/>
          <w:spacing w:val="-5"/>
          <w:sz w:val="22"/>
          <w:szCs w:val="22"/>
        </w:rPr>
        <w:t xml:space="preserve"> </w:t>
      </w:r>
      <w:r>
        <w:rPr>
          <w:color w:val="232323"/>
          <w:sz w:val="22"/>
          <w:szCs w:val="22"/>
        </w:rPr>
        <w:t>variations</w:t>
      </w:r>
      <w:r>
        <w:rPr>
          <w:color w:val="232323"/>
          <w:spacing w:val="-6"/>
          <w:sz w:val="22"/>
          <w:szCs w:val="22"/>
        </w:rPr>
        <w:t xml:space="preserve"> </w:t>
      </w:r>
      <w:proofErr w:type="gramStart"/>
      <w:r>
        <w:rPr>
          <w:color w:val="232323"/>
          <w:sz w:val="22"/>
          <w:szCs w:val="22"/>
        </w:rPr>
        <w:t>in</w:t>
      </w:r>
      <w:r>
        <w:rPr>
          <w:color w:val="232323"/>
          <w:spacing w:val="-7"/>
          <w:sz w:val="22"/>
          <w:szCs w:val="22"/>
        </w:rPr>
        <w:t xml:space="preserve"> </w:t>
      </w:r>
      <w:r>
        <w:rPr>
          <w:color w:val="232323"/>
          <w:sz w:val="22"/>
          <w:szCs w:val="22"/>
        </w:rPr>
        <w:t>the</w:t>
      </w:r>
      <w:r>
        <w:rPr>
          <w:color w:val="232323"/>
          <w:spacing w:val="-8"/>
          <w:sz w:val="22"/>
          <w:szCs w:val="22"/>
        </w:rPr>
        <w:t xml:space="preserve"> </w:t>
      </w:r>
      <w:r>
        <w:rPr>
          <w:color w:val="232323"/>
          <w:sz w:val="22"/>
          <w:szCs w:val="22"/>
        </w:rPr>
        <w:t>nature</w:t>
      </w:r>
      <w:r>
        <w:rPr>
          <w:color w:val="232323"/>
          <w:spacing w:val="-8"/>
          <w:sz w:val="22"/>
          <w:szCs w:val="22"/>
        </w:rPr>
        <w:t xml:space="preserve"> </w:t>
      </w:r>
      <w:r>
        <w:rPr>
          <w:color w:val="232323"/>
          <w:sz w:val="22"/>
          <w:szCs w:val="22"/>
        </w:rPr>
        <w:t>of</w:t>
      </w:r>
      <w:r>
        <w:rPr>
          <w:color w:val="232323"/>
          <w:spacing w:val="-6"/>
          <w:sz w:val="22"/>
          <w:szCs w:val="22"/>
        </w:rPr>
        <w:t xml:space="preserve"> </w:t>
      </w:r>
      <w:r>
        <w:rPr>
          <w:color w:val="232323"/>
          <w:sz w:val="22"/>
          <w:szCs w:val="22"/>
        </w:rPr>
        <w:t>faculty</w:t>
      </w:r>
      <w:proofErr w:type="gramEnd"/>
      <w:r>
        <w:rPr>
          <w:color w:val="232323"/>
          <w:spacing w:val="-5"/>
          <w:sz w:val="22"/>
          <w:szCs w:val="22"/>
        </w:rPr>
        <w:t xml:space="preserve"> </w:t>
      </w:r>
      <w:r>
        <w:rPr>
          <w:color w:val="232323"/>
          <w:sz w:val="22"/>
          <w:szCs w:val="22"/>
        </w:rPr>
        <w:t>appointments,</w:t>
      </w:r>
      <w:r>
        <w:rPr>
          <w:color w:val="232323"/>
          <w:spacing w:val="-6"/>
          <w:sz w:val="22"/>
          <w:szCs w:val="22"/>
        </w:rPr>
        <w:t xml:space="preserve"> </w:t>
      </w:r>
      <w:r>
        <w:rPr>
          <w:color w:val="232323"/>
          <w:sz w:val="22"/>
          <w:szCs w:val="22"/>
        </w:rPr>
        <w:t xml:space="preserve">are central considerations as we adapt our practices to comply with State and Federal laws. Collecting teaching productivity metrics for all faculty who teach allows each department to </w:t>
      </w:r>
      <w:r>
        <w:rPr>
          <w:color w:val="000000"/>
          <w:sz w:val="22"/>
          <w:szCs w:val="22"/>
        </w:rPr>
        <w:t>develop a complete picture of teaching workload.</w:t>
      </w:r>
    </w:p>
    <w:p w14:paraId="55B560CE" w14:textId="77777777" w:rsidR="00987E5A" w:rsidRDefault="00987E5A">
      <w:pPr>
        <w:pStyle w:val="ListParagraph"/>
        <w:numPr>
          <w:ilvl w:val="0"/>
          <w:numId w:val="12"/>
        </w:numPr>
        <w:tabs>
          <w:tab w:val="left" w:pos="618"/>
          <w:tab w:val="left" w:pos="720"/>
        </w:tabs>
        <w:kinsoku w:val="0"/>
        <w:overflowPunct w:val="0"/>
        <w:spacing w:before="110" w:line="259" w:lineRule="auto"/>
        <w:ind w:left="720" w:right="384" w:hanging="360"/>
        <w:rPr>
          <w:color w:val="000000"/>
          <w:sz w:val="22"/>
          <w:szCs w:val="22"/>
        </w:rPr>
        <w:sectPr w:rsidR="00987E5A">
          <w:footerReference w:type="default" r:id="rId79"/>
          <w:pgSz w:w="12240" w:h="15840"/>
          <w:pgMar w:top="1420" w:right="1080" w:bottom="1860" w:left="1080" w:header="0" w:footer="1665" w:gutter="0"/>
          <w:cols w:space="720" w:equalWidth="0">
            <w:col w:w="10080"/>
          </w:cols>
          <w:noEndnote/>
        </w:sectPr>
      </w:pPr>
    </w:p>
    <w:p w14:paraId="2A4FAC75" w14:textId="77777777" w:rsidR="00987E5A" w:rsidRDefault="00987E5A">
      <w:pPr>
        <w:pStyle w:val="Heading7"/>
        <w:kinsoku w:val="0"/>
        <w:overflowPunct w:val="0"/>
        <w:spacing w:before="32"/>
        <w:rPr>
          <w:color w:val="635D5E"/>
          <w:u w:val="none"/>
        </w:rPr>
      </w:pPr>
      <w:bookmarkStart w:id="16" w:name="Graduate_Student_Cost_of_Living_Challeng"/>
      <w:bookmarkEnd w:id="16"/>
      <w:r>
        <w:rPr>
          <w:color w:val="635D5E"/>
        </w:rPr>
        <w:lastRenderedPageBreak/>
        <w:t>Graduate</w:t>
      </w:r>
      <w:r>
        <w:rPr>
          <w:color w:val="635D5E"/>
          <w:spacing w:val="-9"/>
        </w:rPr>
        <w:t xml:space="preserve"> </w:t>
      </w:r>
      <w:r>
        <w:rPr>
          <w:color w:val="635D5E"/>
        </w:rPr>
        <w:t>Student</w:t>
      </w:r>
      <w:r>
        <w:rPr>
          <w:color w:val="635D5E"/>
          <w:spacing w:val="-7"/>
        </w:rPr>
        <w:t xml:space="preserve"> </w:t>
      </w:r>
      <w:r>
        <w:rPr>
          <w:color w:val="635D5E"/>
        </w:rPr>
        <w:t>Cost</w:t>
      </w:r>
      <w:r>
        <w:rPr>
          <w:color w:val="635D5E"/>
          <w:spacing w:val="-9"/>
        </w:rPr>
        <w:t xml:space="preserve"> </w:t>
      </w:r>
      <w:r>
        <w:rPr>
          <w:color w:val="635D5E"/>
        </w:rPr>
        <w:t>of</w:t>
      </w:r>
      <w:r>
        <w:rPr>
          <w:color w:val="635D5E"/>
          <w:spacing w:val="-8"/>
        </w:rPr>
        <w:t xml:space="preserve"> </w:t>
      </w:r>
      <w:r>
        <w:rPr>
          <w:color w:val="635D5E"/>
        </w:rPr>
        <w:t>Living</w:t>
      </w:r>
      <w:r>
        <w:rPr>
          <w:color w:val="635D5E"/>
          <w:spacing w:val="-8"/>
        </w:rPr>
        <w:t xml:space="preserve"> </w:t>
      </w:r>
      <w:r>
        <w:rPr>
          <w:color w:val="635D5E"/>
          <w:spacing w:val="-2"/>
        </w:rPr>
        <w:t>Challenges</w:t>
      </w:r>
    </w:p>
    <w:p w14:paraId="4D97D461" w14:textId="77777777" w:rsidR="00987E5A" w:rsidRDefault="00987E5A">
      <w:pPr>
        <w:pStyle w:val="BodyText"/>
        <w:kinsoku w:val="0"/>
        <w:overflowPunct w:val="0"/>
        <w:spacing w:before="112" w:line="261" w:lineRule="auto"/>
        <w:ind w:left="355" w:right="444" w:hanging="10"/>
        <w:rPr>
          <w:rFonts w:ascii="Calibri" w:hAnsi="Calibri" w:cs="Calibri"/>
          <w:color w:val="6A522D"/>
        </w:rPr>
      </w:pPr>
      <w:r>
        <w:rPr>
          <w:rFonts w:ascii="Calibri" w:hAnsi="Calibri" w:cs="Calibri"/>
          <w:color w:val="6A522D"/>
        </w:rPr>
        <w:t>What</w:t>
      </w:r>
      <w:r>
        <w:rPr>
          <w:rFonts w:ascii="Calibri" w:hAnsi="Calibri" w:cs="Calibri"/>
          <w:color w:val="6A522D"/>
          <w:spacing w:val="-7"/>
        </w:rPr>
        <w:t xml:space="preserve"> </w:t>
      </w:r>
      <w:r>
        <w:rPr>
          <w:rFonts w:ascii="Calibri" w:hAnsi="Calibri" w:cs="Calibri"/>
          <w:color w:val="6A522D"/>
        </w:rPr>
        <w:t>steps</w:t>
      </w:r>
      <w:r>
        <w:rPr>
          <w:rFonts w:ascii="Calibri" w:hAnsi="Calibri" w:cs="Calibri"/>
          <w:color w:val="6A522D"/>
          <w:spacing w:val="-6"/>
        </w:rPr>
        <w:t xml:space="preserve"> </w:t>
      </w:r>
      <w:r>
        <w:rPr>
          <w:rFonts w:ascii="Calibri" w:hAnsi="Calibri" w:cs="Calibri"/>
          <w:color w:val="6A522D"/>
        </w:rPr>
        <w:t>are</w:t>
      </w:r>
      <w:r>
        <w:rPr>
          <w:rFonts w:ascii="Calibri" w:hAnsi="Calibri" w:cs="Calibri"/>
          <w:color w:val="6A522D"/>
          <w:spacing w:val="-7"/>
        </w:rPr>
        <w:t xml:space="preserve"> </w:t>
      </w:r>
      <w:r>
        <w:rPr>
          <w:rFonts w:ascii="Calibri" w:hAnsi="Calibri" w:cs="Calibri"/>
          <w:color w:val="6A522D"/>
        </w:rPr>
        <w:t>the</w:t>
      </w:r>
      <w:r>
        <w:rPr>
          <w:rFonts w:ascii="Calibri" w:hAnsi="Calibri" w:cs="Calibri"/>
          <w:color w:val="6A522D"/>
          <w:spacing w:val="-7"/>
        </w:rPr>
        <w:t xml:space="preserve"> </w:t>
      </w:r>
      <w:r>
        <w:rPr>
          <w:rFonts w:ascii="Calibri" w:hAnsi="Calibri" w:cs="Calibri"/>
          <w:color w:val="6A522D"/>
        </w:rPr>
        <w:t>university</w:t>
      </w:r>
      <w:r>
        <w:rPr>
          <w:rFonts w:ascii="Calibri" w:hAnsi="Calibri" w:cs="Calibri"/>
          <w:color w:val="6A522D"/>
          <w:spacing w:val="-6"/>
        </w:rPr>
        <w:t xml:space="preserve"> </w:t>
      </w:r>
      <w:r>
        <w:rPr>
          <w:rFonts w:ascii="Calibri" w:hAnsi="Calibri" w:cs="Calibri"/>
          <w:color w:val="6A522D"/>
        </w:rPr>
        <w:t>taking</w:t>
      </w:r>
      <w:r>
        <w:rPr>
          <w:rFonts w:ascii="Calibri" w:hAnsi="Calibri" w:cs="Calibri"/>
          <w:color w:val="6A522D"/>
          <w:spacing w:val="-6"/>
        </w:rPr>
        <w:t xml:space="preserve"> </w:t>
      </w:r>
      <w:r>
        <w:rPr>
          <w:rFonts w:ascii="Calibri" w:hAnsi="Calibri" w:cs="Calibri"/>
          <w:color w:val="6A522D"/>
        </w:rPr>
        <w:t>to</w:t>
      </w:r>
      <w:r>
        <w:rPr>
          <w:rFonts w:ascii="Calibri" w:hAnsi="Calibri" w:cs="Calibri"/>
          <w:color w:val="6A522D"/>
          <w:spacing w:val="-6"/>
        </w:rPr>
        <w:t xml:space="preserve"> </w:t>
      </w:r>
      <w:r>
        <w:rPr>
          <w:rFonts w:ascii="Calibri" w:hAnsi="Calibri" w:cs="Calibri"/>
          <w:color w:val="6A522D"/>
        </w:rPr>
        <w:t>address</w:t>
      </w:r>
      <w:r>
        <w:rPr>
          <w:rFonts w:ascii="Calibri" w:hAnsi="Calibri" w:cs="Calibri"/>
          <w:color w:val="6A522D"/>
          <w:spacing w:val="-8"/>
        </w:rPr>
        <w:t xml:space="preserve"> </w:t>
      </w:r>
      <w:r>
        <w:rPr>
          <w:rFonts w:ascii="Calibri" w:hAnsi="Calibri" w:cs="Calibri"/>
          <w:color w:val="6A522D"/>
        </w:rPr>
        <w:t>the</w:t>
      </w:r>
      <w:r>
        <w:rPr>
          <w:rFonts w:ascii="Calibri" w:hAnsi="Calibri" w:cs="Calibri"/>
          <w:color w:val="6A522D"/>
          <w:spacing w:val="-6"/>
        </w:rPr>
        <w:t xml:space="preserve"> </w:t>
      </w:r>
      <w:r>
        <w:rPr>
          <w:rFonts w:ascii="Calibri" w:hAnsi="Calibri" w:cs="Calibri"/>
          <w:color w:val="6A522D"/>
        </w:rPr>
        <w:t>rising</w:t>
      </w:r>
      <w:r>
        <w:rPr>
          <w:rFonts w:ascii="Calibri" w:hAnsi="Calibri" w:cs="Calibri"/>
          <w:color w:val="6A522D"/>
          <w:spacing w:val="-8"/>
        </w:rPr>
        <w:t xml:space="preserve"> </w:t>
      </w:r>
      <w:r>
        <w:rPr>
          <w:rFonts w:ascii="Calibri" w:hAnsi="Calibri" w:cs="Calibri"/>
          <w:color w:val="6A522D"/>
        </w:rPr>
        <w:t>cost</w:t>
      </w:r>
      <w:r>
        <w:rPr>
          <w:rFonts w:ascii="Calibri" w:hAnsi="Calibri" w:cs="Calibri"/>
          <w:color w:val="6A522D"/>
          <w:spacing w:val="-7"/>
        </w:rPr>
        <w:t xml:space="preserve"> </w:t>
      </w:r>
      <w:r>
        <w:rPr>
          <w:rFonts w:ascii="Calibri" w:hAnsi="Calibri" w:cs="Calibri"/>
          <w:color w:val="6A522D"/>
        </w:rPr>
        <w:t>of</w:t>
      </w:r>
      <w:r>
        <w:rPr>
          <w:rFonts w:ascii="Calibri" w:hAnsi="Calibri" w:cs="Calibri"/>
          <w:color w:val="6A522D"/>
          <w:spacing w:val="-5"/>
        </w:rPr>
        <w:t xml:space="preserve"> </w:t>
      </w:r>
      <w:r>
        <w:rPr>
          <w:rFonts w:ascii="Calibri" w:hAnsi="Calibri" w:cs="Calibri"/>
          <w:color w:val="6A522D"/>
        </w:rPr>
        <w:t>living</w:t>
      </w:r>
      <w:r>
        <w:rPr>
          <w:rFonts w:ascii="Calibri" w:hAnsi="Calibri" w:cs="Calibri"/>
          <w:color w:val="6A522D"/>
          <w:spacing w:val="-6"/>
        </w:rPr>
        <w:t xml:space="preserve"> </w:t>
      </w:r>
      <w:r>
        <w:rPr>
          <w:rFonts w:ascii="Calibri" w:hAnsi="Calibri" w:cs="Calibri"/>
          <w:color w:val="6A522D"/>
        </w:rPr>
        <w:t>in</w:t>
      </w:r>
      <w:r>
        <w:rPr>
          <w:rFonts w:ascii="Calibri" w:hAnsi="Calibri" w:cs="Calibri"/>
          <w:color w:val="6A522D"/>
          <w:spacing w:val="-7"/>
        </w:rPr>
        <w:t xml:space="preserve"> </w:t>
      </w:r>
      <w:r>
        <w:rPr>
          <w:rFonts w:ascii="Calibri" w:hAnsi="Calibri" w:cs="Calibri"/>
          <w:color w:val="6A522D"/>
        </w:rPr>
        <w:t>West</w:t>
      </w:r>
      <w:r>
        <w:rPr>
          <w:rFonts w:ascii="Calibri" w:hAnsi="Calibri" w:cs="Calibri"/>
          <w:color w:val="6A522D"/>
          <w:spacing w:val="-7"/>
        </w:rPr>
        <w:t xml:space="preserve"> </w:t>
      </w:r>
      <w:r>
        <w:rPr>
          <w:rFonts w:ascii="Calibri" w:hAnsi="Calibri" w:cs="Calibri"/>
          <w:color w:val="6A522D"/>
        </w:rPr>
        <w:t>Lafayette</w:t>
      </w:r>
      <w:r>
        <w:rPr>
          <w:rFonts w:ascii="Calibri" w:hAnsi="Calibri" w:cs="Calibri"/>
          <w:color w:val="6A522D"/>
          <w:spacing w:val="-6"/>
        </w:rPr>
        <w:t xml:space="preserve"> </w:t>
      </w:r>
      <w:r>
        <w:rPr>
          <w:rFonts w:ascii="Calibri" w:hAnsi="Calibri" w:cs="Calibri"/>
          <w:color w:val="6A522D"/>
        </w:rPr>
        <w:t>and</w:t>
      </w:r>
      <w:r>
        <w:rPr>
          <w:rFonts w:ascii="Calibri" w:hAnsi="Calibri" w:cs="Calibri"/>
          <w:color w:val="6A522D"/>
          <w:spacing w:val="-5"/>
        </w:rPr>
        <w:t xml:space="preserve"> </w:t>
      </w:r>
      <w:r>
        <w:rPr>
          <w:rFonts w:ascii="Calibri" w:hAnsi="Calibri" w:cs="Calibri"/>
          <w:color w:val="6A522D"/>
        </w:rPr>
        <w:t>its impact</w:t>
      </w:r>
      <w:r>
        <w:rPr>
          <w:rFonts w:ascii="Calibri" w:hAnsi="Calibri" w:cs="Calibri"/>
          <w:color w:val="6A522D"/>
          <w:spacing w:val="-5"/>
        </w:rPr>
        <w:t xml:space="preserve"> </w:t>
      </w:r>
      <w:r>
        <w:rPr>
          <w:rFonts w:ascii="Calibri" w:hAnsi="Calibri" w:cs="Calibri"/>
          <w:color w:val="6A522D"/>
        </w:rPr>
        <w:t>on</w:t>
      </w:r>
      <w:r>
        <w:rPr>
          <w:rFonts w:ascii="Calibri" w:hAnsi="Calibri" w:cs="Calibri"/>
          <w:color w:val="6A522D"/>
          <w:spacing w:val="-2"/>
        </w:rPr>
        <w:t xml:space="preserve"> </w:t>
      </w:r>
      <w:r>
        <w:rPr>
          <w:rFonts w:ascii="Calibri" w:hAnsi="Calibri" w:cs="Calibri"/>
          <w:color w:val="6A522D"/>
        </w:rPr>
        <w:t>graduate</w:t>
      </w:r>
      <w:r>
        <w:rPr>
          <w:rFonts w:ascii="Calibri" w:hAnsi="Calibri" w:cs="Calibri"/>
          <w:color w:val="6A522D"/>
          <w:spacing w:val="-3"/>
        </w:rPr>
        <w:t xml:space="preserve"> </w:t>
      </w:r>
      <w:r>
        <w:rPr>
          <w:rFonts w:ascii="Calibri" w:hAnsi="Calibri" w:cs="Calibri"/>
          <w:color w:val="6A522D"/>
        </w:rPr>
        <w:t>students</w:t>
      </w:r>
      <w:r>
        <w:rPr>
          <w:rFonts w:ascii="Calibri" w:hAnsi="Calibri" w:cs="Calibri"/>
          <w:color w:val="6A522D"/>
          <w:spacing w:val="-4"/>
        </w:rPr>
        <w:t xml:space="preserve"> </w:t>
      </w:r>
      <w:r>
        <w:rPr>
          <w:rFonts w:ascii="Calibri" w:hAnsi="Calibri" w:cs="Calibri"/>
          <w:color w:val="6A522D"/>
        </w:rPr>
        <w:t>(housing</w:t>
      </w:r>
      <w:r>
        <w:rPr>
          <w:rFonts w:ascii="Calibri" w:hAnsi="Calibri" w:cs="Calibri"/>
          <w:color w:val="6A522D"/>
          <w:spacing w:val="-4"/>
        </w:rPr>
        <w:t xml:space="preserve"> </w:t>
      </w:r>
      <w:r>
        <w:rPr>
          <w:rFonts w:ascii="Calibri" w:hAnsi="Calibri" w:cs="Calibri"/>
          <w:color w:val="6A522D"/>
        </w:rPr>
        <w:t>availability/aﬀordability,</w:t>
      </w:r>
      <w:r>
        <w:rPr>
          <w:rFonts w:ascii="Calibri" w:hAnsi="Calibri" w:cs="Calibri"/>
          <w:color w:val="6A522D"/>
          <w:spacing w:val="-3"/>
        </w:rPr>
        <w:t xml:space="preserve"> </w:t>
      </w:r>
      <w:r>
        <w:rPr>
          <w:rFonts w:ascii="Calibri" w:hAnsi="Calibri" w:cs="Calibri"/>
          <w:color w:val="6A522D"/>
        </w:rPr>
        <w:t>stipends,</w:t>
      </w:r>
      <w:r>
        <w:rPr>
          <w:rFonts w:ascii="Calibri" w:hAnsi="Calibri" w:cs="Calibri"/>
          <w:color w:val="6A522D"/>
          <w:spacing w:val="-6"/>
        </w:rPr>
        <w:t xml:space="preserve"> </w:t>
      </w:r>
      <w:r>
        <w:rPr>
          <w:rFonts w:ascii="Calibri" w:hAnsi="Calibri" w:cs="Calibri"/>
          <w:color w:val="6A522D"/>
        </w:rPr>
        <w:t>emergency</w:t>
      </w:r>
      <w:r>
        <w:rPr>
          <w:rFonts w:ascii="Calibri" w:hAnsi="Calibri" w:cs="Calibri"/>
          <w:color w:val="6A522D"/>
          <w:spacing w:val="-4"/>
        </w:rPr>
        <w:t xml:space="preserve"> </w:t>
      </w:r>
      <w:r>
        <w:rPr>
          <w:rFonts w:ascii="Calibri" w:hAnsi="Calibri" w:cs="Calibri"/>
          <w:color w:val="6A522D"/>
        </w:rPr>
        <w:t>support)?</w:t>
      </w:r>
    </w:p>
    <w:p w14:paraId="54BB58D7" w14:textId="77777777" w:rsidR="00987E5A" w:rsidRDefault="00987E5A">
      <w:pPr>
        <w:pStyle w:val="ListParagraph"/>
        <w:numPr>
          <w:ilvl w:val="0"/>
          <w:numId w:val="12"/>
        </w:numPr>
        <w:tabs>
          <w:tab w:val="left" w:pos="719"/>
        </w:tabs>
        <w:kinsoku w:val="0"/>
        <w:overflowPunct w:val="0"/>
        <w:spacing w:before="107" w:line="256" w:lineRule="auto"/>
        <w:ind w:left="719" w:right="478" w:hanging="360"/>
        <w:rPr>
          <w:sz w:val="22"/>
          <w:szCs w:val="22"/>
        </w:rPr>
      </w:pPr>
      <w:r>
        <w:rPr>
          <w:sz w:val="22"/>
          <w:szCs w:val="22"/>
        </w:rPr>
        <w:t>We must together address the rising cost-of-living pressures aﬀecting graduate students, including through the Action Council on Student Housing and Well-being. For example, average graduate student stipend increased by 28% over the last 4 years and the total investment in graduate compensation increased by $53M annually over the last four years. For example, with about 8,000 new</w:t>
      </w:r>
      <w:r>
        <w:rPr>
          <w:spacing w:val="-4"/>
          <w:sz w:val="22"/>
          <w:szCs w:val="22"/>
        </w:rPr>
        <w:t xml:space="preserve"> </w:t>
      </w:r>
      <w:r>
        <w:rPr>
          <w:sz w:val="22"/>
          <w:szCs w:val="22"/>
        </w:rPr>
        <w:t>apartments</w:t>
      </w:r>
      <w:r>
        <w:rPr>
          <w:spacing w:val="-4"/>
          <w:sz w:val="22"/>
          <w:szCs w:val="22"/>
        </w:rPr>
        <w:t xml:space="preserve"> </w:t>
      </w:r>
      <w:r>
        <w:rPr>
          <w:sz w:val="22"/>
          <w:szCs w:val="22"/>
        </w:rPr>
        <w:t>coming</w:t>
      </w:r>
      <w:r>
        <w:rPr>
          <w:spacing w:val="-5"/>
          <w:sz w:val="22"/>
          <w:szCs w:val="22"/>
        </w:rPr>
        <w:t xml:space="preserve"> </w:t>
      </w:r>
      <w:r>
        <w:rPr>
          <w:sz w:val="22"/>
          <w:szCs w:val="22"/>
        </w:rPr>
        <w:t>online</w:t>
      </w:r>
      <w:r>
        <w:rPr>
          <w:spacing w:val="-4"/>
          <w:sz w:val="22"/>
          <w:szCs w:val="22"/>
        </w:rPr>
        <w:t xml:space="preserve"> </w:t>
      </w:r>
      <w:r>
        <w:rPr>
          <w:sz w:val="22"/>
          <w:szCs w:val="22"/>
        </w:rPr>
        <w:t>around</w:t>
      </w:r>
      <w:r>
        <w:rPr>
          <w:spacing w:val="-5"/>
          <w:sz w:val="22"/>
          <w:szCs w:val="22"/>
        </w:rPr>
        <w:t xml:space="preserve"> </w:t>
      </w:r>
      <w:r>
        <w:rPr>
          <w:sz w:val="22"/>
          <w:szCs w:val="22"/>
        </w:rPr>
        <w:t>campus</w:t>
      </w:r>
      <w:r>
        <w:rPr>
          <w:spacing w:val="-4"/>
          <w:sz w:val="22"/>
          <w:szCs w:val="22"/>
        </w:rPr>
        <w:t xml:space="preserve"> </w:t>
      </w:r>
      <w:r>
        <w:rPr>
          <w:sz w:val="22"/>
          <w:szCs w:val="22"/>
        </w:rPr>
        <w:t>in</w:t>
      </w:r>
      <w:r>
        <w:rPr>
          <w:spacing w:val="-5"/>
          <w:sz w:val="22"/>
          <w:szCs w:val="22"/>
        </w:rPr>
        <w:t xml:space="preserve"> </w:t>
      </w:r>
      <w:r>
        <w:rPr>
          <w:sz w:val="22"/>
          <w:szCs w:val="22"/>
        </w:rPr>
        <w:t>the</w:t>
      </w:r>
      <w:r>
        <w:rPr>
          <w:spacing w:val="-6"/>
          <w:sz w:val="22"/>
          <w:szCs w:val="22"/>
        </w:rPr>
        <w:t xml:space="preserve"> </w:t>
      </w:r>
      <w:r>
        <w:rPr>
          <w:sz w:val="22"/>
          <w:szCs w:val="22"/>
        </w:rPr>
        <w:t>next</w:t>
      </w:r>
      <w:r>
        <w:rPr>
          <w:spacing w:val="-4"/>
          <w:sz w:val="22"/>
          <w:szCs w:val="22"/>
        </w:rPr>
        <w:t xml:space="preserve"> </w:t>
      </w:r>
      <w:r>
        <w:rPr>
          <w:sz w:val="22"/>
          <w:szCs w:val="22"/>
        </w:rPr>
        <w:t>two</w:t>
      </w:r>
      <w:r>
        <w:rPr>
          <w:spacing w:val="-5"/>
          <w:sz w:val="22"/>
          <w:szCs w:val="22"/>
        </w:rPr>
        <w:t xml:space="preserve"> </w:t>
      </w:r>
      <w:r>
        <w:rPr>
          <w:sz w:val="22"/>
          <w:szCs w:val="22"/>
        </w:rPr>
        <w:t>years,</w:t>
      </w:r>
      <w:r>
        <w:rPr>
          <w:spacing w:val="-4"/>
          <w:sz w:val="22"/>
          <w:szCs w:val="22"/>
        </w:rPr>
        <w:t xml:space="preserve"> </w:t>
      </w:r>
      <w:r>
        <w:rPr>
          <w:sz w:val="22"/>
          <w:szCs w:val="22"/>
        </w:rPr>
        <w:t>housing</w:t>
      </w:r>
      <w:r>
        <w:rPr>
          <w:spacing w:val="-5"/>
          <w:sz w:val="22"/>
          <w:szCs w:val="22"/>
        </w:rPr>
        <w:t xml:space="preserve"> </w:t>
      </w:r>
      <w:r>
        <w:rPr>
          <w:sz w:val="22"/>
          <w:szCs w:val="22"/>
        </w:rPr>
        <w:t>pricing</w:t>
      </w:r>
      <w:r>
        <w:rPr>
          <w:spacing w:val="-5"/>
          <w:sz w:val="22"/>
          <w:szCs w:val="22"/>
        </w:rPr>
        <w:t xml:space="preserve"> </w:t>
      </w:r>
      <w:r>
        <w:rPr>
          <w:sz w:val="22"/>
          <w:szCs w:val="22"/>
        </w:rPr>
        <w:t>is</w:t>
      </w:r>
      <w:r>
        <w:rPr>
          <w:spacing w:val="-4"/>
          <w:sz w:val="22"/>
          <w:szCs w:val="22"/>
        </w:rPr>
        <w:t xml:space="preserve"> </w:t>
      </w:r>
      <w:r>
        <w:rPr>
          <w:sz w:val="22"/>
          <w:szCs w:val="22"/>
        </w:rPr>
        <w:t>expected</w:t>
      </w:r>
      <w:r>
        <w:rPr>
          <w:spacing w:val="-5"/>
          <w:sz w:val="22"/>
          <w:szCs w:val="22"/>
        </w:rPr>
        <w:t xml:space="preserve"> </w:t>
      </w:r>
      <w:r>
        <w:rPr>
          <w:sz w:val="22"/>
          <w:szCs w:val="22"/>
        </w:rPr>
        <w:t>to come down.</w:t>
      </w:r>
    </w:p>
    <w:p w14:paraId="324C1483" w14:textId="77777777" w:rsidR="00987E5A" w:rsidRDefault="00987E5A">
      <w:pPr>
        <w:pStyle w:val="ListParagraph"/>
        <w:numPr>
          <w:ilvl w:val="0"/>
          <w:numId w:val="12"/>
        </w:numPr>
        <w:tabs>
          <w:tab w:val="left" w:pos="718"/>
        </w:tabs>
        <w:kinsoku w:val="0"/>
        <w:overflowPunct w:val="0"/>
        <w:spacing w:before="9"/>
        <w:ind w:left="718" w:hanging="359"/>
        <w:rPr>
          <w:spacing w:val="-2"/>
          <w:sz w:val="22"/>
          <w:szCs w:val="22"/>
        </w:rPr>
      </w:pPr>
      <w:r>
        <w:rPr>
          <w:sz w:val="22"/>
          <w:szCs w:val="22"/>
        </w:rPr>
        <w:t>Graduate</w:t>
      </w:r>
      <w:r>
        <w:rPr>
          <w:spacing w:val="-7"/>
          <w:sz w:val="22"/>
          <w:szCs w:val="22"/>
        </w:rPr>
        <w:t xml:space="preserve"> </w:t>
      </w:r>
      <w:r>
        <w:rPr>
          <w:sz w:val="22"/>
          <w:szCs w:val="22"/>
        </w:rPr>
        <w:t>students</w:t>
      </w:r>
      <w:r>
        <w:rPr>
          <w:spacing w:val="-8"/>
          <w:sz w:val="22"/>
          <w:szCs w:val="22"/>
        </w:rPr>
        <w:t xml:space="preserve"> </w:t>
      </w:r>
      <w:r>
        <w:rPr>
          <w:sz w:val="22"/>
          <w:szCs w:val="22"/>
        </w:rPr>
        <w:t>and</w:t>
      </w:r>
      <w:r>
        <w:rPr>
          <w:spacing w:val="-7"/>
          <w:sz w:val="22"/>
          <w:szCs w:val="22"/>
        </w:rPr>
        <w:t xml:space="preserve"> </w:t>
      </w:r>
      <w:r>
        <w:rPr>
          <w:sz w:val="22"/>
          <w:szCs w:val="22"/>
        </w:rPr>
        <w:t>faculty</w:t>
      </w:r>
      <w:r>
        <w:rPr>
          <w:spacing w:val="-5"/>
          <w:sz w:val="22"/>
          <w:szCs w:val="22"/>
        </w:rPr>
        <w:t xml:space="preserve"> </w:t>
      </w:r>
      <w:r>
        <w:rPr>
          <w:sz w:val="22"/>
          <w:szCs w:val="22"/>
        </w:rPr>
        <w:t>can</w:t>
      </w:r>
      <w:r>
        <w:rPr>
          <w:spacing w:val="-8"/>
          <w:sz w:val="22"/>
          <w:szCs w:val="22"/>
        </w:rPr>
        <w:t xml:space="preserve"> </w:t>
      </w:r>
      <w:r>
        <w:rPr>
          <w:sz w:val="22"/>
          <w:szCs w:val="22"/>
        </w:rPr>
        <w:t>ﬁnd</w:t>
      </w:r>
      <w:r>
        <w:rPr>
          <w:spacing w:val="-7"/>
          <w:sz w:val="22"/>
          <w:szCs w:val="22"/>
        </w:rPr>
        <w:t xml:space="preserve"> </w:t>
      </w:r>
      <w:r>
        <w:rPr>
          <w:sz w:val="22"/>
          <w:szCs w:val="22"/>
        </w:rPr>
        <w:t>a</w:t>
      </w:r>
      <w:r>
        <w:rPr>
          <w:spacing w:val="-6"/>
          <w:sz w:val="22"/>
          <w:szCs w:val="22"/>
        </w:rPr>
        <w:t xml:space="preserve"> </w:t>
      </w:r>
      <w:r>
        <w:rPr>
          <w:sz w:val="22"/>
          <w:szCs w:val="22"/>
        </w:rPr>
        <w:t>comprehensive</w:t>
      </w:r>
      <w:r>
        <w:rPr>
          <w:spacing w:val="-5"/>
          <w:sz w:val="22"/>
          <w:szCs w:val="22"/>
        </w:rPr>
        <w:t xml:space="preserve"> </w:t>
      </w:r>
      <w:r>
        <w:rPr>
          <w:sz w:val="22"/>
          <w:szCs w:val="22"/>
        </w:rPr>
        <w:t>list</w:t>
      </w:r>
      <w:r>
        <w:rPr>
          <w:spacing w:val="-5"/>
          <w:sz w:val="22"/>
          <w:szCs w:val="22"/>
        </w:rPr>
        <w:t xml:space="preserve"> </w:t>
      </w:r>
      <w:r>
        <w:rPr>
          <w:sz w:val="22"/>
          <w:szCs w:val="22"/>
        </w:rPr>
        <w:t>of</w:t>
      </w:r>
      <w:r>
        <w:rPr>
          <w:spacing w:val="-7"/>
          <w:sz w:val="22"/>
          <w:szCs w:val="22"/>
        </w:rPr>
        <w:t xml:space="preserve"> </w:t>
      </w:r>
      <w:r>
        <w:rPr>
          <w:sz w:val="22"/>
          <w:szCs w:val="22"/>
        </w:rPr>
        <w:t>oﬃcial</w:t>
      </w:r>
      <w:r>
        <w:rPr>
          <w:spacing w:val="-6"/>
          <w:sz w:val="22"/>
          <w:szCs w:val="22"/>
        </w:rPr>
        <w:t xml:space="preserve"> </w:t>
      </w:r>
      <w:r>
        <w:rPr>
          <w:sz w:val="22"/>
          <w:szCs w:val="22"/>
        </w:rPr>
        <w:t>funding</w:t>
      </w:r>
      <w:r>
        <w:rPr>
          <w:spacing w:val="-7"/>
          <w:sz w:val="22"/>
          <w:szCs w:val="22"/>
        </w:rPr>
        <w:t xml:space="preserve"> </w:t>
      </w:r>
      <w:r>
        <w:rPr>
          <w:sz w:val="22"/>
          <w:szCs w:val="22"/>
        </w:rPr>
        <w:t>and</w:t>
      </w:r>
      <w:r>
        <w:rPr>
          <w:spacing w:val="-7"/>
          <w:sz w:val="22"/>
          <w:szCs w:val="22"/>
        </w:rPr>
        <w:t xml:space="preserve"> </w:t>
      </w:r>
      <w:r>
        <w:rPr>
          <w:sz w:val="22"/>
          <w:szCs w:val="22"/>
        </w:rPr>
        <w:t>support</w:t>
      </w:r>
      <w:r>
        <w:rPr>
          <w:spacing w:val="-4"/>
          <w:sz w:val="22"/>
          <w:szCs w:val="22"/>
        </w:rPr>
        <w:t xml:space="preserve"> </w:t>
      </w:r>
      <w:r>
        <w:rPr>
          <w:spacing w:val="-2"/>
          <w:sz w:val="22"/>
          <w:szCs w:val="22"/>
        </w:rPr>
        <w:t>resources</w:t>
      </w:r>
    </w:p>
    <w:p w14:paraId="2BBBA85A" w14:textId="77777777" w:rsidR="00987E5A" w:rsidRDefault="00987E5A">
      <w:pPr>
        <w:pStyle w:val="BodyText"/>
        <w:kinsoku w:val="0"/>
        <w:overflowPunct w:val="0"/>
        <w:spacing w:before="21" w:line="256" w:lineRule="auto"/>
        <w:ind w:left="719" w:right="398"/>
        <w:rPr>
          <w:rFonts w:ascii="Calibri" w:hAnsi="Calibri" w:cs="Calibri"/>
          <w:spacing w:val="-2"/>
          <w:sz w:val="22"/>
          <w:szCs w:val="22"/>
        </w:rPr>
      </w:pPr>
      <w:r>
        <w:rPr>
          <w:rFonts w:ascii="Calibri" w:hAnsi="Calibri" w:cs="Calibri"/>
          <w:sz w:val="22"/>
          <w:szCs w:val="22"/>
        </w:rPr>
        <w:t>— including assistantships, fellowships, grants, and related services — on the Oﬃce of the Vice Provost</w:t>
      </w:r>
      <w:r>
        <w:rPr>
          <w:rFonts w:ascii="Calibri" w:hAnsi="Calibri" w:cs="Calibri"/>
          <w:spacing w:val="-9"/>
          <w:sz w:val="22"/>
          <w:szCs w:val="22"/>
        </w:rPr>
        <w:t xml:space="preserve"> </w:t>
      </w:r>
      <w:r>
        <w:rPr>
          <w:rFonts w:ascii="Calibri" w:hAnsi="Calibri" w:cs="Calibri"/>
          <w:sz w:val="22"/>
          <w:szCs w:val="22"/>
        </w:rPr>
        <w:t>for</w:t>
      </w:r>
      <w:r>
        <w:rPr>
          <w:rFonts w:ascii="Calibri" w:hAnsi="Calibri" w:cs="Calibri"/>
          <w:spacing w:val="-10"/>
          <w:sz w:val="22"/>
          <w:szCs w:val="22"/>
        </w:rPr>
        <w:t xml:space="preserve"> </w:t>
      </w:r>
      <w:r>
        <w:rPr>
          <w:rFonts w:ascii="Calibri" w:hAnsi="Calibri" w:cs="Calibri"/>
          <w:sz w:val="22"/>
          <w:szCs w:val="22"/>
        </w:rPr>
        <w:t>Graduate</w:t>
      </w:r>
      <w:r>
        <w:rPr>
          <w:rFonts w:ascii="Calibri" w:hAnsi="Calibri" w:cs="Calibri"/>
          <w:spacing w:val="-12"/>
          <w:sz w:val="22"/>
          <w:szCs w:val="22"/>
        </w:rPr>
        <w:t xml:space="preserve"> </w:t>
      </w:r>
      <w:r>
        <w:rPr>
          <w:rFonts w:ascii="Calibri" w:hAnsi="Calibri" w:cs="Calibri"/>
          <w:sz w:val="22"/>
          <w:szCs w:val="22"/>
        </w:rPr>
        <w:t>Students</w:t>
      </w:r>
      <w:r>
        <w:rPr>
          <w:rFonts w:ascii="Calibri" w:hAnsi="Calibri" w:cs="Calibri"/>
          <w:spacing w:val="-10"/>
          <w:sz w:val="22"/>
          <w:szCs w:val="22"/>
        </w:rPr>
        <w:t xml:space="preserve"> </w:t>
      </w:r>
      <w:r>
        <w:rPr>
          <w:rFonts w:ascii="Calibri" w:hAnsi="Calibri" w:cs="Calibri"/>
          <w:sz w:val="22"/>
          <w:szCs w:val="22"/>
        </w:rPr>
        <w:t>and</w:t>
      </w:r>
      <w:r>
        <w:rPr>
          <w:rFonts w:ascii="Calibri" w:hAnsi="Calibri" w:cs="Calibri"/>
          <w:spacing w:val="-11"/>
          <w:sz w:val="22"/>
          <w:szCs w:val="22"/>
        </w:rPr>
        <w:t xml:space="preserve"> </w:t>
      </w:r>
      <w:r>
        <w:rPr>
          <w:rFonts w:ascii="Calibri" w:hAnsi="Calibri" w:cs="Calibri"/>
          <w:sz w:val="22"/>
          <w:szCs w:val="22"/>
        </w:rPr>
        <w:t>Postdoctoral</w:t>
      </w:r>
      <w:r>
        <w:rPr>
          <w:rFonts w:ascii="Calibri" w:hAnsi="Calibri" w:cs="Calibri"/>
          <w:spacing w:val="-10"/>
          <w:sz w:val="22"/>
          <w:szCs w:val="22"/>
        </w:rPr>
        <w:t xml:space="preserve"> </w:t>
      </w:r>
      <w:r>
        <w:rPr>
          <w:rFonts w:ascii="Calibri" w:hAnsi="Calibri" w:cs="Calibri"/>
          <w:sz w:val="22"/>
          <w:szCs w:val="22"/>
        </w:rPr>
        <w:t>Scholars’</w:t>
      </w:r>
      <w:r>
        <w:rPr>
          <w:rFonts w:ascii="Calibri" w:hAnsi="Calibri" w:cs="Calibri"/>
          <w:spacing w:val="-9"/>
          <w:sz w:val="22"/>
          <w:szCs w:val="22"/>
        </w:rPr>
        <w:t xml:space="preserve"> </w:t>
      </w:r>
      <w:r>
        <w:rPr>
          <w:rFonts w:ascii="Calibri" w:hAnsi="Calibri" w:cs="Calibri"/>
          <w:sz w:val="22"/>
          <w:szCs w:val="22"/>
        </w:rPr>
        <w:t>Current</w:t>
      </w:r>
      <w:r>
        <w:rPr>
          <w:rFonts w:ascii="Calibri" w:hAnsi="Calibri" w:cs="Calibri"/>
          <w:spacing w:val="-9"/>
          <w:sz w:val="22"/>
          <w:szCs w:val="22"/>
        </w:rPr>
        <w:t xml:space="preserve"> </w:t>
      </w:r>
      <w:r>
        <w:rPr>
          <w:rFonts w:ascii="Calibri" w:hAnsi="Calibri" w:cs="Calibri"/>
          <w:sz w:val="22"/>
          <w:szCs w:val="22"/>
        </w:rPr>
        <w:t>Graduate</w:t>
      </w:r>
      <w:r>
        <w:rPr>
          <w:rFonts w:ascii="Calibri" w:hAnsi="Calibri" w:cs="Calibri"/>
          <w:spacing w:val="-9"/>
          <w:sz w:val="22"/>
          <w:szCs w:val="22"/>
        </w:rPr>
        <w:t xml:space="preserve"> </w:t>
      </w:r>
      <w:r>
        <w:rPr>
          <w:rFonts w:ascii="Calibri" w:hAnsi="Calibri" w:cs="Calibri"/>
          <w:sz w:val="22"/>
          <w:szCs w:val="22"/>
        </w:rPr>
        <w:t>Student</w:t>
      </w:r>
      <w:r>
        <w:rPr>
          <w:rFonts w:ascii="Calibri" w:hAnsi="Calibri" w:cs="Calibri"/>
          <w:spacing w:val="-9"/>
          <w:sz w:val="22"/>
          <w:szCs w:val="22"/>
        </w:rPr>
        <w:t xml:space="preserve"> </w:t>
      </w:r>
      <w:r>
        <w:rPr>
          <w:rFonts w:ascii="Calibri" w:hAnsi="Calibri" w:cs="Calibri"/>
          <w:sz w:val="22"/>
          <w:szCs w:val="22"/>
        </w:rPr>
        <w:t>Resources</w:t>
      </w:r>
      <w:r>
        <w:rPr>
          <w:rFonts w:ascii="Calibri" w:hAnsi="Calibri" w:cs="Calibri"/>
          <w:spacing w:val="-10"/>
          <w:sz w:val="22"/>
          <w:szCs w:val="22"/>
        </w:rPr>
        <w:t xml:space="preserve"> </w:t>
      </w:r>
      <w:r>
        <w:rPr>
          <w:rFonts w:ascii="Calibri" w:hAnsi="Calibri" w:cs="Calibri"/>
          <w:sz w:val="22"/>
          <w:szCs w:val="22"/>
        </w:rPr>
        <w:t xml:space="preserve">page: </w:t>
      </w:r>
      <w:hyperlink r:id="rId80" w:history="1">
        <w:r>
          <w:rPr>
            <w:rFonts w:ascii="Calibri" w:hAnsi="Calibri" w:cs="Calibri"/>
            <w:spacing w:val="-2"/>
            <w:sz w:val="22"/>
            <w:szCs w:val="22"/>
            <w:u w:val="single"/>
          </w:rPr>
          <w:t>https://www.purdue.edu/academics/ogsps/current</w:t>
        </w:r>
      </w:hyperlink>
      <w:hyperlink r:id="rId81" w:history="1">
        <w:r>
          <w:rPr>
            <w:rFonts w:ascii="Calibri" w:hAnsi="Calibri" w:cs="Calibri"/>
            <w:spacing w:val="-2"/>
            <w:sz w:val="22"/>
            <w:szCs w:val="22"/>
            <w:u w:val="single"/>
          </w:rPr>
          <w:t>-</w:t>
        </w:r>
      </w:hyperlink>
      <w:hyperlink r:id="rId82" w:history="1">
        <w:r>
          <w:rPr>
            <w:rFonts w:ascii="Calibri" w:hAnsi="Calibri" w:cs="Calibri"/>
            <w:spacing w:val="-2"/>
            <w:sz w:val="22"/>
            <w:szCs w:val="22"/>
            <w:u w:val="single"/>
          </w:rPr>
          <w:t>graduate</w:t>
        </w:r>
      </w:hyperlink>
      <w:hyperlink r:id="rId83" w:history="1">
        <w:r>
          <w:rPr>
            <w:rFonts w:ascii="Calibri" w:hAnsi="Calibri" w:cs="Calibri"/>
            <w:spacing w:val="-2"/>
            <w:sz w:val="22"/>
            <w:szCs w:val="22"/>
            <w:u w:val="single"/>
          </w:rPr>
          <w:t>-</w:t>
        </w:r>
      </w:hyperlink>
      <w:hyperlink r:id="rId84" w:history="1">
        <w:r>
          <w:rPr>
            <w:rFonts w:ascii="Calibri" w:hAnsi="Calibri" w:cs="Calibri"/>
            <w:spacing w:val="-2"/>
            <w:sz w:val="22"/>
            <w:szCs w:val="22"/>
            <w:u w:val="single"/>
          </w:rPr>
          <w:t>student</w:t>
        </w:r>
      </w:hyperlink>
      <w:hyperlink r:id="rId85" w:history="1">
        <w:r>
          <w:rPr>
            <w:rFonts w:ascii="Calibri" w:hAnsi="Calibri" w:cs="Calibri"/>
            <w:spacing w:val="-2"/>
            <w:sz w:val="22"/>
            <w:szCs w:val="22"/>
            <w:u w:val="single"/>
          </w:rPr>
          <w:t>-</w:t>
        </w:r>
      </w:hyperlink>
      <w:hyperlink r:id="rId86" w:history="1">
        <w:r>
          <w:rPr>
            <w:rFonts w:ascii="Calibri" w:hAnsi="Calibri" w:cs="Calibri"/>
            <w:spacing w:val="-2"/>
            <w:sz w:val="22"/>
            <w:szCs w:val="22"/>
            <w:u w:val="single"/>
          </w:rPr>
          <w:t>resources/</w:t>
        </w:r>
      </w:hyperlink>
    </w:p>
    <w:p w14:paraId="59365877" w14:textId="77777777" w:rsidR="00987E5A" w:rsidRDefault="00987E5A">
      <w:pPr>
        <w:pStyle w:val="ListParagraph"/>
        <w:numPr>
          <w:ilvl w:val="0"/>
          <w:numId w:val="12"/>
        </w:numPr>
        <w:tabs>
          <w:tab w:val="left" w:pos="719"/>
        </w:tabs>
        <w:kinsoku w:val="0"/>
        <w:overflowPunct w:val="0"/>
        <w:spacing w:before="5" w:line="259" w:lineRule="auto"/>
        <w:ind w:left="719" w:right="371" w:hanging="360"/>
        <w:rPr>
          <w:sz w:val="22"/>
          <w:szCs w:val="22"/>
        </w:rPr>
      </w:pPr>
      <w:r>
        <w:rPr>
          <w:sz w:val="22"/>
          <w:szCs w:val="22"/>
        </w:rPr>
        <w:t>In</w:t>
      </w:r>
      <w:r>
        <w:rPr>
          <w:spacing w:val="-8"/>
          <w:sz w:val="22"/>
          <w:szCs w:val="22"/>
        </w:rPr>
        <w:t xml:space="preserve"> </w:t>
      </w:r>
      <w:r>
        <w:rPr>
          <w:sz w:val="22"/>
          <w:szCs w:val="22"/>
        </w:rPr>
        <w:t>addition,</w:t>
      </w:r>
      <w:r>
        <w:rPr>
          <w:spacing w:val="-7"/>
          <w:sz w:val="22"/>
          <w:szCs w:val="22"/>
        </w:rPr>
        <w:t xml:space="preserve"> </w:t>
      </w:r>
      <w:r>
        <w:rPr>
          <w:sz w:val="22"/>
          <w:szCs w:val="22"/>
        </w:rPr>
        <w:t>Purdue’s</w:t>
      </w:r>
      <w:r>
        <w:rPr>
          <w:spacing w:val="-9"/>
          <w:sz w:val="22"/>
          <w:szCs w:val="22"/>
        </w:rPr>
        <w:t xml:space="preserve"> </w:t>
      </w:r>
      <w:r>
        <w:rPr>
          <w:sz w:val="22"/>
          <w:szCs w:val="22"/>
        </w:rPr>
        <w:t>Purdue</w:t>
      </w:r>
      <w:r>
        <w:rPr>
          <w:spacing w:val="-6"/>
          <w:sz w:val="22"/>
          <w:szCs w:val="22"/>
        </w:rPr>
        <w:t xml:space="preserve"> </w:t>
      </w:r>
      <w:r>
        <w:rPr>
          <w:sz w:val="22"/>
          <w:szCs w:val="22"/>
        </w:rPr>
        <w:t>Basic</w:t>
      </w:r>
      <w:r>
        <w:rPr>
          <w:spacing w:val="-9"/>
          <w:sz w:val="22"/>
          <w:szCs w:val="22"/>
        </w:rPr>
        <w:t xml:space="preserve"> </w:t>
      </w:r>
      <w:r>
        <w:rPr>
          <w:sz w:val="22"/>
          <w:szCs w:val="22"/>
        </w:rPr>
        <w:t>Needs</w:t>
      </w:r>
      <w:r>
        <w:rPr>
          <w:spacing w:val="-9"/>
          <w:sz w:val="22"/>
          <w:szCs w:val="22"/>
        </w:rPr>
        <w:t xml:space="preserve"> </w:t>
      </w:r>
      <w:r>
        <w:rPr>
          <w:sz w:val="22"/>
          <w:szCs w:val="22"/>
        </w:rPr>
        <w:t>Program</w:t>
      </w:r>
      <w:r>
        <w:rPr>
          <w:spacing w:val="-8"/>
          <w:sz w:val="22"/>
          <w:szCs w:val="22"/>
        </w:rPr>
        <w:t xml:space="preserve"> </w:t>
      </w:r>
      <w:r>
        <w:rPr>
          <w:sz w:val="22"/>
          <w:szCs w:val="22"/>
        </w:rPr>
        <w:t>provides</w:t>
      </w:r>
      <w:r>
        <w:rPr>
          <w:spacing w:val="-9"/>
          <w:sz w:val="22"/>
          <w:szCs w:val="22"/>
        </w:rPr>
        <w:t xml:space="preserve"> </w:t>
      </w:r>
      <w:r>
        <w:rPr>
          <w:sz w:val="22"/>
          <w:szCs w:val="22"/>
        </w:rPr>
        <w:t>targeted</w:t>
      </w:r>
      <w:r>
        <w:rPr>
          <w:spacing w:val="-8"/>
          <w:sz w:val="22"/>
          <w:szCs w:val="22"/>
        </w:rPr>
        <w:t xml:space="preserve"> </w:t>
      </w:r>
      <w:r>
        <w:rPr>
          <w:sz w:val="22"/>
          <w:szCs w:val="22"/>
        </w:rPr>
        <w:t>support</w:t>
      </w:r>
      <w:r>
        <w:rPr>
          <w:spacing w:val="-6"/>
          <w:sz w:val="22"/>
          <w:szCs w:val="22"/>
        </w:rPr>
        <w:t xml:space="preserve"> </w:t>
      </w:r>
      <w:r>
        <w:rPr>
          <w:sz w:val="22"/>
          <w:szCs w:val="22"/>
        </w:rPr>
        <w:t>for</w:t>
      </w:r>
      <w:r>
        <w:rPr>
          <w:spacing w:val="-9"/>
          <w:sz w:val="22"/>
          <w:szCs w:val="22"/>
        </w:rPr>
        <w:t xml:space="preserve"> </w:t>
      </w:r>
      <w:r>
        <w:rPr>
          <w:sz w:val="22"/>
          <w:szCs w:val="22"/>
        </w:rPr>
        <w:t>both</w:t>
      </w:r>
      <w:r>
        <w:rPr>
          <w:spacing w:val="-8"/>
          <w:sz w:val="22"/>
          <w:szCs w:val="22"/>
        </w:rPr>
        <w:t xml:space="preserve"> </w:t>
      </w:r>
      <w:r>
        <w:rPr>
          <w:sz w:val="22"/>
          <w:szCs w:val="22"/>
        </w:rPr>
        <w:t>undergraduate and graduate students experiencing short-term ﬁnancial hardship or challenges meeting essential needs. The program is designed to address immediate barriers to student wellbeing and persistence and</w:t>
      </w:r>
      <w:r>
        <w:rPr>
          <w:spacing w:val="-9"/>
          <w:sz w:val="22"/>
          <w:szCs w:val="22"/>
        </w:rPr>
        <w:t xml:space="preserve"> </w:t>
      </w:r>
      <w:r>
        <w:rPr>
          <w:sz w:val="22"/>
          <w:szCs w:val="22"/>
        </w:rPr>
        <w:t>includes</w:t>
      </w:r>
      <w:r>
        <w:rPr>
          <w:spacing w:val="-9"/>
          <w:sz w:val="22"/>
          <w:szCs w:val="22"/>
        </w:rPr>
        <w:t xml:space="preserve"> </w:t>
      </w:r>
      <w:r>
        <w:rPr>
          <w:sz w:val="22"/>
          <w:szCs w:val="22"/>
        </w:rPr>
        <w:t>resources</w:t>
      </w:r>
      <w:r>
        <w:rPr>
          <w:spacing w:val="-9"/>
          <w:sz w:val="22"/>
          <w:szCs w:val="22"/>
        </w:rPr>
        <w:t xml:space="preserve"> </w:t>
      </w:r>
      <w:r>
        <w:rPr>
          <w:sz w:val="22"/>
          <w:szCs w:val="22"/>
        </w:rPr>
        <w:t>related</w:t>
      </w:r>
      <w:r>
        <w:rPr>
          <w:spacing w:val="-9"/>
          <w:sz w:val="22"/>
          <w:szCs w:val="22"/>
        </w:rPr>
        <w:t xml:space="preserve"> </w:t>
      </w:r>
      <w:r>
        <w:rPr>
          <w:sz w:val="22"/>
          <w:szCs w:val="22"/>
        </w:rPr>
        <w:t>to</w:t>
      </w:r>
      <w:r>
        <w:rPr>
          <w:spacing w:val="-8"/>
          <w:sz w:val="22"/>
          <w:szCs w:val="22"/>
        </w:rPr>
        <w:t xml:space="preserve"> </w:t>
      </w:r>
      <w:r>
        <w:rPr>
          <w:sz w:val="22"/>
          <w:szCs w:val="22"/>
        </w:rPr>
        <w:t>food</w:t>
      </w:r>
      <w:r>
        <w:rPr>
          <w:spacing w:val="-9"/>
          <w:sz w:val="22"/>
          <w:szCs w:val="22"/>
        </w:rPr>
        <w:t xml:space="preserve"> </w:t>
      </w:r>
      <w:r>
        <w:rPr>
          <w:sz w:val="22"/>
          <w:szCs w:val="22"/>
        </w:rPr>
        <w:t>security,</w:t>
      </w:r>
      <w:r>
        <w:rPr>
          <w:spacing w:val="-10"/>
          <w:sz w:val="22"/>
          <w:szCs w:val="22"/>
        </w:rPr>
        <w:t xml:space="preserve"> </w:t>
      </w:r>
      <w:r>
        <w:rPr>
          <w:sz w:val="22"/>
          <w:szCs w:val="22"/>
        </w:rPr>
        <w:t>emergency</w:t>
      </w:r>
      <w:r>
        <w:rPr>
          <w:spacing w:val="-9"/>
          <w:sz w:val="22"/>
          <w:szCs w:val="22"/>
        </w:rPr>
        <w:t xml:space="preserve"> </w:t>
      </w:r>
      <w:r>
        <w:rPr>
          <w:sz w:val="22"/>
          <w:szCs w:val="22"/>
        </w:rPr>
        <w:t>ﬁnancial</w:t>
      </w:r>
      <w:r>
        <w:rPr>
          <w:spacing w:val="-9"/>
          <w:sz w:val="22"/>
          <w:szCs w:val="22"/>
        </w:rPr>
        <w:t xml:space="preserve"> </w:t>
      </w:r>
      <w:r>
        <w:rPr>
          <w:sz w:val="22"/>
          <w:szCs w:val="22"/>
        </w:rPr>
        <w:t>assistance,</w:t>
      </w:r>
      <w:r>
        <w:rPr>
          <w:spacing w:val="-9"/>
          <w:sz w:val="22"/>
          <w:szCs w:val="22"/>
        </w:rPr>
        <w:t xml:space="preserve"> </w:t>
      </w:r>
      <w:r>
        <w:rPr>
          <w:sz w:val="22"/>
          <w:szCs w:val="22"/>
        </w:rPr>
        <w:t>housing</w:t>
      </w:r>
      <w:r>
        <w:rPr>
          <w:spacing w:val="-9"/>
          <w:sz w:val="22"/>
          <w:szCs w:val="22"/>
        </w:rPr>
        <w:t xml:space="preserve"> </w:t>
      </w:r>
      <w:r>
        <w:rPr>
          <w:sz w:val="22"/>
          <w:szCs w:val="22"/>
        </w:rPr>
        <w:t>stability,</w:t>
      </w:r>
      <w:r>
        <w:rPr>
          <w:spacing w:val="-10"/>
          <w:sz w:val="22"/>
          <w:szCs w:val="22"/>
        </w:rPr>
        <w:t xml:space="preserve"> </w:t>
      </w:r>
      <w:r>
        <w:rPr>
          <w:sz w:val="22"/>
          <w:szCs w:val="22"/>
        </w:rPr>
        <w:t>and connections to campus and community support services.</w:t>
      </w:r>
    </w:p>
    <w:p w14:paraId="14ECA9EB" w14:textId="77777777" w:rsidR="00987E5A" w:rsidRDefault="00987E5A">
      <w:pPr>
        <w:pStyle w:val="BodyText"/>
        <w:kinsoku w:val="0"/>
        <w:overflowPunct w:val="0"/>
        <w:spacing w:before="219"/>
        <w:rPr>
          <w:rFonts w:ascii="Calibri" w:hAnsi="Calibri" w:cs="Calibri"/>
          <w:sz w:val="22"/>
          <w:szCs w:val="22"/>
        </w:rPr>
      </w:pPr>
    </w:p>
    <w:p w14:paraId="563F6A4C" w14:textId="77777777" w:rsidR="00987E5A" w:rsidRDefault="00987E5A">
      <w:pPr>
        <w:pStyle w:val="Heading7"/>
        <w:kinsoku w:val="0"/>
        <w:overflowPunct w:val="0"/>
        <w:rPr>
          <w:color w:val="635D5E"/>
          <w:u w:val="none"/>
        </w:rPr>
      </w:pPr>
      <w:bookmarkStart w:id="17" w:name="Admissions_and_Funding_Policies"/>
      <w:bookmarkEnd w:id="17"/>
      <w:r>
        <w:rPr>
          <w:color w:val="635D5E"/>
        </w:rPr>
        <w:t>Admissions</w:t>
      </w:r>
      <w:r>
        <w:rPr>
          <w:color w:val="635D5E"/>
          <w:spacing w:val="-7"/>
        </w:rPr>
        <w:t xml:space="preserve"> </w:t>
      </w:r>
      <w:r>
        <w:rPr>
          <w:color w:val="635D5E"/>
        </w:rPr>
        <w:t>and</w:t>
      </w:r>
      <w:r>
        <w:rPr>
          <w:color w:val="635D5E"/>
          <w:spacing w:val="-9"/>
        </w:rPr>
        <w:t xml:space="preserve"> </w:t>
      </w:r>
      <w:r>
        <w:rPr>
          <w:color w:val="635D5E"/>
        </w:rPr>
        <w:t>Funding</w:t>
      </w:r>
      <w:r>
        <w:rPr>
          <w:color w:val="635D5E"/>
          <w:spacing w:val="-7"/>
        </w:rPr>
        <w:t xml:space="preserve"> </w:t>
      </w:r>
      <w:r>
        <w:rPr>
          <w:color w:val="635D5E"/>
          <w:spacing w:val="-2"/>
        </w:rPr>
        <w:t>Policies</w:t>
      </w:r>
    </w:p>
    <w:p w14:paraId="59DDBBDA" w14:textId="77777777" w:rsidR="00987E5A" w:rsidRDefault="00987E5A">
      <w:pPr>
        <w:pStyle w:val="BodyText"/>
        <w:kinsoku w:val="0"/>
        <w:overflowPunct w:val="0"/>
        <w:spacing w:before="111" w:line="264" w:lineRule="auto"/>
        <w:ind w:left="355" w:right="429" w:hanging="10"/>
        <w:rPr>
          <w:rFonts w:ascii="Calibri" w:hAnsi="Calibri" w:cs="Calibri"/>
          <w:color w:val="6A522D"/>
        </w:rPr>
      </w:pPr>
      <w:r>
        <w:rPr>
          <w:rFonts w:ascii="Calibri" w:hAnsi="Calibri" w:cs="Calibri"/>
          <w:color w:val="6A522D"/>
        </w:rPr>
        <w:t>What</w:t>
      </w:r>
      <w:r>
        <w:rPr>
          <w:rFonts w:ascii="Calibri" w:hAnsi="Calibri" w:cs="Calibri"/>
          <w:color w:val="6A522D"/>
          <w:spacing w:val="-6"/>
        </w:rPr>
        <w:t xml:space="preserve"> </w:t>
      </w:r>
      <w:r>
        <w:rPr>
          <w:rFonts w:ascii="Calibri" w:hAnsi="Calibri" w:cs="Calibri"/>
          <w:color w:val="6A522D"/>
        </w:rPr>
        <w:t>is</w:t>
      </w:r>
      <w:r>
        <w:rPr>
          <w:rFonts w:ascii="Calibri" w:hAnsi="Calibri" w:cs="Calibri"/>
          <w:color w:val="6A522D"/>
          <w:spacing w:val="-6"/>
        </w:rPr>
        <w:t xml:space="preserve"> </w:t>
      </w:r>
      <w:r>
        <w:rPr>
          <w:rFonts w:ascii="Calibri" w:hAnsi="Calibri" w:cs="Calibri"/>
          <w:color w:val="6A522D"/>
        </w:rPr>
        <w:t>the</w:t>
      </w:r>
      <w:r>
        <w:rPr>
          <w:rFonts w:ascii="Calibri" w:hAnsi="Calibri" w:cs="Calibri"/>
          <w:color w:val="6A522D"/>
          <w:spacing w:val="-5"/>
        </w:rPr>
        <w:t xml:space="preserve"> </w:t>
      </w:r>
      <w:r>
        <w:rPr>
          <w:rFonts w:ascii="Calibri" w:hAnsi="Calibri" w:cs="Calibri"/>
          <w:color w:val="6A522D"/>
        </w:rPr>
        <w:t>admission</w:t>
      </w:r>
      <w:r>
        <w:rPr>
          <w:rFonts w:ascii="Calibri" w:hAnsi="Calibri" w:cs="Calibri"/>
          <w:color w:val="6A522D"/>
          <w:spacing w:val="-4"/>
        </w:rPr>
        <w:t xml:space="preserve"> </w:t>
      </w:r>
      <w:r>
        <w:rPr>
          <w:rFonts w:ascii="Calibri" w:hAnsi="Calibri" w:cs="Calibri"/>
          <w:color w:val="6A522D"/>
        </w:rPr>
        <w:t>policy</w:t>
      </w:r>
      <w:r>
        <w:rPr>
          <w:rFonts w:ascii="Calibri" w:hAnsi="Calibri" w:cs="Calibri"/>
          <w:color w:val="6A522D"/>
          <w:spacing w:val="-6"/>
        </w:rPr>
        <w:t xml:space="preserve"> </w:t>
      </w:r>
      <w:r>
        <w:rPr>
          <w:rFonts w:ascii="Calibri" w:hAnsi="Calibri" w:cs="Calibri"/>
          <w:color w:val="6A522D"/>
        </w:rPr>
        <w:t>for</w:t>
      </w:r>
      <w:r>
        <w:rPr>
          <w:rFonts w:ascii="Calibri" w:hAnsi="Calibri" w:cs="Calibri"/>
          <w:color w:val="6A522D"/>
          <w:spacing w:val="-5"/>
        </w:rPr>
        <w:t xml:space="preserve"> </w:t>
      </w:r>
      <w:r>
        <w:rPr>
          <w:rFonts w:ascii="Calibri" w:hAnsi="Calibri" w:cs="Calibri"/>
          <w:color w:val="6A522D"/>
        </w:rPr>
        <w:t>Chinese</w:t>
      </w:r>
      <w:r>
        <w:rPr>
          <w:rFonts w:ascii="Calibri" w:hAnsi="Calibri" w:cs="Calibri"/>
          <w:color w:val="6A522D"/>
          <w:spacing w:val="-5"/>
        </w:rPr>
        <w:t xml:space="preserve"> </w:t>
      </w:r>
      <w:r>
        <w:rPr>
          <w:rFonts w:ascii="Calibri" w:hAnsi="Calibri" w:cs="Calibri"/>
          <w:color w:val="6A522D"/>
        </w:rPr>
        <w:t>students</w:t>
      </w:r>
      <w:r>
        <w:rPr>
          <w:rFonts w:ascii="Calibri" w:hAnsi="Calibri" w:cs="Calibri"/>
          <w:color w:val="6A522D"/>
          <w:spacing w:val="-6"/>
        </w:rPr>
        <w:t xml:space="preserve"> </w:t>
      </w:r>
      <w:r>
        <w:rPr>
          <w:rFonts w:ascii="Calibri" w:hAnsi="Calibri" w:cs="Calibri"/>
          <w:color w:val="6A522D"/>
        </w:rPr>
        <w:t>for</w:t>
      </w:r>
      <w:r>
        <w:rPr>
          <w:rFonts w:ascii="Calibri" w:hAnsi="Calibri" w:cs="Calibri"/>
          <w:color w:val="6A522D"/>
          <w:spacing w:val="-5"/>
        </w:rPr>
        <w:t xml:space="preserve"> </w:t>
      </w:r>
      <w:r>
        <w:rPr>
          <w:rFonts w:ascii="Calibri" w:hAnsi="Calibri" w:cs="Calibri"/>
          <w:color w:val="6A522D"/>
        </w:rPr>
        <w:t>PhD</w:t>
      </w:r>
      <w:r>
        <w:rPr>
          <w:rFonts w:ascii="Calibri" w:hAnsi="Calibri" w:cs="Calibri"/>
          <w:color w:val="6A522D"/>
          <w:spacing w:val="-6"/>
        </w:rPr>
        <w:t xml:space="preserve"> </w:t>
      </w:r>
      <w:r>
        <w:rPr>
          <w:rFonts w:ascii="Calibri" w:hAnsi="Calibri" w:cs="Calibri"/>
          <w:color w:val="6A522D"/>
        </w:rPr>
        <w:t>program?</w:t>
      </w:r>
      <w:r>
        <w:rPr>
          <w:rFonts w:ascii="Calibri" w:hAnsi="Calibri" w:cs="Calibri"/>
          <w:color w:val="6A522D"/>
          <w:spacing w:val="-6"/>
        </w:rPr>
        <w:t xml:space="preserve"> </w:t>
      </w:r>
      <w:r>
        <w:rPr>
          <w:rFonts w:ascii="Calibri" w:hAnsi="Calibri" w:cs="Calibri"/>
          <w:color w:val="6A522D"/>
        </w:rPr>
        <w:t>Are</w:t>
      </w:r>
      <w:r>
        <w:rPr>
          <w:rFonts w:ascii="Calibri" w:hAnsi="Calibri" w:cs="Calibri"/>
          <w:color w:val="6A522D"/>
          <w:spacing w:val="-6"/>
        </w:rPr>
        <w:t xml:space="preserve"> </w:t>
      </w:r>
      <w:r>
        <w:rPr>
          <w:rFonts w:ascii="Calibri" w:hAnsi="Calibri" w:cs="Calibri"/>
          <w:color w:val="6A522D"/>
        </w:rPr>
        <w:t>we</w:t>
      </w:r>
      <w:r>
        <w:rPr>
          <w:rFonts w:ascii="Calibri" w:hAnsi="Calibri" w:cs="Calibri"/>
          <w:color w:val="6A522D"/>
          <w:spacing w:val="-5"/>
        </w:rPr>
        <w:t xml:space="preserve"> </w:t>
      </w:r>
      <w:r>
        <w:rPr>
          <w:rFonts w:ascii="Calibri" w:hAnsi="Calibri" w:cs="Calibri"/>
          <w:color w:val="6A522D"/>
        </w:rPr>
        <w:t>allowed</w:t>
      </w:r>
      <w:r>
        <w:rPr>
          <w:rFonts w:ascii="Calibri" w:hAnsi="Calibri" w:cs="Calibri"/>
          <w:color w:val="6A522D"/>
          <w:spacing w:val="-6"/>
        </w:rPr>
        <w:t xml:space="preserve"> </w:t>
      </w:r>
      <w:r>
        <w:rPr>
          <w:rFonts w:ascii="Calibri" w:hAnsi="Calibri" w:cs="Calibri"/>
          <w:color w:val="6A522D"/>
        </w:rPr>
        <w:t>to</w:t>
      </w:r>
      <w:r>
        <w:rPr>
          <w:rFonts w:ascii="Calibri" w:hAnsi="Calibri" w:cs="Calibri"/>
          <w:color w:val="6A522D"/>
          <w:spacing w:val="-7"/>
        </w:rPr>
        <w:t xml:space="preserve"> </w:t>
      </w:r>
      <w:r>
        <w:rPr>
          <w:rFonts w:ascii="Calibri" w:hAnsi="Calibri" w:cs="Calibri"/>
          <w:color w:val="6A522D"/>
        </w:rPr>
        <w:t>hire them using internal funding (startup funding, for instance)?</w:t>
      </w:r>
    </w:p>
    <w:p w14:paraId="2A7C76A9" w14:textId="77777777" w:rsidR="00987E5A" w:rsidRDefault="00987E5A">
      <w:pPr>
        <w:pStyle w:val="ListParagraph"/>
        <w:numPr>
          <w:ilvl w:val="0"/>
          <w:numId w:val="12"/>
        </w:numPr>
        <w:tabs>
          <w:tab w:val="left" w:pos="603"/>
        </w:tabs>
        <w:kinsoku w:val="0"/>
        <w:overflowPunct w:val="0"/>
        <w:spacing w:before="102"/>
        <w:ind w:left="603" w:hanging="258"/>
        <w:rPr>
          <w:spacing w:val="-2"/>
          <w:sz w:val="22"/>
          <w:szCs w:val="22"/>
        </w:rPr>
      </w:pPr>
      <w:r>
        <w:rPr>
          <w:sz w:val="22"/>
          <w:szCs w:val="22"/>
        </w:rPr>
        <w:t>Yes</w:t>
      </w:r>
      <w:r>
        <w:rPr>
          <w:spacing w:val="-10"/>
          <w:sz w:val="22"/>
          <w:szCs w:val="22"/>
        </w:rPr>
        <w:t xml:space="preserve"> </w:t>
      </w:r>
      <w:r>
        <w:rPr>
          <w:sz w:val="22"/>
          <w:szCs w:val="22"/>
        </w:rPr>
        <w:t>(assuming</w:t>
      </w:r>
      <w:r>
        <w:rPr>
          <w:spacing w:val="-8"/>
          <w:sz w:val="22"/>
          <w:szCs w:val="22"/>
        </w:rPr>
        <w:t xml:space="preserve"> </w:t>
      </w:r>
      <w:r>
        <w:rPr>
          <w:sz w:val="22"/>
          <w:szCs w:val="22"/>
        </w:rPr>
        <w:t>the</w:t>
      </w:r>
      <w:r>
        <w:rPr>
          <w:spacing w:val="-10"/>
          <w:sz w:val="22"/>
          <w:szCs w:val="22"/>
        </w:rPr>
        <w:t xml:space="preserve"> </w:t>
      </w:r>
      <w:r>
        <w:rPr>
          <w:sz w:val="22"/>
          <w:szCs w:val="22"/>
        </w:rPr>
        <w:t>standard</w:t>
      </w:r>
      <w:r>
        <w:rPr>
          <w:spacing w:val="-8"/>
          <w:sz w:val="22"/>
          <w:szCs w:val="22"/>
        </w:rPr>
        <w:t xml:space="preserve"> </w:t>
      </w:r>
      <w:r>
        <w:rPr>
          <w:sz w:val="22"/>
          <w:szCs w:val="22"/>
        </w:rPr>
        <w:t>process</w:t>
      </w:r>
      <w:r>
        <w:rPr>
          <w:spacing w:val="-9"/>
          <w:sz w:val="22"/>
          <w:szCs w:val="22"/>
        </w:rPr>
        <w:t xml:space="preserve"> </w:t>
      </w:r>
      <w:r>
        <w:rPr>
          <w:sz w:val="22"/>
          <w:szCs w:val="22"/>
        </w:rPr>
        <w:t>for</w:t>
      </w:r>
      <w:r>
        <w:rPr>
          <w:spacing w:val="-10"/>
          <w:sz w:val="22"/>
          <w:szCs w:val="22"/>
        </w:rPr>
        <w:t xml:space="preserve"> </w:t>
      </w:r>
      <w:r>
        <w:rPr>
          <w:sz w:val="22"/>
          <w:szCs w:val="22"/>
        </w:rPr>
        <w:t>all</w:t>
      </w:r>
      <w:r>
        <w:rPr>
          <w:spacing w:val="-7"/>
          <w:sz w:val="22"/>
          <w:szCs w:val="22"/>
        </w:rPr>
        <w:t xml:space="preserve"> </w:t>
      </w:r>
      <w:r>
        <w:rPr>
          <w:sz w:val="22"/>
          <w:szCs w:val="22"/>
        </w:rPr>
        <w:t>applicants</w:t>
      </w:r>
      <w:r>
        <w:rPr>
          <w:spacing w:val="-8"/>
          <w:sz w:val="22"/>
          <w:szCs w:val="22"/>
        </w:rPr>
        <w:t xml:space="preserve"> </w:t>
      </w:r>
      <w:r>
        <w:rPr>
          <w:sz w:val="22"/>
          <w:szCs w:val="22"/>
        </w:rPr>
        <w:t>is</w:t>
      </w:r>
      <w:r>
        <w:rPr>
          <w:spacing w:val="-7"/>
          <w:sz w:val="22"/>
          <w:szCs w:val="22"/>
        </w:rPr>
        <w:t xml:space="preserve"> </w:t>
      </w:r>
      <w:r>
        <w:rPr>
          <w:spacing w:val="-2"/>
          <w:sz w:val="22"/>
          <w:szCs w:val="22"/>
        </w:rPr>
        <w:t>followed).</w:t>
      </w:r>
    </w:p>
    <w:p w14:paraId="03E0EA6B" w14:textId="77777777" w:rsidR="00987E5A" w:rsidRDefault="00987E5A">
      <w:pPr>
        <w:pStyle w:val="BodyText"/>
        <w:kinsoku w:val="0"/>
        <w:overflowPunct w:val="0"/>
        <w:spacing w:before="246"/>
        <w:rPr>
          <w:rFonts w:ascii="Calibri" w:hAnsi="Calibri" w:cs="Calibri"/>
          <w:sz w:val="22"/>
          <w:szCs w:val="22"/>
        </w:rPr>
      </w:pPr>
    </w:p>
    <w:p w14:paraId="668DC71D" w14:textId="77777777" w:rsidR="00987E5A" w:rsidRDefault="00987E5A">
      <w:pPr>
        <w:pStyle w:val="Heading7"/>
        <w:kinsoku w:val="0"/>
        <w:overflowPunct w:val="0"/>
        <w:rPr>
          <w:color w:val="635D5E"/>
          <w:u w:val="none"/>
        </w:rPr>
      </w:pPr>
      <w:bookmarkStart w:id="18" w:name="Honors_College_Faculty_Realignment_and_E"/>
      <w:bookmarkEnd w:id="18"/>
      <w:r>
        <w:rPr>
          <w:color w:val="635D5E"/>
        </w:rPr>
        <w:t>Honors</w:t>
      </w:r>
      <w:r>
        <w:rPr>
          <w:color w:val="635D5E"/>
          <w:spacing w:val="-13"/>
        </w:rPr>
        <w:t xml:space="preserve"> </w:t>
      </w:r>
      <w:r>
        <w:rPr>
          <w:color w:val="635D5E"/>
        </w:rPr>
        <w:t>College</w:t>
      </w:r>
      <w:r>
        <w:rPr>
          <w:color w:val="635D5E"/>
          <w:spacing w:val="-12"/>
        </w:rPr>
        <w:t xml:space="preserve"> </w:t>
      </w:r>
      <w:r>
        <w:rPr>
          <w:color w:val="635D5E"/>
        </w:rPr>
        <w:t>Faculty</w:t>
      </w:r>
      <w:r>
        <w:rPr>
          <w:color w:val="635D5E"/>
          <w:spacing w:val="-10"/>
        </w:rPr>
        <w:t xml:space="preserve"> </w:t>
      </w:r>
      <w:r>
        <w:rPr>
          <w:color w:val="635D5E"/>
        </w:rPr>
        <w:t>Realignment</w:t>
      </w:r>
      <w:r>
        <w:rPr>
          <w:color w:val="635D5E"/>
          <w:spacing w:val="-12"/>
        </w:rPr>
        <w:t xml:space="preserve"> </w:t>
      </w:r>
      <w:r>
        <w:rPr>
          <w:color w:val="635D5E"/>
        </w:rPr>
        <w:t>and</w:t>
      </w:r>
      <w:r>
        <w:rPr>
          <w:color w:val="635D5E"/>
          <w:spacing w:val="-12"/>
        </w:rPr>
        <w:t xml:space="preserve"> </w:t>
      </w:r>
      <w:r>
        <w:rPr>
          <w:color w:val="635D5E"/>
        </w:rPr>
        <w:t>Employment</w:t>
      </w:r>
      <w:r>
        <w:rPr>
          <w:color w:val="635D5E"/>
          <w:spacing w:val="-11"/>
        </w:rPr>
        <w:t xml:space="preserve"> </w:t>
      </w:r>
      <w:r>
        <w:rPr>
          <w:color w:val="635D5E"/>
          <w:spacing w:val="-2"/>
        </w:rPr>
        <w:t>Decisions</w:t>
      </w:r>
    </w:p>
    <w:p w14:paraId="681C7EDF" w14:textId="77777777" w:rsidR="00987E5A" w:rsidRDefault="00987E5A">
      <w:pPr>
        <w:pStyle w:val="BodyText"/>
        <w:kinsoku w:val="0"/>
        <w:overflowPunct w:val="0"/>
        <w:spacing w:before="114" w:line="261" w:lineRule="auto"/>
        <w:ind w:left="355" w:right="444" w:hanging="10"/>
        <w:rPr>
          <w:rFonts w:ascii="Calibri" w:hAnsi="Calibri" w:cs="Calibri"/>
          <w:color w:val="6A522D"/>
        </w:rPr>
      </w:pPr>
      <w:r>
        <w:rPr>
          <w:rFonts w:ascii="Calibri" w:hAnsi="Calibri" w:cs="Calibri"/>
          <w:color w:val="6A522D"/>
        </w:rPr>
        <w:t>Related to the re-organization of the Honors College: messaging from Provost Wolfe over the past year indicated that there would be pathways for Honors faculty to be re-aligned with disciplinary departments. Why, of the nine Honors faculty who submitted applications, completed interviews, and were extended oﬀers at the department level, were only two approved</w:t>
      </w:r>
      <w:r>
        <w:rPr>
          <w:rFonts w:ascii="Calibri" w:hAnsi="Calibri" w:cs="Calibri"/>
          <w:color w:val="6A522D"/>
          <w:spacing w:val="-3"/>
        </w:rPr>
        <w:t xml:space="preserve"> </w:t>
      </w:r>
      <w:r>
        <w:rPr>
          <w:rFonts w:ascii="Calibri" w:hAnsi="Calibri" w:cs="Calibri"/>
          <w:color w:val="6A522D"/>
        </w:rPr>
        <w:t>for</w:t>
      </w:r>
      <w:r>
        <w:rPr>
          <w:rFonts w:ascii="Calibri" w:hAnsi="Calibri" w:cs="Calibri"/>
          <w:color w:val="6A522D"/>
          <w:spacing w:val="-7"/>
        </w:rPr>
        <w:t xml:space="preserve"> </w:t>
      </w:r>
      <w:r>
        <w:rPr>
          <w:rFonts w:ascii="Calibri" w:hAnsi="Calibri" w:cs="Calibri"/>
          <w:color w:val="6A522D"/>
        </w:rPr>
        <w:t>continued</w:t>
      </w:r>
      <w:r>
        <w:rPr>
          <w:rFonts w:ascii="Calibri" w:hAnsi="Calibri" w:cs="Calibri"/>
          <w:color w:val="6A522D"/>
          <w:spacing w:val="-6"/>
        </w:rPr>
        <w:t xml:space="preserve"> </w:t>
      </w:r>
      <w:r>
        <w:rPr>
          <w:rFonts w:ascii="Calibri" w:hAnsi="Calibri" w:cs="Calibri"/>
          <w:color w:val="6A522D"/>
        </w:rPr>
        <w:t>employment</w:t>
      </w:r>
      <w:r>
        <w:rPr>
          <w:rFonts w:ascii="Calibri" w:hAnsi="Calibri" w:cs="Calibri"/>
          <w:color w:val="6A522D"/>
          <w:spacing w:val="-6"/>
        </w:rPr>
        <w:t xml:space="preserve"> </w:t>
      </w:r>
      <w:r>
        <w:rPr>
          <w:rFonts w:ascii="Calibri" w:hAnsi="Calibri" w:cs="Calibri"/>
          <w:color w:val="6A522D"/>
        </w:rPr>
        <w:t>at</w:t>
      </w:r>
      <w:r>
        <w:rPr>
          <w:rFonts w:ascii="Calibri" w:hAnsi="Calibri" w:cs="Calibri"/>
          <w:color w:val="6A522D"/>
          <w:spacing w:val="-6"/>
        </w:rPr>
        <w:t xml:space="preserve"> </w:t>
      </w:r>
      <w:r>
        <w:rPr>
          <w:rFonts w:ascii="Calibri" w:hAnsi="Calibri" w:cs="Calibri"/>
          <w:color w:val="6A522D"/>
        </w:rPr>
        <w:t>Purdue</w:t>
      </w:r>
      <w:r>
        <w:rPr>
          <w:rFonts w:ascii="Calibri" w:hAnsi="Calibri" w:cs="Calibri"/>
          <w:color w:val="6A522D"/>
          <w:spacing w:val="-6"/>
        </w:rPr>
        <w:t xml:space="preserve"> </w:t>
      </w:r>
      <w:r>
        <w:rPr>
          <w:rFonts w:ascii="Calibri" w:hAnsi="Calibri" w:cs="Calibri"/>
          <w:color w:val="6A522D"/>
        </w:rPr>
        <w:t>by</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4"/>
        </w:rPr>
        <w:t xml:space="preserve"> </w:t>
      </w:r>
      <w:r>
        <w:rPr>
          <w:rFonts w:ascii="Calibri" w:hAnsi="Calibri" w:cs="Calibri"/>
          <w:color w:val="6A522D"/>
        </w:rPr>
        <w:t>Provost?</w:t>
      </w:r>
      <w:r>
        <w:rPr>
          <w:rFonts w:ascii="Calibri" w:hAnsi="Calibri" w:cs="Calibri"/>
          <w:color w:val="6A522D"/>
          <w:spacing w:val="-5"/>
        </w:rPr>
        <w:t xml:space="preserve"> </w:t>
      </w:r>
      <w:r>
        <w:rPr>
          <w:rFonts w:ascii="Calibri" w:hAnsi="Calibri" w:cs="Calibri"/>
          <w:color w:val="6A522D"/>
        </w:rPr>
        <w:t>While</w:t>
      </w:r>
      <w:r>
        <w:rPr>
          <w:rFonts w:ascii="Calibri" w:hAnsi="Calibri" w:cs="Calibri"/>
          <w:color w:val="6A522D"/>
          <w:spacing w:val="-4"/>
        </w:rPr>
        <w:t xml:space="preserve"> </w:t>
      </w:r>
      <w:r>
        <w:rPr>
          <w:rFonts w:ascii="Calibri" w:hAnsi="Calibri" w:cs="Calibri"/>
          <w:color w:val="6A522D"/>
        </w:rPr>
        <w:t>it</w:t>
      </w:r>
      <w:r>
        <w:rPr>
          <w:rFonts w:ascii="Calibri" w:hAnsi="Calibri" w:cs="Calibri"/>
          <w:color w:val="6A522D"/>
          <w:spacing w:val="-6"/>
        </w:rPr>
        <w:t xml:space="preserve"> </w:t>
      </w:r>
      <w:r>
        <w:rPr>
          <w:rFonts w:ascii="Calibri" w:hAnsi="Calibri" w:cs="Calibri"/>
          <w:color w:val="6A522D"/>
        </w:rPr>
        <w:t>may</w:t>
      </w:r>
      <w:r>
        <w:rPr>
          <w:rFonts w:ascii="Calibri" w:hAnsi="Calibri" w:cs="Calibri"/>
          <w:color w:val="6A522D"/>
          <w:spacing w:val="-5"/>
        </w:rPr>
        <w:t xml:space="preserve"> </w:t>
      </w:r>
      <w:r>
        <w:rPr>
          <w:rFonts w:ascii="Calibri" w:hAnsi="Calibri" w:cs="Calibri"/>
          <w:color w:val="6A522D"/>
        </w:rPr>
        <w:t>not</w:t>
      </w:r>
      <w:r>
        <w:rPr>
          <w:rFonts w:ascii="Calibri" w:hAnsi="Calibri" w:cs="Calibri"/>
          <w:color w:val="6A522D"/>
          <w:spacing w:val="-6"/>
        </w:rPr>
        <w:t xml:space="preserve"> </w:t>
      </w:r>
      <w:r>
        <w:rPr>
          <w:rFonts w:ascii="Calibri" w:hAnsi="Calibri" w:cs="Calibri"/>
          <w:color w:val="6A522D"/>
        </w:rPr>
        <w:t>be</w:t>
      </w:r>
      <w:r>
        <w:rPr>
          <w:rFonts w:ascii="Calibri" w:hAnsi="Calibri" w:cs="Calibri"/>
          <w:color w:val="6A522D"/>
          <w:spacing w:val="-6"/>
        </w:rPr>
        <w:t xml:space="preserve"> </w:t>
      </w:r>
      <w:r>
        <w:rPr>
          <w:rFonts w:ascii="Calibri" w:hAnsi="Calibri" w:cs="Calibri"/>
          <w:color w:val="6A522D"/>
        </w:rPr>
        <w:t>possible</w:t>
      </w:r>
      <w:r>
        <w:rPr>
          <w:rFonts w:ascii="Calibri" w:hAnsi="Calibri" w:cs="Calibri"/>
          <w:color w:val="6A522D"/>
          <w:spacing w:val="-6"/>
        </w:rPr>
        <w:t xml:space="preserve"> </w:t>
      </w:r>
      <w:r>
        <w:rPr>
          <w:rFonts w:ascii="Calibri" w:hAnsi="Calibri" w:cs="Calibri"/>
          <w:color w:val="6A522D"/>
        </w:rPr>
        <w:t>to comment on individuals' cases, what general criteria were used to make this decision?</w:t>
      </w:r>
    </w:p>
    <w:p w14:paraId="283C1AF6" w14:textId="77777777" w:rsidR="00987E5A" w:rsidRDefault="00987E5A">
      <w:pPr>
        <w:pStyle w:val="ListParagraph"/>
        <w:numPr>
          <w:ilvl w:val="0"/>
          <w:numId w:val="12"/>
        </w:numPr>
        <w:tabs>
          <w:tab w:val="left" w:pos="719"/>
        </w:tabs>
        <w:kinsoku w:val="0"/>
        <w:overflowPunct w:val="0"/>
        <w:spacing w:before="107" w:line="259" w:lineRule="auto"/>
        <w:ind w:left="719" w:right="1155" w:hanging="360"/>
        <w:rPr>
          <w:sz w:val="22"/>
          <w:szCs w:val="22"/>
        </w:rPr>
      </w:pPr>
      <w:r>
        <w:rPr>
          <w:sz w:val="22"/>
          <w:szCs w:val="22"/>
        </w:rPr>
        <w:t>As previously communicated, the Honors College updates included</w:t>
      </w:r>
      <w:r>
        <w:rPr>
          <w:spacing w:val="-1"/>
          <w:sz w:val="22"/>
          <w:szCs w:val="22"/>
        </w:rPr>
        <w:t xml:space="preserve"> </w:t>
      </w:r>
      <w:r>
        <w:rPr>
          <w:sz w:val="22"/>
          <w:szCs w:val="22"/>
        </w:rPr>
        <w:t>the possibility</w:t>
      </w:r>
      <w:r>
        <w:rPr>
          <w:spacing w:val="-3"/>
          <w:sz w:val="22"/>
          <w:szCs w:val="22"/>
        </w:rPr>
        <w:t xml:space="preserve"> </w:t>
      </w:r>
      <w:r>
        <w:rPr>
          <w:sz w:val="22"/>
          <w:szCs w:val="22"/>
        </w:rPr>
        <w:t>of faculty realignment</w:t>
      </w:r>
      <w:r>
        <w:rPr>
          <w:spacing w:val="-6"/>
          <w:sz w:val="22"/>
          <w:szCs w:val="22"/>
        </w:rPr>
        <w:t xml:space="preserve"> </w:t>
      </w:r>
      <w:r>
        <w:rPr>
          <w:sz w:val="22"/>
          <w:szCs w:val="22"/>
        </w:rPr>
        <w:t>into</w:t>
      </w:r>
      <w:r>
        <w:rPr>
          <w:spacing w:val="-8"/>
          <w:sz w:val="22"/>
          <w:szCs w:val="22"/>
        </w:rPr>
        <w:t xml:space="preserve"> </w:t>
      </w:r>
      <w:r>
        <w:rPr>
          <w:sz w:val="22"/>
          <w:szCs w:val="22"/>
        </w:rPr>
        <w:t>disciplinary</w:t>
      </w:r>
      <w:r>
        <w:rPr>
          <w:spacing w:val="-6"/>
          <w:sz w:val="22"/>
          <w:szCs w:val="22"/>
        </w:rPr>
        <w:t xml:space="preserve"> </w:t>
      </w:r>
      <w:r>
        <w:rPr>
          <w:sz w:val="22"/>
          <w:szCs w:val="22"/>
        </w:rPr>
        <w:t>departments,</w:t>
      </w:r>
      <w:r>
        <w:rPr>
          <w:spacing w:val="-7"/>
          <w:sz w:val="22"/>
          <w:szCs w:val="22"/>
        </w:rPr>
        <w:t xml:space="preserve"> </w:t>
      </w:r>
      <w:r>
        <w:rPr>
          <w:sz w:val="22"/>
          <w:szCs w:val="22"/>
        </w:rPr>
        <w:t>but</w:t>
      </w:r>
      <w:r>
        <w:rPr>
          <w:spacing w:val="-6"/>
          <w:sz w:val="22"/>
          <w:szCs w:val="22"/>
        </w:rPr>
        <w:t xml:space="preserve"> </w:t>
      </w:r>
      <w:r>
        <w:rPr>
          <w:sz w:val="22"/>
          <w:szCs w:val="22"/>
        </w:rPr>
        <w:t>continued</w:t>
      </w:r>
      <w:r>
        <w:rPr>
          <w:spacing w:val="-8"/>
          <w:sz w:val="22"/>
          <w:szCs w:val="22"/>
        </w:rPr>
        <w:t xml:space="preserve"> </w:t>
      </w:r>
      <w:r>
        <w:rPr>
          <w:sz w:val="22"/>
          <w:szCs w:val="22"/>
        </w:rPr>
        <w:t>employment</w:t>
      </w:r>
      <w:r>
        <w:rPr>
          <w:spacing w:val="-9"/>
          <w:sz w:val="22"/>
          <w:szCs w:val="22"/>
        </w:rPr>
        <w:t xml:space="preserve"> </w:t>
      </w:r>
      <w:r>
        <w:rPr>
          <w:sz w:val="22"/>
          <w:szCs w:val="22"/>
        </w:rPr>
        <w:t>or</w:t>
      </w:r>
      <w:r>
        <w:rPr>
          <w:spacing w:val="-7"/>
          <w:sz w:val="22"/>
          <w:szCs w:val="22"/>
        </w:rPr>
        <w:t xml:space="preserve"> </w:t>
      </w:r>
      <w:r>
        <w:rPr>
          <w:sz w:val="22"/>
          <w:szCs w:val="22"/>
        </w:rPr>
        <w:t>placement</w:t>
      </w:r>
      <w:r>
        <w:rPr>
          <w:spacing w:val="-6"/>
          <w:sz w:val="22"/>
          <w:szCs w:val="22"/>
        </w:rPr>
        <w:t xml:space="preserve"> </w:t>
      </w:r>
      <w:r>
        <w:rPr>
          <w:sz w:val="22"/>
          <w:szCs w:val="22"/>
        </w:rPr>
        <w:t>for</w:t>
      </w:r>
      <w:r>
        <w:rPr>
          <w:spacing w:val="-9"/>
          <w:sz w:val="22"/>
          <w:szCs w:val="22"/>
        </w:rPr>
        <w:t xml:space="preserve"> </w:t>
      </w:r>
      <w:r>
        <w:rPr>
          <w:sz w:val="22"/>
          <w:szCs w:val="22"/>
        </w:rPr>
        <w:t>any individual non-tenured employee is not automatically guaranteed.</w:t>
      </w:r>
    </w:p>
    <w:p w14:paraId="24E32310" w14:textId="77777777" w:rsidR="00987E5A" w:rsidRDefault="00987E5A">
      <w:pPr>
        <w:pStyle w:val="ListParagraph"/>
        <w:numPr>
          <w:ilvl w:val="0"/>
          <w:numId w:val="12"/>
        </w:numPr>
        <w:tabs>
          <w:tab w:val="left" w:pos="719"/>
        </w:tabs>
        <w:kinsoku w:val="0"/>
        <w:overflowPunct w:val="0"/>
        <w:spacing w:line="256" w:lineRule="auto"/>
        <w:ind w:left="719" w:right="534" w:hanging="360"/>
        <w:rPr>
          <w:sz w:val="22"/>
          <w:szCs w:val="22"/>
        </w:rPr>
      </w:pPr>
      <w:r>
        <w:rPr>
          <w:sz w:val="22"/>
          <w:szCs w:val="22"/>
        </w:rPr>
        <w:t>Consistent</w:t>
      </w:r>
      <w:r>
        <w:rPr>
          <w:spacing w:val="-6"/>
          <w:sz w:val="22"/>
          <w:szCs w:val="22"/>
        </w:rPr>
        <w:t xml:space="preserve"> </w:t>
      </w:r>
      <w:r>
        <w:rPr>
          <w:sz w:val="22"/>
          <w:szCs w:val="22"/>
        </w:rPr>
        <w:t>with</w:t>
      </w:r>
      <w:r>
        <w:rPr>
          <w:spacing w:val="-8"/>
          <w:sz w:val="22"/>
          <w:szCs w:val="22"/>
        </w:rPr>
        <w:t xml:space="preserve"> </w:t>
      </w:r>
      <w:r>
        <w:rPr>
          <w:sz w:val="22"/>
          <w:szCs w:val="22"/>
        </w:rPr>
        <w:t>university</w:t>
      </w:r>
      <w:r>
        <w:rPr>
          <w:spacing w:val="-8"/>
          <w:sz w:val="22"/>
          <w:szCs w:val="22"/>
        </w:rPr>
        <w:t xml:space="preserve"> </w:t>
      </w:r>
      <w:r>
        <w:rPr>
          <w:sz w:val="22"/>
          <w:szCs w:val="22"/>
        </w:rPr>
        <w:t>policy</w:t>
      </w:r>
      <w:r>
        <w:rPr>
          <w:spacing w:val="-8"/>
          <w:sz w:val="22"/>
          <w:szCs w:val="22"/>
        </w:rPr>
        <w:t xml:space="preserve"> </w:t>
      </w:r>
      <w:r>
        <w:rPr>
          <w:sz w:val="22"/>
          <w:szCs w:val="22"/>
        </w:rPr>
        <w:t>and</w:t>
      </w:r>
      <w:r>
        <w:rPr>
          <w:spacing w:val="-8"/>
          <w:sz w:val="22"/>
          <w:szCs w:val="22"/>
        </w:rPr>
        <w:t xml:space="preserve"> </w:t>
      </w:r>
      <w:r>
        <w:rPr>
          <w:sz w:val="22"/>
          <w:szCs w:val="22"/>
        </w:rPr>
        <w:t>standard</w:t>
      </w:r>
      <w:r>
        <w:rPr>
          <w:spacing w:val="-8"/>
          <w:sz w:val="22"/>
          <w:szCs w:val="22"/>
        </w:rPr>
        <w:t xml:space="preserve"> </w:t>
      </w:r>
      <w:r>
        <w:rPr>
          <w:sz w:val="22"/>
          <w:szCs w:val="22"/>
        </w:rPr>
        <w:t>academic</w:t>
      </w:r>
      <w:r>
        <w:rPr>
          <w:spacing w:val="-7"/>
          <w:sz w:val="22"/>
          <w:szCs w:val="22"/>
        </w:rPr>
        <w:t xml:space="preserve"> </w:t>
      </w:r>
      <w:r>
        <w:rPr>
          <w:sz w:val="22"/>
          <w:szCs w:val="22"/>
        </w:rPr>
        <w:t>practice,</w:t>
      </w:r>
      <w:r>
        <w:rPr>
          <w:spacing w:val="-9"/>
          <w:sz w:val="22"/>
          <w:szCs w:val="22"/>
        </w:rPr>
        <w:t xml:space="preserve"> </w:t>
      </w:r>
      <w:r>
        <w:rPr>
          <w:sz w:val="22"/>
          <w:szCs w:val="22"/>
        </w:rPr>
        <w:t>employment</w:t>
      </w:r>
      <w:r>
        <w:rPr>
          <w:spacing w:val="-9"/>
          <w:sz w:val="22"/>
          <w:szCs w:val="22"/>
        </w:rPr>
        <w:t xml:space="preserve"> </w:t>
      </w:r>
      <w:r>
        <w:rPr>
          <w:sz w:val="22"/>
          <w:szCs w:val="22"/>
        </w:rPr>
        <w:t>decisions</w:t>
      </w:r>
      <w:r>
        <w:rPr>
          <w:spacing w:val="-7"/>
          <w:sz w:val="22"/>
          <w:szCs w:val="22"/>
        </w:rPr>
        <w:t xml:space="preserve"> </w:t>
      </w:r>
      <w:r>
        <w:rPr>
          <w:sz w:val="22"/>
          <w:szCs w:val="22"/>
        </w:rPr>
        <w:t>ultimately are subject to ﬁnal institutional approval.</w:t>
      </w:r>
    </w:p>
    <w:p w14:paraId="38C4F288" w14:textId="77777777" w:rsidR="00987E5A" w:rsidRDefault="00987E5A">
      <w:pPr>
        <w:pStyle w:val="ListParagraph"/>
        <w:numPr>
          <w:ilvl w:val="0"/>
          <w:numId w:val="12"/>
        </w:numPr>
        <w:tabs>
          <w:tab w:val="left" w:pos="719"/>
        </w:tabs>
        <w:kinsoku w:val="0"/>
        <w:overflowPunct w:val="0"/>
        <w:spacing w:before="2" w:line="259" w:lineRule="auto"/>
        <w:ind w:left="719" w:right="580" w:hanging="360"/>
        <w:rPr>
          <w:spacing w:val="-2"/>
          <w:sz w:val="22"/>
          <w:szCs w:val="22"/>
        </w:rPr>
      </w:pPr>
      <w:r>
        <w:rPr>
          <w:sz w:val="22"/>
          <w:szCs w:val="22"/>
        </w:rPr>
        <w:t xml:space="preserve">The university </w:t>
      </w:r>
      <w:proofErr w:type="gramStart"/>
      <w:r>
        <w:rPr>
          <w:sz w:val="22"/>
          <w:szCs w:val="22"/>
        </w:rPr>
        <w:t>is not able to</w:t>
      </w:r>
      <w:proofErr w:type="gramEnd"/>
      <w:r>
        <w:rPr>
          <w:sz w:val="22"/>
          <w:szCs w:val="22"/>
        </w:rPr>
        <w:t xml:space="preserve"> comment on individual personnel cases. More broadly, employment decisions</w:t>
      </w:r>
      <w:r>
        <w:rPr>
          <w:spacing w:val="-7"/>
          <w:sz w:val="22"/>
          <w:szCs w:val="22"/>
        </w:rPr>
        <w:t xml:space="preserve"> </w:t>
      </w:r>
      <w:r>
        <w:rPr>
          <w:sz w:val="22"/>
          <w:szCs w:val="22"/>
        </w:rPr>
        <w:t>are</w:t>
      </w:r>
      <w:r>
        <w:rPr>
          <w:spacing w:val="-5"/>
          <w:sz w:val="22"/>
          <w:szCs w:val="22"/>
        </w:rPr>
        <w:t xml:space="preserve"> </w:t>
      </w:r>
      <w:r>
        <w:rPr>
          <w:sz w:val="22"/>
          <w:szCs w:val="22"/>
        </w:rPr>
        <w:t>contingent</w:t>
      </w:r>
      <w:r>
        <w:rPr>
          <w:spacing w:val="-5"/>
          <w:sz w:val="22"/>
          <w:szCs w:val="22"/>
        </w:rPr>
        <w:t xml:space="preserve"> </w:t>
      </w:r>
      <w:r>
        <w:rPr>
          <w:sz w:val="22"/>
          <w:szCs w:val="22"/>
        </w:rPr>
        <w:t>on</w:t>
      </w:r>
      <w:r>
        <w:rPr>
          <w:spacing w:val="-8"/>
          <w:sz w:val="22"/>
          <w:szCs w:val="22"/>
        </w:rPr>
        <w:t xml:space="preserve"> </w:t>
      </w:r>
      <w:r>
        <w:rPr>
          <w:sz w:val="22"/>
          <w:szCs w:val="22"/>
        </w:rPr>
        <w:t>multiple</w:t>
      </w:r>
      <w:r>
        <w:rPr>
          <w:spacing w:val="-5"/>
          <w:sz w:val="22"/>
          <w:szCs w:val="22"/>
        </w:rPr>
        <w:t xml:space="preserve"> </w:t>
      </w:r>
      <w:r>
        <w:rPr>
          <w:sz w:val="22"/>
          <w:szCs w:val="22"/>
        </w:rPr>
        <w:t>factors</w:t>
      </w:r>
      <w:r>
        <w:rPr>
          <w:spacing w:val="-6"/>
          <w:sz w:val="22"/>
          <w:szCs w:val="22"/>
        </w:rPr>
        <w:t xml:space="preserve"> </w:t>
      </w:r>
      <w:r>
        <w:rPr>
          <w:sz w:val="22"/>
          <w:szCs w:val="22"/>
        </w:rPr>
        <w:t>and</w:t>
      </w:r>
      <w:r>
        <w:rPr>
          <w:spacing w:val="-6"/>
          <w:sz w:val="22"/>
          <w:szCs w:val="22"/>
        </w:rPr>
        <w:t xml:space="preserve"> </w:t>
      </w:r>
      <w:r>
        <w:rPr>
          <w:sz w:val="22"/>
          <w:szCs w:val="22"/>
        </w:rPr>
        <w:t>approvals,</w:t>
      </w:r>
      <w:r>
        <w:rPr>
          <w:spacing w:val="-6"/>
          <w:sz w:val="22"/>
          <w:szCs w:val="22"/>
        </w:rPr>
        <w:t xml:space="preserve"> </w:t>
      </w:r>
      <w:r>
        <w:rPr>
          <w:sz w:val="22"/>
          <w:szCs w:val="22"/>
        </w:rPr>
        <w:t>and</w:t>
      </w:r>
      <w:r>
        <w:rPr>
          <w:spacing w:val="-6"/>
          <w:sz w:val="22"/>
          <w:szCs w:val="22"/>
        </w:rPr>
        <w:t xml:space="preserve"> </w:t>
      </w:r>
      <w:r>
        <w:rPr>
          <w:sz w:val="22"/>
          <w:szCs w:val="22"/>
        </w:rPr>
        <w:t>not</w:t>
      </w:r>
      <w:r>
        <w:rPr>
          <w:spacing w:val="-7"/>
          <w:sz w:val="22"/>
          <w:szCs w:val="22"/>
        </w:rPr>
        <w:t xml:space="preserve"> </w:t>
      </w:r>
      <w:r>
        <w:rPr>
          <w:sz w:val="22"/>
          <w:szCs w:val="22"/>
        </w:rPr>
        <w:t>all</w:t>
      </w:r>
      <w:r>
        <w:rPr>
          <w:spacing w:val="-6"/>
          <w:sz w:val="22"/>
          <w:szCs w:val="22"/>
        </w:rPr>
        <w:t xml:space="preserve"> </w:t>
      </w:r>
      <w:r>
        <w:rPr>
          <w:sz w:val="22"/>
          <w:szCs w:val="22"/>
        </w:rPr>
        <w:t>proposed</w:t>
      </w:r>
      <w:r>
        <w:rPr>
          <w:spacing w:val="-6"/>
          <w:sz w:val="22"/>
          <w:szCs w:val="22"/>
        </w:rPr>
        <w:t xml:space="preserve"> </w:t>
      </w:r>
      <w:r>
        <w:rPr>
          <w:sz w:val="22"/>
          <w:szCs w:val="22"/>
        </w:rPr>
        <w:t>transitions</w:t>
      </w:r>
      <w:r>
        <w:rPr>
          <w:spacing w:val="-6"/>
          <w:sz w:val="22"/>
          <w:szCs w:val="22"/>
        </w:rPr>
        <w:t xml:space="preserve"> </w:t>
      </w:r>
      <w:r>
        <w:rPr>
          <w:sz w:val="22"/>
          <w:szCs w:val="22"/>
        </w:rPr>
        <w:t>can</w:t>
      </w:r>
      <w:r>
        <w:rPr>
          <w:spacing w:val="-6"/>
          <w:sz w:val="22"/>
          <w:szCs w:val="22"/>
        </w:rPr>
        <w:t xml:space="preserve"> </w:t>
      </w:r>
      <w:r>
        <w:rPr>
          <w:sz w:val="22"/>
          <w:szCs w:val="22"/>
        </w:rPr>
        <w:t xml:space="preserve">be </w:t>
      </w:r>
      <w:r>
        <w:rPr>
          <w:spacing w:val="-2"/>
          <w:sz w:val="22"/>
          <w:szCs w:val="22"/>
        </w:rPr>
        <w:t>accommodated.</w:t>
      </w:r>
    </w:p>
    <w:p w14:paraId="76991D73" w14:textId="77777777" w:rsidR="00987E5A" w:rsidRDefault="00987E5A">
      <w:pPr>
        <w:pStyle w:val="ListParagraph"/>
        <w:numPr>
          <w:ilvl w:val="0"/>
          <w:numId w:val="12"/>
        </w:numPr>
        <w:tabs>
          <w:tab w:val="left" w:pos="719"/>
        </w:tabs>
        <w:kinsoku w:val="0"/>
        <w:overflowPunct w:val="0"/>
        <w:spacing w:before="2" w:line="259" w:lineRule="auto"/>
        <w:ind w:left="719" w:right="580" w:hanging="360"/>
        <w:rPr>
          <w:spacing w:val="-2"/>
          <w:sz w:val="22"/>
          <w:szCs w:val="22"/>
        </w:rPr>
        <w:sectPr w:rsidR="00987E5A">
          <w:footerReference w:type="default" r:id="rId87"/>
          <w:pgSz w:w="12240" w:h="15840"/>
          <w:pgMar w:top="1460" w:right="1080" w:bottom="1180" w:left="1080" w:header="0" w:footer="990" w:gutter="0"/>
          <w:cols w:space="720"/>
          <w:noEndnote/>
        </w:sectPr>
      </w:pPr>
    </w:p>
    <w:p w14:paraId="6B0BC102" w14:textId="77777777" w:rsidR="00987E5A" w:rsidRDefault="00987E5A">
      <w:pPr>
        <w:pStyle w:val="BodyText"/>
        <w:kinsoku w:val="0"/>
        <w:overflowPunct w:val="0"/>
        <w:spacing w:before="4"/>
        <w:rPr>
          <w:rFonts w:ascii="Calibri" w:hAnsi="Calibri" w:cs="Calibri"/>
          <w:sz w:val="16"/>
          <w:szCs w:val="16"/>
        </w:rPr>
      </w:pPr>
    </w:p>
    <w:p w14:paraId="3CF849DC" w14:textId="77777777" w:rsidR="00987E5A" w:rsidRDefault="00987E5A">
      <w:pPr>
        <w:pStyle w:val="BodyText"/>
        <w:kinsoku w:val="0"/>
        <w:overflowPunct w:val="0"/>
        <w:spacing w:before="4"/>
        <w:rPr>
          <w:rFonts w:ascii="Calibri" w:hAnsi="Calibri" w:cs="Calibri"/>
          <w:sz w:val="16"/>
          <w:szCs w:val="16"/>
        </w:rPr>
        <w:sectPr w:rsidR="00987E5A">
          <w:footerReference w:type="default" r:id="rId88"/>
          <w:pgSz w:w="12240" w:h="15840"/>
          <w:pgMar w:top="1820" w:right="1080" w:bottom="280" w:left="1080" w:header="0" w:footer="0" w:gutter="0"/>
          <w:cols w:space="720"/>
          <w:noEndnote/>
        </w:sectPr>
      </w:pPr>
    </w:p>
    <w:p w14:paraId="1C365890" w14:textId="7A109EDD" w:rsidR="00987E5A" w:rsidRDefault="00987E5A">
      <w:pPr>
        <w:pStyle w:val="BodyText"/>
        <w:kinsoku w:val="0"/>
        <w:overflowPunct w:val="0"/>
        <w:rPr>
          <w:rFonts w:ascii="Calibri" w:hAnsi="Calibri" w:cs="Calibri"/>
          <w:sz w:val="114"/>
          <w:szCs w:val="114"/>
        </w:rPr>
      </w:pPr>
      <w:r>
        <w:rPr>
          <w:noProof/>
        </w:rPr>
        <w:lastRenderedPageBreak/>
        <mc:AlternateContent>
          <mc:Choice Requires="wps">
            <w:drawing>
              <wp:anchor distT="0" distB="0" distL="114300" distR="114300" simplePos="0" relativeHeight="251642368" behindDoc="1" locked="0" layoutInCell="0" allowOverlap="1" wp14:anchorId="338FBB42" wp14:editId="48B59B38">
                <wp:simplePos x="0" y="0"/>
                <wp:positionH relativeFrom="page">
                  <wp:posOffset>0</wp:posOffset>
                </wp:positionH>
                <wp:positionV relativeFrom="page">
                  <wp:posOffset>0</wp:posOffset>
                </wp:positionV>
                <wp:extent cx="12192000" cy="6858000"/>
                <wp:effectExtent l="0" t="0" r="0" b="0"/>
                <wp:wrapNone/>
                <wp:docPr id="21953688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C9C1" id="Freeform 213" o:spid="_x0000_s1026" style="position:absolute;margin-left:0;margin-top:0;width:960pt;height:540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643392" behindDoc="0" locked="0" layoutInCell="0" allowOverlap="1" wp14:anchorId="2C0F9956" wp14:editId="7CEE5182">
                <wp:simplePos x="0" y="0"/>
                <wp:positionH relativeFrom="page">
                  <wp:posOffset>9954260</wp:posOffset>
                </wp:positionH>
                <wp:positionV relativeFrom="page">
                  <wp:posOffset>0</wp:posOffset>
                </wp:positionV>
                <wp:extent cx="2237740" cy="6858000"/>
                <wp:effectExtent l="0" t="0" r="0" b="0"/>
                <wp:wrapNone/>
                <wp:docPr id="131629711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478212536" name="Freeform 215"/>
                        <wps:cNvSpPr>
                          <a:spLocks/>
                        </wps:cNvSpPr>
                        <wps:spPr bwMode="auto">
                          <a:xfrm>
                            <a:off x="15680" y="0"/>
                            <a:ext cx="3518" cy="10799"/>
                          </a:xfrm>
                          <a:custGeom>
                            <a:avLst/>
                            <a:gdLst>
                              <a:gd name="T0" fmla="*/ 3517 w 3518"/>
                              <a:gd name="T1" fmla="*/ 10798 h 10799"/>
                              <a:gd name="T2" fmla="*/ 0 w 3518"/>
                              <a:gd name="T3" fmla="*/ 10798 h 10799"/>
                              <a:gd name="T4" fmla="*/ 2505 w 3518"/>
                              <a:gd name="T5" fmla="*/ 0 h 10799"/>
                              <a:gd name="T6" fmla="*/ 3517 w 3518"/>
                              <a:gd name="T7" fmla="*/ 0 h 10799"/>
                              <a:gd name="T8" fmla="*/ 3517 w 3518"/>
                              <a:gd name="T9" fmla="*/ 10798 h 10799"/>
                            </a:gdLst>
                            <a:ahLst/>
                            <a:cxnLst>
                              <a:cxn ang="0">
                                <a:pos x="T0" y="T1"/>
                              </a:cxn>
                              <a:cxn ang="0">
                                <a:pos x="T2" y="T3"/>
                              </a:cxn>
                              <a:cxn ang="0">
                                <a:pos x="T4" y="T5"/>
                              </a:cxn>
                              <a:cxn ang="0">
                                <a:pos x="T6" y="T7"/>
                              </a:cxn>
                              <a:cxn ang="0">
                                <a:pos x="T8" y="T9"/>
                              </a:cxn>
                            </a:cxnLst>
                            <a:rect l="0" t="0" r="r" b="b"/>
                            <a:pathLst>
                              <a:path w="3518" h="10799">
                                <a:moveTo>
                                  <a:pt x="3517" y="10798"/>
                                </a:moveTo>
                                <a:lnTo>
                                  <a:pt x="0" y="10798"/>
                                </a:lnTo>
                                <a:lnTo>
                                  <a:pt x="2505" y="0"/>
                                </a:lnTo>
                                <a:lnTo>
                                  <a:pt x="3517" y="0"/>
                                </a:lnTo>
                                <a:lnTo>
                                  <a:pt x="3517" y="10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719627" name="Freeform 216"/>
                        <wps:cNvSpPr>
                          <a:spLocks/>
                        </wps:cNvSpPr>
                        <wps:spPr bwMode="auto">
                          <a:xfrm>
                            <a:off x="15676" y="0"/>
                            <a:ext cx="3524" cy="10800"/>
                          </a:xfrm>
                          <a:custGeom>
                            <a:avLst/>
                            <a:gdLst>
                              <a:gd name="T0" fmla="*/ 3523 w 3524"/>
                              <a:gd name="T1" fmla="*/ 0 h 10800"/>
                              <a:gd name="T2" fmla="*/ 2494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4"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BEE3" id="Group 214" o:spid="_x0000_s1026" style="position:absolute;margin-left:783.8pt;margin-top:0;width:176.2pt;height:540pt;z-index:251643392;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" o:allowincell="f">
                <v:shape id="Freeform 215" o:spid="_x0000_s1027" style="position:absolute;left:15680;width:3518;height:10799;visibility:visible;mso-wrap-style:square;v-text-anchor:top" coordsize="3518,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" path="m3517,10798l,10798,2505,,3517,r,10798xe" fillcolor="black" stroked="f">
                  <v:path arrowok="t" o:connecttype="custom" o:connectlocs="3517,10798;0,10798;2505,0;3517,0;3517,10798" o:connectangles="0,0,0,0,0"/>
                </v:shape>
                <v:shape id="Freeform 216"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" path="m3523,l2494,,,10800r3523,l3523,xe" fillcolor="#cfb891" stroked="f">
                  <v:path arrowok="t" o:connecttype="custom" o:connectlocs="3523,0;2494,0;0,10800;3523,10800;3523,0" o:connectangles="0,0,0,0,0"/>
                </v:shape>
                <w10:wrap anchorx="page" anchory="page"/>
              </v:group>
            </w:pict>
          </mc:Fallback>
        </mc:AlternateContent>
      </w:r>
    </w:p>
    <w:p w14:paraId="6BF04568" w14:textId="77777777" w:rsidR="00987E5A" w:rsidRDefault="00987E5A">
      <w:pPr>
        <w:pStyle w:val="BodyText"/>
        <w:kinsoku w:val="0"/>
        <w:overflowPunct w:val="0"/>
        <w:spacing w:before="87"/>
        <w:rPr>
          <w:rFonts w:ascii="Calibri" w:hAnsi="Calibri" w:cs="Calibri"/>
          <w:sz w:val="114"/>
          <w:szCs w:val="114"/>
        </w:rPr>
      </w:pPr>
    </w:p>
    <w:p w14:paraId="7BA3905A" w14:textId="77777777" w:rsidR="00987E5A" w:rsidRPr="00987E5A" w:rsidRDefault="00987E5A">
      <w:pPr>
        <w:pStyle w:val="Heading1"/>
        <w:kinsoku w:val="0"/>
        <w:overflowPunct w:val="0"/>
        <w:rPr>
          <w:color w:val="818383"/>
          <w:spacing w:val="-22"/>
        </w:rPr>
      </w:pPr>
      <w:bookmarkStart w:id="19" w:name="Childcare_Update_University_SenateFinal"/>
      <w:bookmarkStart w:id="20" w:name="_bookmark1"/>
      <w:bookmarkEnd w:id="19"/>
      <w:bookmarkEnd w:id="20"/>
      <w:proofErr w:type="gramStart"/>
      <w:r w:rsidRPr="00987E5A">
        <w:rPr>
          <w:color w:val="818383"/>
          <w:spacing w:val="-22"/>
        </w:rPr>
        <w:t>Child</w:t>
      </w:r>
      <w:r w:rsidRPr="00987E5A">
        <w:rPr>
          <w:color w:val="818383"/>
          <w:spacing w:val="-30"/>
        </w:rPr>
        <w:t xml:space="preserve"> </w:t>
      </w:r>
      <w:r w:rsidRPr="00987E5A">
        <w:rPr>
          <w:color w:val="818383"/>
          <w:spacing w:val="-22"/>
        </w:rPr>
        <w:t>care</w:t>
      </w:r>
      <w:proofErr w:type="gramEnd"/>
      <w:r w:rsidRPr="00987E5A">
        <w:rPr>
          <w:color w:val="818383"/>
          <w:spacing w:val="-29"/>
        </w:rPr>
        <w:t xml:space="preserve"> </w:t>
      </w:r>
      <w:r w:rsidRPr="00987E5A">
        <w:rPr>
          <w:color w:val="818383"/>
          <w:spacing w:val="-22"/>
        </w:rPr>
        <w:t>Update</w:t>
      </w:r>
    </w:p>
    <w:p w14:paraId="4CE5CA59"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2690A9B3"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16CB0B0D"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673AF18"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1F10D621"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63F3827C"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FE1A85D"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5F04BF0A"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5421D8DE"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3189AE9E"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9FCA171"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3BCA2ED0"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5672B555"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9A35A92"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5AD63A9A"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6792FC30"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CE199E7"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45D9EBF0"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543D38CB"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4BB89F15" w14:textId="77777777" w:rsidR="00987E5A" w:rsidRDefault="00987E5A">
      <w:pPr>
        <w:pStyle w:val="BodyText"/>
        <w:kinsoku w:val="0"/>
        <w:overflowPunct w:val="0"/>
        <w:rPr>
          <w:rFonts w:ascii="Franklin Gothic Medium Cond" w:hAnsi="Franklin Gothic Medium Cond" w:cs="Franklin Gothic Medium Cond"/>
          <w:i/>
          <w:iCs/>
          <w:sz w:val="20"/>
          <w:szCs w:val="20"/>
        </w:rPr>
      </w:pPr>
    </w:p>
    <w:p w14:paraId="04BBD295" w14:textId="5EFE1956" w:rsidR="00987E5A" w:rsidRDefault="00987E5A">
      <w:pPr>
        <w:pStyle w:val="BodyText"/>
        <w:kinsoku w:val="0"/>
        <w:overflowPunct w:val="0"/>
        <w:spacing w:before="100"/>
        <w:rPr>
          <w:rFonts w:ascii="Franklin Gothic Medium Cond" w:hAnsi="Franklin Gothic Medium Cond" w:cs="Franklin Gothic Medium Cond"/>
          <w:i/>
          <w:iCs/>
          <w:sz w:val="20"/>
          <w:szCs w:val="20"/>
        </w:rPr>
      </w:pPr>
      <w:r>
        <w:rPr>
          <w:noProof/>
        </w:rPr>
        <mc:AlternateContent>
          <mc:Choice Requires="wps">
            <w:drawing>
              <wp:anchor distT="0" distB="0" distL="0" distR="0" simplePos="0" relativeHeight="251641344" behindDoc="0" locked="0" layoutInCell="0" allowOverlap="1" wp14:anchorId="6D7A4138" wp14:editId="21CA0A69">
                <wp:simplePos x="0" y="0"/>
                <wp:positionH relativeFrom="page">
                  <wp:posOffset>1043305</wp:posOffset>
                </wp:positionH>
                <wp:positionV relativeFrom="paragraph">
                  <wp:posOffset>222885</wp:posOffset>
                </wp:positionV>
                <wp:extent cx="4419600" cy="469900"/>
                <wp:effectExtent l="0" t="0" r="0" b="0"/>
                <wp:wrapTopAndBottom/>
                <wp:docPr id="89707520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E74D" w14:textId="4F6D3F8D" w:rsidR="00987E5A" w:rsidRDefault="00987E5A">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FA1DC11" wp14:editId="6E7EC837">
                                  <wp:extent cx="4425950" cy="469900"/>
                                  <wp:effectExtent l="0" t="0" r="0" b="0"/>
                                  <wp:docPr id="85" name="Picture 30" descr="Logo of Purdue University featuring a bold black and gold &quot;P&quot; next to the text &quot;PURDUE UNIVERSITY&quot; in white capital letters, accompanied by smaller text &quot;Administrative Operations&quot; in white. The design uses a black background with contrasting white and gold elements to emphasize institutional brand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30" descr="Logo of Purdue University featuring a bold black and gold &quot;P&quot; next to the text &quot;PURDUE UNIVERSITY&quot; in white capital letters, accompanied by smaller text &quot;Administrative Operations&quot; in white. The design uses a black background with contrasting white and gold elements to emphasize institutional branding.&#10;"/>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25950" cy="469900"/>
                                          </a:xfrm>
                                          <a:prstGeom prst="rect">
                                            <a:avLst/>
                                          </a:prstGeom>
                                          <a:noFill/>
                                          <a:ln>
                                            <a:noFill/>
                                          </a:ln>
                                        </pic:spPr>
                                      </pic:pic>
                                    </a:graphicData>
                                  </a:graphic>
                                </wp:inline>
                              </w:drawing>
                            </w:r>
                          </w:p>
                          <w:p w14:paraId="7A016AC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A4138" id="Rectangle 217" o:spid="_x0000_s1055" style="position:absolute;margin-left:82.15pt;margin-top:17.55pt;width:348pt;height:37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" o:allowincell="f" filled="f" stroked="f">
                <v:textbox inset="0,0,0,0">
                  <w:txbxContent>
                    <w:p w14:paraId="72C7E74D" w14:textId="4F6D3F8D" w:rsidR="00987E5A" w:rsidRDefault="00987E5A">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FA1DC11" wp14:editId="6E7EC837">
                            <wp:extent cx="4425950" cy="469900"/>
                            <wp:effectExtent l="0" t="0" r="0" b="0"/>
                            <wp:docPr id="85" name="Picture 30" descr="Logo of Purdue University featuring a bold black and gold &quot;P&quot; next to the text &quot;PURDUE UNIVERSITY&quot; in white capital letters, accompanied by smaller text &quot;Administrative Operations&quot; in white. The design uses a black background with contrasting white and gold elements to emphasize institutional brand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30" descr="Logo of Purdue University featuring a bold black and gold &quot;P&quot; next to the text &quot;PURDUE UNIVERSITY&quot; in white capital letters, accompanied by smaller text &quot;Administrative Operations&quot; in white. The design uses a black background with contrasting white and gold elements to emphasize institutional branding.&#10;"/>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5950" cy="469900"/>
                                    </a:xfrm>
                                    <a:prstGeom prst="rect">
                                      <a:avLst/>
                                    </a:prstGeom>
                                    <a:noFill/>
                                    <a:ln>
                                      <a:noFill/>
                                    </a:ln>
                                  </pic:spPr>
                                </pic:pic>
                              </a:graphicData>
                            </a:graphic>
                          </wp:inline>
                        </w:drawing>
                      </w:r>
                    </w:p>
                    <w:p w14:paraId="7A016AC2" w14:textId="77777777" w:rsidR="00987E5A" w:rsidRDefault="00987E5A">
                      <w:pPr>
                        <w:rPr>
                          <w:rFonts w:ascii="Times New Roman" w:hAnsi="Times New Roman" w:cs="Times New Roman"/>
                          <w:sz w:val="24"/>
                          <w:szCs w:val="24"/>
                        </w:rPr>
                      </w:pPr>
                    </w:p>
                  </w:txbxContent>
                </v:textbox>
                <w10:wrap type="topAndBottom" anchorx="page"/>
              </v:rect>
            </w:pict>
          </mc:Fallback>
        </mc:AlternateContent>
      </w:r>
    </w:p>
    <w:p w14:paraId="348A4B76" w14:textId="77777777" w:rsidR="00987E5A" w:rsidRDefault="00987E5A">
      <w:pPr>
        <w:pStyle w:val="BodyText"/>
        <w:kinsoku w:val="0"/>
        <w:overflowPunct w:val="0"/>
        <w:spacing w:before="100"/>
        <w:rPr>
          <w:rFonts w:ascii="Franklin Gothic Medium Cond" w:hAnsi="Franklin Gothic Medium Cond" w:cs="Franklin Gothic Medium Cond"/>
          <w:i/>
          <w:iCs/>
          <w:sz w:val="20"/>
          <w:szCs w:val="20"/>
        </w:rPr>
        <w:sectPr w:rsidR="00987E5A">
          <w:footerReference w:type="default" r:id="rId91"/>
          <w:pgSz w:w="19200" w:h="10800" w:orient="landscape"/>
          <w:pgMar w:top="0" w:right="2160" w:bottom="0" w:left="360" w:header="0" w:footer="0" w:gutter="0"/>
          <w:cols w:space="720" w:equalWidth="0">
            <w:col w:w="16680"/>
          </w:cols>
          <w:noEndnote/>
        </w:sectPr>
      </w:pPr>
    </w:p>
    <w:p w14:paraId="387DC396" w14:textId="77777777" w:rsidR="00987E5A" w:rsidRDefault="00987E5A">
      <w:pPr>
        <w:pStyle w:val="BodyText"/>
        <w:kinsoku w:val="0"/>
        <w:overflowPunct w:val="0"/>
        <w:spacing w:before="78"/>
        <w:ind w:left="521"/>
        <w:rPr>
          <w:rFonts w:ascii="Franklin Gothic Medium Cond" w:hAnsi="Franklin Gothic Medium Cond" w:cs="Franklin Gothic Medium Cond"/>
          <w:i/>
          <w:iCs/>
          <w:spacing w:val="-14"/>
          <w:sz w:val="90"/>
          <w:szCs w:val="90"/>
        </w:rPr>
      </w:pPr>
      <w:bookmarkStart w:id="21" w:name="Child_care_Update"/>
      <w:bookmarkEnd w:id="21"/>
      <w:proofErr w:type="gramStart"/>
      <w:r>
        <w:rPr>
          <w:rFonts w:ascii="Franklin Gothic Medium Cond" w:hAnsi="Franklin Gothic Medium Cond" w:cs="Franklin Gothic Medium Cond"/>
          <w:i/>
          <w:iCs/>
          <w:spacing w:val="-14"/>
          <w:sz w:val="90"/>
          <w:szCs w:val="90"/>
        </w:rPr>
        <w:lastRenderedPageBreak/>
        <w:t>Child</w:t>
      </w:r>
      <w:r>
        <w:rPr>
          <w:rFonts w:ascii="Franklin Gothic Medium Cond" w:hAnsi="Franklin Gothic Medium Cond" w:cs="Franklin Gothic Medium Cond"/>
          <w:i/>
          <w:iCs/>
          <w:spacing w:val="-24"/>
          <w:sz w:val="90"/>
          <w:szCs w:val="90"/>
        </w:rPr>
        <w:t xml:space="preserve"> </w:t>
      </w:r>
      <w:r>
        <w:rPr>
          <w:rFonts w:ascii="Franklin Gothic Medium Cond" w:hAnsi="Franklin Gothic Medium Cond" w:cs="Franklin Gothic Medium Cond"/>
          <w:i/>
          <w:iCs/>
          <w:spacing w:val="-14"/>
          <w:sz w:val="90"/>
          <w:szCs w:val="90"/>
        </w:rPr>
        <w:t>care</w:t>
      </w:r>
      <w:proofErr w:type="gramEnd"/>
      <w:r>
        <w:rPr>
          <w:rFonts w:ascii="Franklin Gothic Medium Cond" w:hAnsi="Franklin Gothic Medium Cond" w:cs="Franklin Gothic Medium Cond"/>
          <w:i/>
          <w:iCs/>
          <w:spacing w:val="-25"/>
          <w:sz w:val="90"/>
          <w:szCs w:val="90"/>
        </w:rPr>
        <w:t xml:space="preserve"> </w:t>
      </w:r>
      <w:r>
        <w:rPr>
          <w:rFonts w:ascii="Franklin Gothic Medium Cond" w:hAnsi="Franklin Gothic Medium Cond" w:cs="Franklin Gothic Medium Cond"/>
          <w:i/>
          <w:iCs/>
          <w:spacing w:val="-14"/>
          <w:sz w:val="90"/>
          <w:szCs w:val="90"/>
        </w:rPr>
        <w:t>Update</w:t>
      </w:r>
    </w:p>
    <w:p w14:paraId="4BC5238A" w14:textId="77777777" w:rsidR="00987E5A" w:rsidRDefault="00987E5A">
      <w:pPr>
        <w:pStyle w:val="BodyText"/>
        <w:kinsoku w:val="0"/>
        <w:overflowPunct w:val="0"/>
        <w:rPr>
          <w:rFonts w:ascii="Franklin Gothic Medium Cond" w:hAnsi="Franklin Gothic Medium Cond" w:cs="Franklin Gothic Medium Cond"/>
          <w:i/>
          <w:iCs/>
          <w:sz w:val="40"/>
          <w:szCs w:val="40"/>
        </w:rPr>
      </w:pPr>
    </w:p>
    <w:p w14:paraId="64F13B00" w14:textId="77777777" w:rsidR="00987E5A" w:rsidRDefault="00987E5A">
      <w:pPr>
        <w:pStyle w:val="BodyText"/>
        <w:kinsoku w:val="0"/>
        <w:overflowPunct w:val="0"/>
        <w:rPr>
          <w:rFonts w:ascii="Franklin Gothic Medium Cond" w:hAnsi="Franklin Gothic Medium Cond" w:cs="Franklin Gothic Medium Cond"/>
          <w:i/>
          <w:iCs/>
          <w:sz w:val="40"/>
          <w:szCs w:val="40"/>
        </w:rPr>
      </w:pPr>
    </w:p>
    <w:p w14:paraId="15714EFC" w14:textId="77777777" w:rsidR="00987E5A" w:rsidRDefault="00987E5A">
      <w:pPr>
        <w:pStyle w:val="BodyText"/>
        <w:kinsoku w:val="0"/>
        <w:overflowPunct w:val="0"/>
        <w:spacing w:before="191"/>
        <w:rPr>
          <w:rFonts w:ascii="Franklin Gothic Medium Cond" w:hAnsi="Franklin Gothic Medium Cond" w:cs="Franklin Gothic Medium Cond"/>
          <w:i/>
          <w:iCs/>
          <w:sz w:val="40"/>
          <w:szCs w:val="40"/>
        </w:rPr>
      </w:pPr>
    </w:p>
    <w:p w14:paraId="36EFE72C" w14:textId="77777777" w:rsidR="00987E5A" w:rsidRDefault="00987E5A">
      <w:pPr>
        <w:pStyle w:val="ListParagraph"/>
        <w:numPr>
          <w:ilvl w:val="0"/>
          <w:numId w:val="11"/>
        </w:numPr>
        <w:tabs>
          <w:tab w:val="left" w:pos="811"/>
          <w:tab w:val="left" w:pos="900"/>
        </w:tabs>
        <w:kinsoku w:val="0"/>
        <w:overflowPunct w:val="0"/>
        <w:spacing w:line="228" w:lineRule="auto"/>
        <w:ind w:right="154" w:hanging="452"/>
        <w:rPr>
          <w:rFonts w:ascii="Arial" w:hAnsi="Arial" w:cs="Arial"/>
          <w:color w:val="000000"/>
          <w:spacing w:val="-2"/>
          <w:position w:val="4"/>
          <w:sz w:val="36"/>
          <w:szCs w:val="36"/>
        </w:rPr>
      </w:pPr>
      <w:r>
        <w:rPr>
          <w:rFonts w:ascii="Arial" w:hAnsi="Arial" w:cs="Arial"/>
          <w:position w:val="4"/>
          <w:sz w:val="36"/>
          <w:szCs w:val="36"/>
        </w:rPr>
        <w:tab/>
      </w:r>
      <w:r>
        <w:rPr>
          <w:rFonts w:ascii="Franklin Gothic Book" w:hAnsi="Franklin Gothic Book" w:cs="Franklin Gothic Book"/>
          <w:sz w:val="40"/>
          <w:szCs w:val="40"/>
        </w:rPr>
        <w:t>Purdue operates</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one</w:t>
      </w:r>
      <w:r>
        <w:rPr>
          <w:rFonts w:ascii="Franklin Gothic Book" w:hAnsi="Franklin Gothic Book" w:cs="Franklin Gothic Book"/>
          <w:spacing w:val="-2"/>
          <w:sz w:val="40"/>
          <w:szCs w:val="40"/>
        </w:rPr>
        <w:t xml:space="preserve"> </w:t>
      </w:r>
      <w:proofErr w:type="gramStart"/>
      <w:r>
        <w:rPr>
          <w:rFonts w:ascii="Franklin Gothic Book" w:hAnsi="Franklin Gothic Book" w:cs="Franklin Gothic Book"/>
          <w:sz w:val="40"/>
          <w:szCs w:val="40"/>
        </w:rPr>
        <w:t>child care</w:t>
      </w:r>
      <w:proofErr w:type="gramEnd"/>
      <w:r>
        <w:rPr>
          <w:rFonts w:ascii="Franklin Gothic Book" w:hAnsi="Franklin Gothic Book" w:cs="Franklin Gothic Book"/>
          <w:sz w:val="40"/>
          <w:szCs w:val="40"/>
        </w:rPr>
        <w:t xml:space="preserve"> center</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(Ben</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Maxine</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Miller</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Child</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Development</w:t>
      </w:r>
      <w:r>
        <w:rPr>
          <w:rFonts w:ascii="Franklin Gothic Book" w:hAnsi="Franklin Gothic Book" w:cs="Franklin Gothic Book"/>
          <w:spacing w:val="-10"/>
          <w:sz w:val="40"/>
          <w:szCs w:val="40"/>
        </w:rPr>
        <w:t xml:space="preserve"> </w:t>
      </w:r>
      <w:r>
        <w:rPr>
          <w:rFonts w:ascii="Franklin Gothic Book" w:hAnsi="Franklin Gothic Book" w:cs="Franklin Gothic Book"/>
          <w:sz w:val="40"/>
          <w:szCs w:val="40"/>
        </w:rPr>
        <w:t xml:space="preserve">Laboratory </w:t>
      </w:r>
      <w:r>
        <w:rPr>
          <w:rFonts w:ascii="Franklin Gothic Book" w:hAnsi="Franklin Gothic Book" w:cs="Franklin Gothic Book"/>
          <w:spacing w:val="-2"/>
          <w:sz w:val="40"/>
          <w:szCs w:val="40"/>
        </w:rPr>
        <w:t>School)</w:t>
      </w:r>
    </w:p>
    <w:p w14:paraId="2C8463B8" w14:textId="77777777" w:rsidR="00987E5A" w:rsidRDefault="00987E5A">
      <w:pPr>
        <w:pStyle w:val="ListParagraph"/>
        <w:numPr>
          <w:ilvl w:val="1"/>
          <w:numId w:val="11"/>
        </w:numPr>
        <w:tabs>
          <w:tab w:val="left" w:pos="1531"/>
        </w:tabs>
        <w:kinsoku w:val="0"/>
        <w:overflowPunct w:val="0"/>
        <w:spacing w:before="102" w:line="228" w:lineRule="auto"/>
        <w:ind w:right="334"/>
        <w:rPr>
          <w:rFonts w:ascii="Franklin Gothic Book" w:hAnsi="Franklin Gothic Book" w:cs="Franklin Gothic Book"/>
          <w:sz w:val="40"/>
          <w:szCs w:val="40"/>
        </w:rPr>
      </w:pPr>
      <w:r>
        <w:rPr>
          <w:rFonts w:ascii="Franklin Gothic Book" w:hAnsi="Franklin Gothic Book" w:cs="Franklin Gothic Book"/>
          <w:sz w:val="40"/>
          <w:szCs w:val="40"/>
        </w:rPr>
        <w:t>Purdue</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has</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been</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subsidizing</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will</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continue</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to</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subsidize</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one</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or</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multiple</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operators</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for other centers in the community (physical space, maintenance cost, advertising)</w:t>
      </w:r>
    </w:p>
    <w:p w14:paraId="6DF2506C" w14:textId="77777777" w:rsidR="00987E5A" w:rsidRDefault="00987E5A">
      <w:pPr>
        <w:pStyle w:val="ListParagraph"/>
        <w:numPr>
          <w:ilvl w:val="0"/>
          <w:numId w:val="11"/>
        </w:numPr>
        <w:tabs>
          <w:tab w:val="left" w:pos="811"/>
        </w:tabs>
        <w:kinsoku w:val="0"/>
        <w:overflowPunct w:val="0"/>
        <w:spacing w:before="186" w:line="228" w:lineRule="auto"/>
        <w:ind w:right="488" w:hanging="451"/>
        <w:rPr>
          <w:rFonts w:ascii="Arial" w:hAnsi="Arial" w:cs="Arial"/>
          <w:color w:val="000000"/>
          <w:sz w:val="40"/>
          <w:szCs w:val="40"/>
        </w:rPr>
      </w:pPr>
      <w:r>
        <w:rPr>
          <w:rFonts w:ascii="Franklin Gothic Book" w:hAnsi="Franklin Gothic Book" w:cs="Franklin Gothic Book"/>
          <w:sz w:val="40"/>
          <w:szCs w:val="40"/>
        </w:rPr>
        <w:t>Early Learning Indiana (which operates ECEC and Jischke in West Lafayette) has seen persistent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25%</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vacancy the</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past</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two</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years,</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a</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40%</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reduction</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in</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demand;</w:t>
      </w:r>
      <w:r>
        <w:rPr>
          <w:rFonts w:ascii="Franklin Gothic Book" w:hAnsi="Franklin Gothic Book" w:cs="Franklin Gothic Book"/>
          <w:spacing w:val="-8"/>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has</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no</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one</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on the wait list interested in the openings</w:t>
      </w:r>
    </w:p>
    <w:p w14:paraId="0404437D" w14:textId="77777777" w:rsidR="00987E5A" w:rsidRDefault="00987E5A">
      <w:pPr>
        <w:pStyle w:val="BodyText"/>
        <w:kinsoku w:val="0"/>
        <w:overflowPunct w:val="0"/>
        <w:spacing w:before="173"/>
        <w:rPr>
          <w:sz w:val="40"/>
          <w:szCs w:val="40"/>
        </w:rPr>
      </w:pPr>
    </w:p>
    <w:p w14:paraId="329DB674" w14:textId="77777777" w:rsidR="00987E5A" w:rsidRDefault="00987E5A">
      <w:pPr>
        <w:pStyle w:val="ListParagraph"/>
        <w:numPr>
          <w:ilvl w:val="0"/>
          <w:numId w:val="11"/>
        </w:numPr>
        <w:tabs>
          <w:tab w:val="left" w:pos="811"/>
        </w:tabs>
        <w:kinsoku w:val="0"/>
        <w:overflowPunct w:val="0"/>
        <w:spacing w:line="228" w:lineRule="auto"/>
        <w:ind w:right="382" w:hanging="452"/>
        <w:rPr>
          <w:rFonts w:ascii="Arial" w:hAnsi="Arial" w:cs="Arial"/>
          <w:color w:val="000000"/>
          <w:sz w:val="40"/>
          <w:szCs w:val="40"/>
        </w:rPr>
      </w:pPr>
      <w:r>
        <w:rPr>
          <w:rFonts w:ascii="Franklin Gothic Book" w:hAnsi="Franklin Gothic Book" w:cs="Franklin Gothic Book"/>
          <w:sz w:val="40"/>
          <w:szCs w:val="40"/>
        </w:rPr>
        <w:t>With</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additional support</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from</w:t>
      </w:r>
      <w:r>
        <w:rPr>
          <w:rFonts w:ascii="Franklin Gothic Book" w:hAnsi="Franklin Gothic Book" w:cs="Franklin Gothic Book"/>
          <w:spacing w:val="-6"/>
          <w:sz w:val="40"/>
          <w:szCs w:val="40"/>
        </w:rPr>
        <w:t xml:space="preserve"> </w:t>
      </w:r>
      <w:r>
        <w:rPr>
          <w:rFonts w:ascii="Franklin Gothic Book" w:hAnsi="Franklin Gothic Book" w:cs="Franklin Gothic Book"/>
          <w:sz w:val="40"/>
          <w:szCs w:val="40"/>
        </w:rPr>
        <w:t>Purdue,</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ELI</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is</w:t>
      </w:r>
      <w:r>
        <w:rPr>
          <w:rFonts w:ascii="Franklin Gothic Book" w:hAnsi="Franklin Gothic Book" w:cs="Franklin Gothic Book"/>
          <w:spacing w:val="-3"/>
          <w:sz w:val="40"/>
          <w:szCs w:val="40"/>
        </w:rPr>
        <w:t xml:space="preserve"> </w:t>
      </w:r>
      <w:r>
        <w:rPr>
          <w:rFonts w:ascii="Franklin Gothic Book" w:hAnsi="Franklin Gothic Book" w:cs="Franklin Gothic Book"/>
          <w:sz w:val="40"/>
          <w:szCs w:val="40"/>
        </w:rPr>
        <w:t>ensuring</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both</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a</w:t>
      </w:r>
      <w:r>
        <w:rPr>
          <w:rFonts w:ascii="Franklin Gothic Book" w:hAnsi="Franklin Gothic Book" w:cs="Franklin Gothic Book"/>
          <w:spacing w:val="-2"/>
          <w:sz w:val="40"/>
          <w:szCs w:val="40"/>
        </w:rPr>
        <w:t xml:space="preserve"> </w:t>
      </w:r>
      <w:r>
        <w:rPr>
          <w:rFonts w:ascii="Franklin Gothic Book" w:hAnsi="Franklin Gothic Book" w:cs="Franklin Gothic Book"/>
          <w:sz w:val="40"/>
          <w:szCs w:val="40"/>
        </w:rPr>
        <w:t>smooth</w:t>
      </w:r>
      <w:r>
        <w:rPr>
          <w:rFonts w:ascii="Franklin Gothic Book" w:hAnsi="Franklin Gothic Book" w:cs="Franklin Gothic Book"/>
          <w:spacing w:val="-7"/>
          <w:sz w:val="40"/>
          <w:szCs w:val="40"/>
        </w:rPr>
        <w:t xml:space="preserve"> </w:t>
      </w:r>
      <w:r>
        <w:rPr>
          <w:rFonts w:ascii="Franklin Gothic Book" w:hAnsi="Franklin Gothic Book" w:cs="Franklin Gothic Book"/>
          <w:sz w:val="40"/>
          <w:szCs w:val="40"/>
        </w:rPr>
        <w:t>transition</w:t>
      </w:r>
      <w:r>
        <w:rPr>
          <w:rFonts w:ascii="Franklin Gothic Book" w:hAnsi="Franklin Gothic Book" w:cs="Franklin Gothic Book"/>
          <w:spacing w:val="-1"/>
          <w:sz w:val="40"/>
          <w:szCs w:val="40"/>
        </w:rPr>
        <w:t xml:space="preserve"> </w:t>
      </w:r>
      <w:r>
        <w:rPr>
          <w:rFonts w:ascii="Franklin Gothic Book" w:hAnsi="Franklin Gothic Book" w:cs="Franklin Gothic Book"/>
          <w:sz w:val="40"/>
          <w:szCs w:val="40"/>
        </w:rPr>
        <w:t>process</w:t>
      </w:r>
      <w:r>
        <w:rPr>
          <w:rFonts w:ascii="Franklin Gothic Book" w:hAnsi="Franklin Gothic Book" w:cs="Franklin Gothic Book"/>
          <w:spacing w:val="-5"/>
          <w:sz w:val="40"/>
          <w:szCs w:val="40"/>
        </w:rPr>
        <w:t xml:space="preserve"> </w:t>
      </w:r>
      <w:r>
        <w:rPr>
          <w:rFonts w:ascii="Franklin Gothic Book" w:hAnsi="Franklin Gothic Book" w:cs="Franklin Gothic Book"/>
          <w:sz w:val="40"/>
          <w:szCs w:val="40"/>
        </w:rPr>
        <w:t>and</w:t>
      </w:r>
      <w:r>
        <w:rPr>
          <w:rFonts w:ascii="Franklin Gothic Book" w:hAnsi="Franklin Gothic Book" w:cs="Franklin Gothic Book"/>
          <w:spacing w:val="-4"/>
          <w:sz w:val="40"/>
          <w:szCs w:val="40"/>
        </w:rPr>
        <w:t xml:space="preserve"> </w:t>
      </w:r>
      <w:r>
        <w:rPr>
          <w:rFonts w:ascii="Franklin Gothic Book" w:hAnsi="Franklin Gothic Book" w:cs="Franklin Gothic Book"/>
          <w:sz w:val="40"/>
          <w:szCs w:val="40"/>
        </w:rPr>
        <w:t>a spot in a consolidated center for all families who are served in both centers today</w:t>
      </w:r>
    </w:p>
    <w:p w14:paraId="676D41C7" w14:textId="77777777" w:rsidR="00987E5A" w:rsidRDefault="00987E5A">
      <w:pPr>
        <w:pStyle w:val="BodyText"/>
        <w:kinsoku w:val="0"/>
        <w:overflowPunct w:val="0"/>
        <w:rPr>
          <w:sz w:val="20"/>
          <w:szCs w:val="20"/>
        </w:rPr>
      </w:pPr>
    </w:p>
    <w:p w14:paraId="65814DA0" w14:textId="77777777" w:rsidR="00987E5A" w:rsidRDefault="00987E5A">
      <w:pPr>
        <w:pStyle w:val="BodyText"/>
        <w:kinsoku w:val="0"/>
        <w:overflowPunct w:val="0"/>
        <w:rPr>
          <w:sz w:val="20"/>
          <w:szCs w:val="20"/>
        </w:rPr>
      </w:pPr>
    </w:p>
    <w:p w14:paraId="2C8BE744" w14:textId="77777777" w:rsidR="00987E5A" w:rsidRDefault="00987E5A">
      <w:pPr>
        <w:pStyle w:val="BodyText"/>
        <w:kinsoku w:val="0"/>
        <w:overflowPunct w:val="0"/>
        <w:rPr>
          <w:sz w:val="20"/>
          <w:szCs w:val="20"/>
        </w:rPr>
      </w:pPr>
    </w:p>
    <w:p w14:paraId="0E33E403" w14:textId="77777777" w:rsidR="00987E5A" w:rsidRDefault="00987E5A">
      <w:pPr>
        <w:pStyle w:val="BodyText"/>
        <w:kinsoku w:val="0"/>
        <w:overflowPunct w:val="0"/>
        <w:rPr>
          <w:sz w:val="20"/>
          <w:szCs w:val="20"/>
        </w:rPr>
      </w:pPr>
    </w:p>
    <w:p w14:paraId="77BF056D" w14:textId="77777777" w:rsidR="00987E5A" w:rsidRDefault="00987E5A">
      <w:pPr>
        <w:pStyle w:val="BodyText"/>
        <w:kinsoku w:val="0"/>
        <w:overflowPunct w:val="0"/>
        <w:rPr>
          <w:sz w:val="20"/>
          <w:szCs w:val="20"/>
        </w:rPr>
      </w:pPr>
    </w:p>
    <w:p w14:paraId="76402B98" w14:textId="77777777" w:rsidR="00987E5A" w:rsidRDefault="00987E5A">
      <w:pPr>
        <w:pStyle w:val="BodyText"/>
        <w:kinsoku w:val="0"/>
        <w:overflowPunct w:val="0"/>
        <w:rPr>
          <w:sz w:val="20"/>
          <w:szCs w:val="20"/>
        </w:rPr>
      </w:pPr>
    </w:p>
    <w:p w14:paraId="16D54FF2" w14:textId="77777777" w:rsidR="00987E5A" w:rsidRDefault="00987E5A">
      <w:pPr>
        <w:pStyle w:val="BodyText"/>
        <w:kinsoku w:val="0"/>
        <w:overflowPunct w:val="0"/>
        <w:rPr>
          <w:sz w:val="20"/>
          <w:szCs w:val="20"/>
        </w:rPr>
      </w:pPr>
    </w:p>
    <w:p w14:paraId="1068B5C8" w14:textId="04C1CE8D" w:rsidR="00987E5A" w:rsidRDefault="00987E5A">
      <w:pPr>
        <w:pStyle w:val="BodyText"/>
        <w:kinsoku w:val="0"/>
        <w:overflowPunct w:val="0"/>
        <w:spacing w:before="58"/>
        <w:rPr>
          <w:sz w:val="20"/>
          <w:szCs w:val="20"/>
        </w:rPr>
      </w:pPr>
      <w:r>
        <w:rPr>
          <w:noProof/>
        </w:rPr>
        <mc:AlternateContent>
          <mc:Choice Requires="wps">
            <w:drawing>
              <wp:anchor distT="0" distB="0" distL="0" distR="0" simplePos="0" relativeHeight="251644416" behindDoc="0" locked="0" layoutInCell="0" allowOverlap="1" wp14:anchorId="0624FE67" wp14:editId="6186A055">
                <wp:simplePos x="0" y="0"/>
                <wp:positionH relativeFrom="page">
                  <wp:posOffset>446405</wp:posOffset>
                </wp:positionH>
                <wp:positionV relativeFrom="paragraph">
                  <wp:posOffset>196215</wp:posOffset>
                </wp:positionV>
                <wp:extent cx="3314700" cy="355600"/>
                <wp:effectExtent l="0" t="0" r="0" b="0"/>
                <wp:wrapTopAndBottom/>
                <wp:docPr id="21479338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477B" w14:textId="361CC5D2" w:rsidR="00987E5A" w:rsidRDefault="00987E5A">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843DEE" wp14:editId="369A55B1">
                                  <wp:extent cx="3321050" cy="355600"/>
                                  <wp:effectExtent l="0" t="0" r="0" b="0"/>
                                  <wp:docPr id="87" name="Picture 29" descr="Logo of Purdue University featuring a large stylized &quot;P&quot; in gold with black outline next to the text &quot;Administrative Operations&quot; in black. The design represents branding for Purdue University's administrative departmen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29" descr="Logo of Purdue University featuring a large stylized &quot;P&quot; in gold with black outline next to the text &quot;Administrative Operations&quot; in black. The design represents branding for Purdue University's administrative department.&#10;&#10;"/>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1050" cy="355600"/>
                                          </a:xfrm>
                                          <a:prstGeom prst="rect">
                                            <a:avLst/>
                                          </a:prstGeom>
                                          <a:noFill/>
                                          <a:ln>
                                            <a:noFill/>
                                          </a:ln>
                                        </pic:spPr>
                                      </pic:pic>
                                    </a:graphicData>
                                  </a:graphic>
                                </wp:inline>
                              </w:drawing>
                            </w:r>
                          </w:p>
                          <w:p w14:paraId="416A012A"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4FE67" id="Rectangle 218" o:spid="_x0000_s1056" style="position:absolute;margin-left:35.15pt;margin-top:15.45pt;width:261pt;height:28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" o:allowincell="f" filled="f" stroked="f">
                <v:textbox inset="0,0,0,0">
                  <w:txbxContent>
                    <w:p w14:paraId="21D3477B" w14:textId="361CC5D2" w:rsidR="00987E5A" w:rsidRDefault="00987E5A">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843DEE" wp14:editId="369A55B1">
                            <wp:extent cx="3321050" cy="355600"/>
                            <wp:effectExtent l="0" t="0" r="0" b="0"/>
                            <wp:docPr id="87" name="Picture 29" descr="Logo of Purdue University featuring a large stylized &quot;P&quot; in gold with black outline next to the text &quot;Administrative Operations&quot; in black. The design represents branding for Purdue University's administrative departmen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29" descr="Logo of Purdue University featuring a large stylized &quot;P&quot; in gold with black outline next to the text &quot;Administrative Operations&quot; in black. The design represents branding for Purdue University's administrative department.&#10;&#1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21050" cy="355600"/>
                                    </a:xfrm>
                                    <a:prstGeom prst="rect">
                                      <a:avLst/>
                                    </a:prstGeom>
                                    <a:noFill/>
                                    <a:ln>
                                      <a:noFill/>
                                    </a:ln>
                                  </pic:spPr>
                                </pic:pic>
                              </a:graphicData>
                            </a:graphic>
                          </wp:inline>
                        </w:drawing>
                      </w:r>
                    </w:p>
                    <w:p w14:paraId="416A012A" w14:textId="77777777" w:rsidR="00987E5A" w:rsidRDefault="00987E5A">
                      <w:pPr>
                        <w:rPr>
                          <w:rFonts w:ascii="Times New Roman" w:hAnsi="Times New Roman" w:cs="Times New Roman"/>
                          <w:sz w:val="24"/>
                          <w:szCs w:val="24"/>
                        </w:rPr>
                      </w:pPr>
                    </w:p>
                  </w:txbxContent>
                </v:textbox>
                <w10:wrap type="topAndBottom" anchorx="page"/>
              </v:rect>
            </w:pict>
          </mc:Fallback>
        </mc:AlternateContent>
      </w:r>
    </w:p>
    <w:p w14:paraId="1C127C58" w14:textId="77777777" w:rsidR="00987E5A" w:rsidRDefault="00987E5A">
      <w:pPr>
        <w:pStyle w:val="BodyText"/>
        <w:kinsoku w:val="0"/>
        <w:overflowPunct w:val="0"/>
        <w:spacing w:before="58"/>
        <w:rPr>
          <w:sz w:val="20"/>
          <w:szCs w:val="20"/>
        </w:rPr>
        <w:sectPr w:rsidR="00987E5A">
          <w:footerReference w:type="default" r:id="rId94"/>
          <w:pgSz w:w="19200" w:h="10800" w:orient="landscape"/>
          <w:pgMar w:top="400" w:right="2160" w:bottom="280" w:left="360" w:header="0" w:footer="0" w:gutter="0"/>
          <w:cols w:space="720"/>
          <w:noEndnote/>
        </w:sectPr>
      </w:pPr>
    </w:p>
    <w:p w14:paraId="0C3908C6" w14:textId="77777777" w:rsidR="00987E5A" w:rsidRDefault="00987E5A">
      <w:pPr>
        <w:pStyle w:val="BodyText"/>
        <w:kinsoku w:val="0"/>
        <w:overflowPunct w:val="0"/>
        <w:spacing w:before="77"/>
        <w:ind w:left="3" w:right="359"/>
        <w:jc w:val="center"/>
        <w:rPr>
          <w:rFonts w:ascii="Calibri" w:hAnsi="Calibri" w:cs="Calibri"/>
          <w:b/>
          <w:bCs/>
          <w:spacing w:val="-2"/>
          <w:sz w:val="28"/>
          <w:szCs w:val="28"/>
        </w:rPr>
      </w:pPr>
      <w:bookmarkStart w:id="22" w:name="Nancy_Sybil_Hewison"/>
      <w:bookmarkStart w:id="23" w:name="_bookmark2"/>
      <w:bookmarkEnd w:id="22"/>
      <w:bookmarkEnd w:id="23"/>
      <w:r>
        <w:rPr>
          <w:rFonts w:ascii="Calibri" w:hAnsi="Calibri" w:cs="Calibri"/>
          <w:b/>
          <w:bCs/>
          <w:sz w:val="28"/>
          <w:szCs w:val="28"/>
        </w:rPr>
        <w:lastRenderedPageBreak/>
        <w:t>In</w:t>
      </w:r>
      <w:r>
        <w:rPr>
          <w:rFonts w:ascii="Calibri" w:hAnsi="Calibri" w:cs="Calibri"/>
          <w:b/>
          <w:bCs/>
          <w:spacing w:val="49"/>
          <w:sz w:val="28"/>
          <w:szCs w:val="28"/>
        </w:rPr>
        <w:t xml:space="preserve"> </w:t>
      </w:r>
      <w:r>
        <w:rPr>
          <w:rFonts w:ascii="Calibri" w:hAnsi="Calibri" w:cs="Calibri"/>
          <w:b/>
          <w:bCs/>
          <w:sz w:val="28"/>
          <w:szCs w:val="28"/>
        </w:rPr>
        <w:t>Memoriam:</w:t>
      </w:r>
      <w:r>
        <w:rPr>
          <w:rFonts w:ascii="Calibri" w:hAnsi="Calibri" w:cs="Calibri"/>
          <w:b/>
          <w:bCs/>
          <w:spacing w:val="43"/>
          <w:sz w:val="28"/>
          <w:szCs w:val="28"/>
        </w:rPr>
        <w:t xml:space="preserve"> </w:t>
      </w:r>
      <w:r>
        <w:rPr>
          <w:rFonts w:ascii="Calibri" w:hAnsi="Calibri" w:cs="Calibri"/>
          <w:b/>
          <w:bCs/>
          <w:sz w:val="28"/>
          <w:szCs w:val="28"/>
        </w:rPr>
        <w:t>Nancy</w:t>
      </w:r>
      <w:r>
        <w:rPr>
          <w:rFonts w:ascii="Calibri" w:hAnsi="Calibri" w:cs="Calibri"/>
          <w:b/>
          <w:bCs/>
          <w:spacing w:val="50"/>
          <w:sz w:val="28"/>
          <w:szCs w:val="28"/>
        </w:rPr>
        <w:t xml:space="preserve"> </w:t>
      </w:r>
      <w:r>
        <w:rPr>
          <w:rFonts w:ascii="Calibri" w:hAnsi="Calibri" w:cs="Calibri"/>
          <w:b/>
          <w:bCs/>
          <w:sz w:val="28"/>
          <w:szCs w:val="28"/>
        </w:rPr>
        <w:t>S.</w:t>
      </w:r>
      <w:r>
        <w:rPr>
          <w:rFonts w:ascii="Calibri" w:hAnsi="Calibri" w:cs="Calibri"/>
          <w:b/>
          <w:bCs/>
          <w:spacing w:val="49"/>
          <w:sz w:val="28"/>
          <w:szCs w:val="28"/>
        </w:rPr>
        <w:t xml:space="preserve"> </w:t>
      </w:r>
      <w:r>
        <w:rPr>
          <w:rFonts w:ascii="Calibri" w:hAnsi="Calibri" w:cs="Calibri"/>
          <w:b/>
          <w:bCs/>
          <w:spacing w:val="-2"/>
          <w:sz w:val="28"/>
          <w:szCs w:val="28"/>
        </w:rPr>
        <w:t>Hewison</w:t>
      </w:r>
    </w:p>
    <w:p w14:paraId="03124E61" w14:textId="2DDAA446" w:rsidR="00987E5A" w:rsidRDefault="00987E5A">
      <w:pPr>
        <w:pStyle w:val="BodyText"/>
        <w:kinsoku w:val="0"/>
        <w:overflowPunct w:val="0"/>
        <w:spacing w:before="215"/>
        <w:ind w:left="2234" w:right="750"/>
        <w:rPr>
          <w:rFonts w:ascii="Calibri" w:hAnsi="Calibri" w:cs="Calibri"/>
          <w:w w:val="105"/>
        </w:rPr>
      </w:pPr>
      <w:r>
        <w:rPr>
          <w:noProof/>
        </w:rPr>
        <mc:AlternateContent>
          <mc:Choice Requires="wps">
            <w:drawing>
              <wp:anchor distT="0" distB="0" distL="114300" distR="114300" simplePos="0" relativeHeight="251645440" behindDoc="0" locked="0" layoutInCell="0" allowOverlap="1" wp14:anchorId="54406F09" wp14:editId="25F47288">
                <wp:simplePos x="0" y="0"/>
                <wp:positionH relativeFrom="page">
                  <wp:posOffset>923290</wp:posOffset>
                </wp:positionH>
                <wp:positionV relativeFrom="paragraph">
                  <wp:posOffset>146685</wp:posOffset>
                </wp:positionV>
                <wp:extent cx="1066800" cy="1244600"/>
                <wp:effectExtent l="0" t="0" r="0" b="0"/>
                <wp:wrapNone/>
                <wp:docPr id="114868750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77E0" w14:textId="4EE43C40" w:rsidR="00987E5A" w:rsidRDefault="00987E5A">
                            <w:pPr>
                              <w:widowControl/>
                              <w:autoSpaceDE/>
                              <w:autoSpaceDN/>
                              <w:adjustRightInd/>
                              <w:spacing w:line="19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48D7C9" wp14:editId="251FBC94">
                                  <wp:extent cx="1060450" cy="1244600"/>
                                  <wp:effectExtent l="0" t="0" r="0" b="0"/>
                                  <wp:docPr id="89" name="Picture 28" descr="A photograph of a woman with light blonde hair wearing a blue patterned jacket over a blue shirt, set against a plain gray background. The focus is on the upper body and clothing details, highlighting the contrast between the vibrant jacket and solid shir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28" descr="A photograph of a woman with light blonde hair wearing a blue patterned jacket over a blue shirt, set against a plain gray background. The focus is on the upper body and clothing details, highlighting the contrast between the vibrant jacket and solid shirt.&#10;"/>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0450" cy="1244600"/>
                                          </a:xfrm>
                                          <a:prstGeom prst="rect">
                                            <a:avLst/>
                                          </a:prstGeom>
                                          <a:noFill/>
                                          <a:ln>
                                            <a:noFill/>
                                          </a:ln>
                                        </pic:spPr>
                                      </pic:pic>
                                    </a:graphicData>
                                  </a:graphic>
                                </wp:inline>
                              </w:drawing>
                            </w:r>
                          </w:p>
                          <w:p w14:paraId="33E98B8A"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6F09" id="Rectangle 219" o:spid="_x0000_s1057" style="position:absolute;left:0;text-align:left;margin-left:72.7pt;margin-top:11.55pt;width:84pt;height:9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" o:allowincell="f" filled="f" stroked="f">
                <v:textbox inset="0,0,0,0">
                  <w:txbxContent>
                    <w:p w14:paraId="281E77E0" w14:textId="4EE43C40" w:rsidR="00987E5A" w:rsidRDefault="00987E5A">
                      <w:pPr>
                        <w:widowControl/>
                        <w:autoSpaceDE/>
                        <w:autoSpaceDN/>
                        <w:adjustRightInd/>
                        <w:spacing w:line="19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48D7C9" wp14:editId="251FBC94">
                            <wp:extent cx="1060450" cy="1244600"/>
                            <wp:effectExtent l="0" t="0" r="0" b="0"/>
                            <wp:docPr id="89" name="Picture 28" descr="A photograph of a woman with light blonde hair wearing a blue patterned jacket over a blue shirt, set against a plain gray background. The focus is on the upper body and clothing details, highlighting the contrast between the vibrant jacket and solid shir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28" descr="A photograph of a woman with light blonde hair wearing a blue patterned jacket over a blue shirt, set against a plain gray background. The focus is on the upper body and clothing details, highlighting the contrast between the vibrant jacket and solid shirt.&#10;"/>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0450" cy="1244600"/>
                                    </a:xfrm>
                                    <a:prstGeom prst="rect">
                                      <a:avLst/>
                                    </a:prstGeom>
                                    <a:noFill/>
                                    <a:ln>
                                      <a:noFill/>
                                    </a:ln>
                                  </pic:spPr>
                                </pic:pic>
                              </a:graphicData>
                            </a:graphic>
                          </wp:inline>
                        </w:drawing>
                      </w:r>
                    </w:p>
                    <w:p w14:paraId="33E98B8A" w14:textId="77777777" w:rsidR="00987E5A" w:rsidRDefault="00987E5A">
                      <w:pPr>
                        <w:rPr>
                          <w:rFonts w:ascii="Times New Roman" w:hAnsi="Times New Roman" w:cs="Times New Roman"/>
                          <w:sz w:val="24"/>
                          <w:szCs w:val="24"/>
                        </w:rPr>
                      </w:pPr>
                    </w:p>
                  </w:txbxContent>
                </v:textbox>
                <w10:wrap anchorx="page"/>
              </v:rect>
            </w:pict>
          </mc:Fallback>
        </mc:AlternateContent>
      </w:r>
      <w:r>
        <w:rPr>
          <w:rFonts w:ascii="Calibri" w:hAnsi="Calibri" w:cs="Calibri"/>
          <w:w w:val="105"/>
        </w:rPr>
        <w:t>Nancy Hewison, Professor Emerita of Library Science and former Associate</w:t>
      </w:r>
      <w:r>
        <w:rPr>
          <w:rFonts w:ascii="Calibri" w:hAnsi="Calibri" w:cs="Calibri"/>
          <w:spacing w:val="-1"/>
          <w:w w:val="105"/>
        </w:rPr>
        <w:t xml:space="preserve"> </w:t>
      </w:r>
      <w:r>
        <w:rPr>
          <w:rFonts w:ascii="Calibri" w:hAnsi="Calibri" w:cs="Calibri"/>
          <w:w w:val="105"/>
        </w:rPr>
        <w:t>Dean</w:t>
      </w:r>
      <w:r>
        <w:rPr>
          <w:rFonts w:ascii="Calibri" w:hAnsi="Calibri" w:cs="Calibri"/>
          <w:spacing w:val="-3"/>
          <w:w w:val="105"/>
        </w:rPr>
        <w:t xml:space="preserve"> </w:t>
      </w:r>
      <w:r>
        <w:rPr>
          <w:rFonts w:ascii="Calibri" w:hAnsi="Calibri" w:cs="Calibri"/>
          <w:w w:val="105"/>
        </w:rPr>
        <w:t>for</w:t>
      </w:r>
      <w:r>
        <w:rPr>
          <w:rFonts w:ascii="Calibri" w:hAnsi="Calibri" w:cs="Calibri"/>
          <w:spacing w:val="-4"/>
          <w:w w:val="105"/>
        </w:rPr>
        <w:t xml:space="preserve"> </w:t>
      </w:r>
      <w:r>
        <w:rPr>
          <w:rFonts w:ascii="Calibri" w:hAnsi="Calibri" w:cs="Calibri"/>
          <w:w w:val="105"/>
        </w:rPr>
        <w:t>Administration,</w:t>
      </w:r>
      <w:r>
        <w:rPr>
          <w:rFonts w:ascii="Calibri" w:hAnsi="Calibri" w:cs="Calibri"/>
          <w:spacing w:val="-1"/>
          <w:w w:val="105"/>
        </w:rPr>
        <w:t xml:space="preserve"> </w:t>
      </w:r>
      <w:r>
        <w:rPr>
          <w:rFonts w:ascii="Calibri" w:hAnsi="Calibri" w:cs="Calibri"/>
          <w:w w:val="105"/>
        </w:rPr>
        <w:t>University Libraries,</w:t>
      </w:r>
      <w:r>
        <w:rPr>
          <w:rFonts w:ascii="Calibri" w:hAnsi="Calibri" w:cs="Calibri"/>
          <w:spacing w:val="-1"/>
          <w:w w:val="105"/>
        </w:rPr>
        <w:t xml:space="preserve"> </w:t>
      </w:r>
      <w:r>
        <w:rPr>
          <w:rFonts w:ascii="Calibri" w:hAnsi="Calibri" w:cs="Calibri"/>
          <w:w w:val="105"/>
        </w:rPr>
        <w:t>passed</w:t>
      </w:r>
      <w:r>
        <w:rPr>
          <w:rFonts w:ascii="Calibri" w:hAnsi="Calibri" w:cs="Calibri"/>
          <w:spacing w:val="-3"/>
          <w:w w:val="105"/>
        </w:rPr>
        <w:t xml:space="preserve"> </w:t>
      </w:r>
      <w:r>
        <w:rPr>
          <w:rFonts w:ascii="Calibri" w:hAnsi="Calibri" w:cs="Calibri"/>
          <w:w w:val="105"/>
        </w:rPr>
        <w:t>away on December 3, 2025.</w:t>
      </w:r>
    </w:p>
    <w:p w14:paraId="7055866C" w14:textId="77777777" w:rsidR="00987E5A" w:rsidRDefault="00987E5A">
      <w:pPr>
        <w:pStyle w:val="BodyText"/>
        <w:kinsoku w:val="0"/>
        <w:overflowPunct w:val="0"/>
        <w:spacing w:before="292"/>
        <w:ind w:left="2234" w:right="750"/>
        <w:rPr>
          <w:rFonts w:ascii="Calibri" w:hAnsi="Calibri" w:cs="Calibri"/>
          <w:w w:val="105"/>
        </w:rPr>
      </w:pPr>
      <w:r>
        <w:rPr>
          <w:rFonts w:ascii="Calibri" w:hAnsi="Calibri" w:cs="Calibri"/>
          <w:w w:val="105"/>
        </w:rPr>
        <w:t>Nancy</w:t>
      </w:r>
      <w:r>
        <w:rPr>
          <w:rFonts w:ascii="Calibri" w:hAnsi="Calibri" w:cs="Calibri"/>
          <w:spacing w:val="-7"/>
          <w:w w:val="105"/>
        </w:rPr>
        <w:t xml:space="preserve"> </w:t>
      </w:r>
      <w:r>
        <w:rPr>
          <w:rFonts w:ascii="Calibri" w:hAnsi="Calibri" w:cs="Calibri"/>
          <w:w w:val="105"/>
        </w:rPr>
        <w:t>Sybil</w:t>
      </w:r>
      <w:r>
        <w:rPr>
          <w:rFonts w:ascii="Calibri" w:hAnsi="Calibri" w:cs="Calibri"/>
          <w:spacing w:val="-7"/>
          <w:w w:val="105"/>
        </w:rPr>
        <w:t xml:space="preserve"> </w:t>
      </w:r>
      <w:r>
        <w:rPr>
          <w:rFonts w:ascii="Calibri" w:hAnsi="Calibri" w:cs="Calibri"/>
          <w:w w:val="105"/>
        </w:rPr>
        <w:t>Hewison</w:t>
      </w:r>
      <w:r>
        <w:rPr>
          <w:rFonts w:ascii="Calibri" w:hAnsi="Calibri" w:cs="Calibri"/>
          <w:spacing w:val="-7"/>
          <w:w w:val="105"/>
        </w:rPr>
        <w:t xml:space="preserve"> </w:t>
      </w:r>
      <w:r>
        <w:rPr>
          <w:rFonts w:ascii="Calibri" w:hAnsi="Calibri" w:cs="Calibri"/>
          <w:w w:val="105"/>
        </w:rPr>
        <w:t>was</w:t>
      </w:r>
      <w:r>
        <w:rPr>
          <w:rFonts w:ascii="Calibri" w:hAnsi="Calibri" w:cs="Calibri"/>
          <w:spacing w:val="-6"/>
          <w:w w:val="105"/>
        </w:rPr>
        <w:t xml:space="preserve"> </w:t>
      </w:r>
      <w:r>
        <w:rPr>
          <w:rFonts w:ascii="Calibri" w:hAnsi="Calibri" w:cs="Calibri"/>
          <w:w w:val="105"/>
        </w:rPr>
        <w:t>born</w:t>
      </w:r>
      <w:r>
        <w:rPr>
          <w:rFonts w:ascii="Calibri" w:hAnsi="Calibri" w:cs="Calibri"/>
          <w:spacing w:val="-7"/>
          <w:w w:val="105"/>
        </w:rPr>
        <w:t xml:space="preserve"> </w:t>
      </w:r>
      <w:r>
        <w:rPr>
          <w:rFonts w:ascii="Calibri" w:hAnsi="Calibri" w:cs="Calibri"/>
          <w:w w:val="105"/>
        </w:rPr>
        <w:t>in</w:t>
      </w:r>
      <w:r>
        <w:rPr>
          <w:rFonts w:ascii="Calibri" w:hAnsi="Calibri" w:cs="Calibri"/>
          <w:spacing w:val="-5"/>
          <w:w w:val="105"/>
        </w:rPr>
        <w:t xml:space="preserve"> </w:t>
      </w:r>
      <w:r>
        <w:rPr>
          <w:rFonts w:ascii="Calibri" w:hAnsi="Calibri" w:cs="Calibri"/>
          <w:w w:val="105"/>
        </w:rPr>
        <w:t>Auburn,</w:t>
      </w:r>
      <w:r>
        <w:rPr>
          <w:rFonts w:ascii="Calibri" w:hAnsi="Calibri" w:cs="Calibri"/>
          <w:spacing w:val="-6"/>
          <w:w w:val="105"/>
        </w:rPr>
        <w:t xml:space="preserve"> </w:t>
      </w:r>
      <w:r>
        <w:rPr>
          <w:rFonts w:ascii="Calibri" w:hAnsi="Calibri" w:cs="Calibri"/>
          <w:w w:val="105"/>
        </w:rPr>
        <w:t>Maine</w:t>
      </w:r>
      <w:r>
        <w:rPr>
          <w:rFonts w:ascii="Calibri" w:hAnsi="Calibri" w:cs="Calibri"/>
          <w:spacing w:val="-6"/>
          <w:w w:val="105"/>
        </w:rPr>
        <w:t xml:space="preserve"> </w:t>
      </w:r>
      <w:r>
        <w:rPr>
          <w:rFonts w:ascii="Calibri" w:hAnsi="Calibri" w:cs="Calibri"/>
          <w:w w:val="105"/>
        </w:rPr>
        <w:t>on</w:t>
      </w:r>
      <w:r>
        <w:rPr>
          <w:rFonts w:ascii="Calibri" w:hAnsi="Calibri" w:cs="Calibri"/>
          <w:spacing w:val="-7"/>
          <w:w w:val="105"/>
        </w:rPr>
        <w:t xml:space="preserve"> </w:t>
      </w:r>
      <w:r>
        <w:rPr>
          <w:rFonts w:ascii="Calibri" w:hAnsi="Calibri" w:cs="Calibri"/>
          <w:w w:val="105"/>
        </w:rPr>
        <w:t>February</w:t>
      </w:r>
      <w:r>
        <w:rPr>
          <w:rFonts w:ascii="Calibri" w:hAnsi="Calibri" w:cs="Calibri"/>
          <w:spacing w:val="-5"/>
          <w:w w:val="105"/>
        </w:rPr>
        <w:t xml:space="preserve"> </w:t>
      </w:r>
      <w:r>
        <w:rPr>
          <w:rFonts w:ascii="Calibri" w:hAnsi="Calibri" w:cs="Calibri"/>
          <w:w w:val="105"/>
        </w:rPr>
        <w:t>7,</w:t>
      </w:r>
      <w:r>
        <w:rPr>
          <w:rFonts w:ascii="Calibri" w:hAnsi="Calibri" w:cs="Calibri"/>
          <w:spacing w:val="-3"/>
          <w:w w:val="105"/>
        </w:rPr>
        <w:t xml:space="preserve"> </w:t>
      </w:r>
      <w:r>
        <w:rPr>
          <w:rFonts w:ascii="Calibri" w:hAnsi="Calibri" w:cs="Calibri"/>
          <w:w w:val="105"/>
        </w:rPr>
        <w:t>1950,</w:t>
      </w:r>
      <w:r>
        <w:rPr>
          <w:rFonts w:ascii="Calibri" w:hAnsi="Calibri" w:cs="Calibri"/>
          <w:spacing w:val="-6"/>
          <w:w w:val="105"/>
        </w:rPr>
        <w:t xml:space="preserve"> </w:t>
      </w:r>
      <w:r>
        <w:rPr>
          <w:rFonts w:ascii="Calibri" w:hAnsi="Calibri" w:cs="Calibri"/>
          <w:w w:val="105"/>
        </w:rPr>
        <w:t>to Donald A. Hewison and Sybil Parker Hewison. Nancy was a caring, independent spirit blessed with a brilliant mind. A graduate of Edward</w:t>
      </w:r>
    </w:p>
    <w:p w14:paraId="1C12DD5E" w14:textId="77777777" w:rsidR="00987E5A" w:rsidRDefault="00987E5A">
      <w:pPr>
        <w:pStyle w:val="BodyText"/>
        <w:kinsoku w:val="0"/>
        <w:overflowPunct w:val="0"/>
        <w:ind w:left="360" w:right="750"/>
        <w:rPr>
          <w:rFonts w:ascii="Calibri" w:hAnsi="Calibri" w:cs="Calibri"/>
          <w:w w:val="110"/>
        </w:rPr>
      </w:pPr>
      <w:r>
        <w:rPr>
          <w:rFonts w:ascii="Calibri" w:hAnsi="Calibri" w:cs="Calibri"/>
        </w:rPr>
        <w:t>Little</w:t>
      </w:r>
      <w:r>
        <w:rPr>
          <w:rFonts w:ascii="Calibri" w:hAnsi="Calibri" w:cs="Calibri"/>
          <w:spacing w:val="38"/>
        </w:rPr>
        <w:t xml:space="preserve"> </w:t>
      </w:r>
      <w:r>
        <w:rPr>
          <w:rFonts w:ascii="Calibri" w:hAnsi="Calibri" w:cs="Calibri"/>
        </w:rPr>
        <w:t>High</w:t>
      </w:r>
      <w:r>
        <w:rPr>
          <w:rFonts w:ascii="Calibri" w:hAnsi="Calibri" w:cs="Calibri"/>
          <w:spacing w:val="36"/>
        </w:rPr>
        <w:t xml:space="preserve"> </w:t>
      </w:r>
      <w:r>
        <w:rPr>
          <w:rFonts w:ascii="Calibri" w:hAnsi="Calibri" w:cs="Calibri"/>
        </w:rPr>
        <w:t>School,</w:t>
      </w:r>
      <w:r>
        <w:rPr>
          <w:rFonts w:ascii="Calibri" w:hAnsi="Calibri" w:cs="Calibri"/>
          <w:spacing w:val="38"/>
        </w:rPr>
        <w:t xml:space="preserve"> </w:t>
      </w:r>
      <w:r>
        <w:rPr>
          <w:rFonts w:ascii="Calibri" w:hAnsi="Calibri" w:cs="Calibri"/>
        </w:rPr>
        <w:t>Auburn,</w:t>
      </w:r>
      <w:r>
        <w:rPr>
          <w:rFonts w:ascii="Calibri" w:hAnsi="Calibri" w:cs="Calibri"/>
          <w:spacing w:val="38"/>
        </w:rPr>
        <w:t xml:space="preserve"> </w:t>
      </w:r>
      <w:r>
        <w:rPr>
          <w:rFonts w:ascii="Calibri" w:hAnsi="Calibri" w:cs="Calibri"/>
        </w:rPr>
        <w:t>Maine</w:t>
      </w:r>
      <w:r>
        <w:rPr>
          <w:rFonts w:ascii="Calibri" w:hAnsi="Calibri" w:cs="Calibri"/>
          <w:spacing w:val="38"/>
        </w:rPr>
        <w:t xml:space="preserve"> </w:t>
      </w:r>
      <w:r>
        <w:rPr>
          <w:rFonts w:ascii="Calibri" w:hAnsi="Calibri" w:cs="Calibri"/>
        </w:rPr>
        <w:t>in</w:t>
      </w:r>
      <w:r>
        <w:rPr>
          <w:rFonts w:ascii="Calibri" w:hAnsi="Calibri" w:cs="Calibri"/>
          <w:spacing w:val="36"/>
        </w:rPr>
        <w:t xml:space="preserve"> </w:t>
      </w:r>
      <w:r>
        <w:rPr>
          <w:rFonts w:ascii="Calibri" w:hAnsi="Calibri" w:cs="Calibri"/>
        </w:rPr>
        <w:t>1968,</w:t>
      </w:r>
      <w:r>
        <w:rPr>
          <w:rFonts w:ascii="Calibri" w:hAnsi="Calibri" w:cs="Calibri"/>
          <w:spacing w:val="38"/>
        </w:rPr>
        <w:t xml:space="preserve"> </w:t>
      </w:r>
      <w:r>
        <w:rPr>
          <w:rFonts w:ascii="Calibri" w:hAnsi="Calibri" w:cs="Calibri"/>
        </w:rPr>
        <w:t>Nancy</w:t>
      </w:r>
      <w:r>
        <w:rPr>
          <w:rFonts w:ascii="Calibri" w:hAnsi="Calibri" w:cs="Calibri"/>
          <w:spacing w:val="36"/>
        </w:rPr>
        <w:t xml:space="preserve"> </w:t>
      </w:r>
      <w:r>
        <w:rPr>
          <w:rFonts w:ascii="Calibri" w:hAnsi="Calibri" w:cs="Calibri"/>
        </w:rPr>
        <w:t>attended</w:t>
      </w:r>
      <w:r>
        <w:rPr>
          <w:rFonts w:ascii="Calibri" w:hAnsi="Calibri" w:cs="Calibri"/>
          <w:spacing w:val="36"/>
        </w:rPr>
        <w:t xml:space="preserve"> </w:t>
      </w:r>
      <w:r>
        <w:rPr>
          <w:rFonts w:ascii="Calibri" w:hAnsi="Calibri" w:cs="Calibri"/>
        </w:rPr>
        <w:t>the</w:t>
      </w:r>
      <w:r>
        <w:rPr>
          <w:rFonts w:ascii="Calibri" w:hAnsi="Calibri" w:cs="Calibri"/>
          <w:spacing w:val="38"/>
        </w:rPr>
        <w:t xml:space="preserve"> </w:t>
      </w:r>
      <w:r>
        <w:rPr>
          <w:rFonts w:ascii="Calibri" w:hAnsi="Calibri" w:cs="Calibri"/>
        </w:rPr>
        <w:t>University</w:t>
      </w:r>
      <w:r>
        <w:rPr>
          <w:rFonts w:ascii="Calibri" w:hAnsi="Calibri" w:cs="Calibri"/>
          <w:spacing w:val="36"/>
        </w:rPr>
        <w:t xml:space="preserve"> </w:t>
      </w:r>
      <w:r>
        <w:rPr>
          <w:rFonts w:ascii="Calibri" w:hAnsi="Calibri" w:cs="Calibri"/>
        </w:rPr>
        <w:t>of</w:t>
      </w:r>
      <w:r>
        <w:rPr>
          <w:rFonts w:ascii="Calibri" w:hAnsi="Calibri" w:cs="Calibri"/>
          <w:spacing w:val="36"/>
        </w:rPr>
        <w:t xml:space="preserve"> </w:t>
      </w:r>
      <w:r>
        <w:rPr>
          <w:rFonts w:ascii="Calibri" w:hAnsi="Calibri" w:cs="Calibri"/>
        </w:rPr>
        <w:t>New Hampshire</w:t>
      </w:r>
      <w:r>
        <w:rPr>
          <w:rFonts w:ascii="Calibri" w:hAnsi="Calibri" w:cs="Calibri"/>
          <w:spacing w:val="38"/>
        </w:rPr>
        <w:t xml:space="preserve"> </w:t>
      </w:r>
      <w:r>
        <w:rPr>
          <w:rFonts w:ascii="Calibri" w:hAnsi="Calibri" w:cs="Calibri"/>
        </w:rPr>
        <w:t>as</w:t>
      </w:r>
      <w:r>
        <w:rPr>
          <w:rFonts w:ascii="Calibri" w:hAnsi="Calibri" w:cs="Calibri"/>
          <w:spacing w:val="38"/>
        </w:rPr>
        <w:t xml:space="preserve"> </w:t>
      </w:r>
      <w:r>
        <w:rPr>
          <w:rFonts w:ascii="Calibri" w:hAnsi="Calibri" w:cs="Calibri"/>
        </w:rPr>
        <w:t>a</w:t>
      </w:r>
      <w:r>
        <w:rPr>
          <w:rFonts w:ascii="Calibri" w:hAnsi="Calibri" w:cs="Calibri"/>
          <w:spacing w:val="36"/>
        </w:rPr>
        <w:t xml:space="preserve"> </w:t>
      </w:r>
      <w:r>
        <w:rPr>
          <w:rFonts w:ascii="Calibri" w:hAnsi="Calibri" w:cs="Calibri"/>
        </w:rPr>
        <w:t>National</w:t>
      </w:r>
      <w:r>
        <w:rPr>
          <w:rFonts w:ascii="Calibri" w:hAnsi="Calibri" w:cs="Calibri"/>
          <w:spacing w:val="36"/>
        </w:rPr>
        <w:t xml:space="preserve"> </w:t>
      </w:r>
      <w:r>
        <w:rPr>
          <w:rFonts w:ascii="Calibri" w:hAnsi="Calibri" w:cs="Calibri"/>
        </w:rPr>
        <w:t>Merit</w:t>
      </w:r>
      <w:r>
        <w:rPr>
          <w:rFonts w:ascii="Calibri" w:hAnsi="Calibri" w:cs="Calibri"/>
          <w:spacing w:val="35"/>
        </w:rPr>
        <w:t xml:space="preserve"> </w:t>
      </w:r>
      <w:r>
        <w:rPr>
          <w:rFonts w:ascii="Calibri" w:hAnsi="Calibri" w:cs="Calibri"/>
        </w:rPr>
        <w:t>Scholar,</w:t>
      </w:r>
      <w:r>
        <w:rPr>
          <w:rFonts w:ascii="Calibri" w:hAnsi="Calibri" w:cs="Calibri"/>
          <w:spacing w:val="38"/>
        </w:rPr>
        <w:t xml:space="preserve"> </w:t>
      </w:r>
      <w:r>
        <w:rPr>
          <w:rFonts w:ascii="Calibri" w:hAnsi="Calibri" w:cs="Calibri"/>
        </w:rPr>
        <w:t>where</w:t>
      </w:r>
      <w:r>
        <w:rPr>
          <w:rFonts w:ascii="Calibri" w:hAnsi="Calibri" w:cs="Calibri"/>
          <w:spacing w:val="38"/>
        </w:rPr>
        <w:t xml:space="preserve"> </w:t>
      </w:r>
      <w:r>
        <w:rPr>
          <w:rFonts w:ascii="Calibri" w:hAnsi="Calibri" w:cs="Calibri"/>
        </w:rPr>
        <w:t>she</w:t>
      </w:r>
      <w:r>
        <w:rPr>
          <w:rFonts w:ascii="Calibri" w:hAnsi="Calibri" w:cs="Calibri"/>
          <w:spacing w:val="38"/>
        </w:rPr>
        <w:t xml:space="preserve"> </w:t>
      </w:r>
      <w:r>
        <w:rPr>
          <w:rFonts w:ascii="Calibri" w:hAnsi="Calibri" w:cs="Calibri"/>
        </w:rPr>
        <w:t>graduated</w:t>
      </w:r>
      <w:r>
        <w:rPr>
          <w:rFonts w:ascii="Calibri" w:hAnsi="Calibri" w:cs="Calibri"/>
          <w:spacing w:val="36"/>
        </w:rPr>
        <w:t xml:space="preserve"> </w:t>
      </w:r>
      <w:r>
        <w:rPr>
          <w:rFonts w:ascii="Calibri" w:hAnsi="Calibri" w:cs="Calibri"/>
        </w:rPr>
        <w:t>in</w:t>
      </w:r>
      <w:r>
        <w:rPr>
          <w:rFonts w:ascii="Calibri" w:hAnsi="Calibri" w:cs="Calibri"/>
          <w:spacing w:val="40"/>
        </w:rPr>
        <w:t xml:space="preserve"> </w:t>
      </w:r>
      <w:r>
        <w:rPr>
          <w:rFonts w:ascii="Calibri" w:hAnsi="Calibri" w:cs="Calibri"/>
        </w:rPr>
        <w:t>1972</w:t>
      </w:r>
      <w:r>
        <w:rPr>
          <w:rFonts w:ascii="Calibri" w:hAnsi="Calibri" w:cs="Calibri"/>
          <w:spacing w:val="40"/>
        </w:rPr>
        <w:t xml:space="preserve"> </w:t>
      </w:r>
      <w:r>
        <w:rPr>
          <w:rFonts w:ascii="Calibri" w:hAnsi="Calibri" w:cs="Calibri"/>
        </w:rPr>
        <w:t>with</w:t>
      </w:r>
      <w:r>
        <w:rPr>
          <w:rFonts w:ascii="Calibri" w:hAnsi="Calibri" w:cs="Calibri"/>
          <w:spacing w:val="36"/>
        </w:rPr>
        <w:t xml:space="preserve"> </w:t>
      </w:r>
      <w:r>
        <w:rPr>
          <w:rFonts w:ascii="Calibri" w:hAnsi="Calibri" w:cs="Calibri"/>
        </w:rPr>
        <w:t>highest academic</w:t>
      </w:r>
      <w:r>
        <w:rPr>
          <w:rFonts w:ascii="Calibri" w:hAnsi="Calibri" w:cs="Calibri"/>
          <w:spacing w:val="29"/>
        </w:rPr>
        <w:t xml:space="preserve"> </w:t>
      </w:r>
      <w:r>
        <w:rPr>
          <w:rFonts w:ascii="Calibri" w:hAnsi="Calibri" w:cs="Calibri"/>
        </w:rPr>
        <w:t>honors.</w:t>
      </w:r>
      <w:r>
        <w:rPr>
          <w:rFonts w:ascii="Calibri" w:hAnsi="Calibri" w:cs="Calibri"/>
          <w:spacing w:val="32"/>
        </w:rPr>
        <w:t xml:space="preserve"> </w:t>
      </w:r>
      <w:r>
        <w:rPr>
          <w:rFonts w:ascii="Calibri" w:hAnsi="Calibri" w:cs="Calibri"/>
        </w:rPr>
        <w:t>She</w:t>
      </w:r>
      <w:r>
        <w:rPr>
          <w:rFonts w:ascii="Calibri" w:hAnsi="Calibri" w:cs="Calibri"/>
          <w:spacing w:val="32"/>
        </w:rPr>
        <w:t xml:space="preserve"> </w:t>
      </w:r>
      <w:r>
        <w:rPr>
          <w:rFonts w:ascii="Calibri" w:hAnsi="Calibri" w:cs="Calibri"/>
        </w:rPr>
        <w:t>then</w:t>
      </w:r>
      <w:r>
        <w:rPr>
          <w:rFonts w:ascii="Calibri" w:hAnsi="Calibri" w:cs="Calibri"/>
          <w:spacing w:val="30"/>
        </w:rPr>
        <w:t xml:space="preserve"> </w:t>
      </w:r>
      <w:r>
        <w:rPr>
          <w:rFonts w:ascii="Calibri" w:hAnsi="Calibri" w:cs="Calibri"/>
        </w:rPr>
        <w:t>earned</w:t>
      </w:r>
      <w:r>
        <w:rPr>
          <w:rFonts w:ascii="Calibri" w:hAnsi="Calibri" w:cs="Calibri"/>
          <w:spacing w:val="30"/>
        </w:rPr>
        <w:t xml:space="preserve"> </w:t>
      </w:r>
      <w:r>
        <w:rPr>
          <w:rFonts w:ascii="Calibri" w:hAnsi="Calibri" w:cs="Calibri"/>
        </w:rPr>
        <w:t>an</w:t>
      </w:r>
      <w:r>
        <w:rPr>
          <w:rFonts w:ascii="Calibri" w:hAnsi="Calibri" w:cs="Calibri"/>
          <w:spacing w:val="30"/>
        </w:rPr>
        <w:t xml:space="preserve"> </w:t>
      </w:r>
      <w:r>
        <w:rPr>
          <w:rFonts w:ascii="Calibri" w:hAnsi="Calibri" w:cs="Calibri"/>
        </w:rPr>
        <w:t>M.S.</w:t>
      </w:r>
      <w:r>
        <w:rPr>
          <w:rFonts w:ascii="Calibri" w:hAnsi="Calibri" w:cs="Calibri"/>
          <w:spacing w:val="32"/>
        </w:rPr>
        <w:t xml:space="preserve"> </w:t>
      </w:r>
      <w:r>
        <w:rPr>
          <w:rFonts w:ascii="Calibri" w:hAnsi="Calibri" w:cs="Calibri"/>
        </w:rPr>
        <w:t>degree</w:t>
      </w:r>
      <w:r>
        <w:rPr>
          <w:rFonts w:ascii="Calibri" w:hAnsi="Calibri" w:cs="Calibri"/>
          <w:spacing w:val="32"/>
        </w:rPr>
        <w:t xml:space="preserve"> </w:t>
      </w:r>
      <w:r>
        <w:rPr>
          <w:rFonts w:ascii="Calibri" w:hAnsi="Calibri" w:cs="Calibri"/>
        </w:rPr>
        <w:t>in</w:t>
      </w:r>
      <w:r>
        <w:rPr>
          <w:rFonts w:ascii="Calibri" w:hAnsi="Calibri" w:cs="Calibri"/>
          <w:spacing w:val="30"/>
        </w:rPr>
        <w:t xml:space="preserve"> </w:t>
      </w:r>
      <w:r>
        <w:rPr>
          <w:rFonts w:ascii="Calibri" w:hAnsi="Calibri" w:cs="Calibri"/>
        </w:rPr>
        <w:t>library</w:t>
      </w:r>
      <w:r>
        <w:rPr>
          <w:rFonts w:ascii="Calibri" w:hAnsi="Calibri" w:cs="Calibri"/>
          <w:spacing w:val="30"/>
        </w:rPr>
        <w:t xml:space="preserve"> </w:t>
      </w:r>
      <w:r>
        <w:rPr>
          <w:rFonts w:ascii="Calibri" w:hAnsi="Calibri" w:cs="Calibri"/>
        </w:rPr>
        <w:t>science</w:t>
      </w:r>
      <w:r>
        <w:rPr>
          <w:rFonts w:ascii="Calibri" w:hAnsi="Calibri" w:cs="Calibri"/>
          <w:spacing w:val="32"/>
        </w:rPr>
        <w:t xml:space="preserve"> </w:t>
      </w:r>
      <w:r>
        <w:rPr>
          <w:rFonts w:ascii="Calibri" w:hAnsi="Calibri" w:cs="Calibri"/>
        </w:rPr>
        <w:t>in</w:t>
      </w:r>
      <w:r>
        <w:rPr>
          <w:rFonts w:ascii="Calibri" w:hAnsi="Calibri" w:cs="Calibri"/>
          <w:spacing w:val="34"/>
        </w:rPr>
        <w:t xml:space="preserve"> </w:t>
      </w:r>
      <w:r>
        <w:rPr>
          <w:rFonts w:ascii="Calibri" w:hAnsi="Calibri" w:cs="Calibri"/>
        </w:rPr>
        <w:t>1975</w:t>
      </w:r>
      <w:r>
        <w:rPr>
          <w:rFonts w:ascii="Calibri" w:hAnsi="Calibri" w:cs="Calibri"/>
          <w:spacing w:val="29"/>
        </w:rPr>
        <w:t xml:space="preserve"> </w:t>
      </w:r>
      <w:r>
        <w:rPr>
          <w:rFonts w:ascii="Calibri" w:hAnsi="Calibri" w:cs="Calibri"/>
        </w:rPr>
        <w:t>from</w:t>
      </w:r>
      <w:r>
        <w:rPr>
          <w:rFonts w:ascii="Calibri" w:hAnsi="Calibri" w:cs="Calibri"/>
          <w:spacing w:val="30"/>
        </w:rPr>
        <w:t xml:space="preserve"> </w:t>
      </w:r>
      <w:r>
        <w:rPr>
          <w:rFonts w:ascii="Calibri" w:hAnsi="Calibri" w:cs="Calibri"/>
        </w:rPr>
        <w:t xml:space="preserve">Simmons </w:t>
      </w:r>
      <w:r>
        <w:rPr>
          <w:rFonts w:ascii="Calibri" w:hAnsi="Calibri" w:cs="Calibri"/>
          <w:w w:val="110"/>
        </w:rPr>
        <w:t>College, Boston, Massachusetts.</w:t>
      </w:r>
    </w:p>
    <w:p w14:paraId="1AC31A92" w14:textId="77777777" w:rsidR="00987E5A" w:rsidRDefault="00987E5A">
      <w:pPr>
        <w:pStyle w:val="BodyText"/>
        <w:kinsoku w:val="0"/>
        <w:overflowPunct w:val="0"/>
        <w:spacing w:before="292"/>
        <w:ind w:left="360" w:right="727"/>
        <w:rPr>
          <w:rFonts w:ascii="Calibri" w:hAnsi="Calibri" w:cs="Calibri"/>
          <w:w w:val="110"/>
        </w:rPr>
      </w:pPr>
      <w:r>
        <w:rPr>
          <w:rFonts w:ascii="Calibri" w:hAnsi="Calibri" w:cs="Calibri"/>
        </w:rPr>
        <w:t>Nancy</w:t>
      </w:r>
      <w:r>
        <w:rPr>
          <w:rFonts w:ascii="Calibri" w:hAnsi="Calibri" w:cs="Calibri"/>
          <w:spacing w:val="35"/>
        </w:rPr>
        <w:t xml:space="preserve"> </w:t>
      </w:r>
      <w:r>
        <w:rPr>
          <w:rFonts w:ascii="Calibri" w:hAnsi="Calibri" w:cs="Calibri"/>
        </w:rPr>
        <w:t>began</w:t>
      </w:r>
      <w:r>
        <w:rPr>
          <w:rFonts w:ascii="Calibri" w:hAnsi="Calibri" w:cs="Calibri"/>
          <w:spacing w:val="35"/>
        </w:rPr>
        <w:t xml:space="preserve"> </w:t>
      </w:r>
      <w:r>
        <w:rPr>
          <w:rFonts w:ascii="Calibri" w:hAnsi="Calibri" w:cs="Calibri"/>
        </w:rPr>
        <w:t>her</w:t>
      </w:r>
      <w:r>
        <w:rPr>
          <w:rFonts w:ascii="Calibri" w:hAnsi="Calibri" w:cs="Calibri"/>
          <w:spacing w:val="33"/>
        </w:rPr>
        <w:t xml:space="preserve"> </w:t>
      </w:r>
      <w:r>
        <w:rPr>
          <w:rFonts w:ascii="Calibri" w:hAnsi="Calibri" w:cs="Calibri"/>
        </w:rPr>
        <w:t>career</w:t>
      </w:r>
      <w:r>
        <w:rPr>
          <w:rFonts w:ascii="Calibri" w:hAnsi="Calibri" w:cs="Calibri"/>
          <w:spacing w:val="37"/>
        </w:rPr>
        <w:t xml:space="preserve"> </w:t>
      </w:r>
      <w:r>
        <w:rPr>
          <w:rFonts w:ascii="Calibri" w:hAnsi="Calibri" w:cs="Calibri"/>
        </w:rPr>
        <w:t>as</w:t>
      </w:r>
      <w:r>
        <w:rPr>
          <w:rFonts w:ascii="Calibri" w:hAnsi="Calibri" w:cs="Calibri"/>
          <w:spacing w:val="37"/>
        </w:rPr>
        <w:t xml:space="preserve"> </w:t>
      </w:r>
      <w:r>
        <w:rPr>
          <w:rFonts w:ascii="Calibri" w:hAnsi="Calibri" w:cs="Calibri"/>
        </w:rPr>
        <w:t>a</w:t>
      </w:r>
      <w:r>
        <w:rPr>
          <w:rFonts w:ascii="Calibri" w:hAnsi="Calibri" w:cs="Calibri"/>
          <w:spacing w:val="35"/>
        </w:rPr>
        <w:t xml:space="preserve"> </w:t>
      </w:r>
      <w:r>
        <w:rPr>
          <w:rFonts w:ascii="Calibri" w:hAnsi="Calibri" w:cs="Calibri"/>
        </w:rPr>
        <w:t>medical</w:t>
      </w:r>
      <w:r>
        <w:rPr>
          <w:rFonts w:ascii="Calibri" w:hAnsi="Calibri" w:cs="Calibri"/>
          <w:spacing w:val="35"/>
        </w:rPr>
        <w:t xml:space="preserve"> </w:t>
      </w:r>
      <w:r>
        <w:rPr>
          <w:rFonts w:ascii="Calibri" w:hAnsi="Calibri" w:cs="Calibri"/>
        </w:rPr>
        <w:t>librarian</w:t>
      </w:r>
      <w:r>
        <w:rPr>
          <w:rFonts w:ascii="Calibri" w:hAnsi="Calibri" w:cs="Calibri"/>
          <w:spacing w:val="35"/>
        </w:rPr>
        <w:t xml:space="preserve"> </w:t>
      </w:r>
      <w:r>
        <w:rPr>
          <w:rFonts w:ascii="Calibri" w:hAnsi="Calibri" w:cs="Calibri"/>
        </w:rPr>
        <w:t>and</w:t>
      </w:r>
      <w:r>
        <w:rPr>
          <w:rFonts w:ascii="Calibri" w:hAnsi="Calibri" w:cs="Calibri"/>
          <w:spacing w:val="35"/>
        </w:rPr>
        <w:t xml:space="preserve"> </w:t>
      </w:r>
      <w:r>
        <w:rPr>
          <w:rFonts w:ascii="Calibri" w:hAnsi="Calibri" w:cs="Calibri"/>
        </w:rPr>
        <w:t>served</w:t>
      </w:r>
      <w:r>
        <w:rPr>
          <w:rFonts w:ascii="Calibri" w:hAnsi="Calibri" w:cs="Calibri"/>
          <w:spacing w:val="35"/>
        </w:rPr>
        <w:t xml:space="preserve"> </w:t>
      </w:r>
      <w:r>
        <w:rPr>
          <w:rFonts w:ascii="Calibri" w:hAnsi="Calibri" w:cs="Calibri"/>
        </w:rPr>
        <w:t>as</w:t>
      </w:r>
      <w:r>
        <w:rPr>
          <w:rFonts w:ascii="Calibri" w:hAnsi="Calibri" w:cs="Calibri"/>
          <w:spacing w:val="37"/>
        </w:rPr>
        <w:t xml:space="preserve"> </w:t>
      </w:r>
      <w:r>
        <w:rPr>
          <w:rFonts w:ascii="Calibri" w:hAnsi="Calibri" w:cs="Calibri"/>
        </w:rPr>
        <w:t>Head</w:t>
      </w:r>
      <w:r>
        <w:rPr>
          <w:rFonts w:ascii="Calibri" w:hAnsi="Calibri" w:cs="Calibri"/>
          <w:spacing w:val="35"/>
        </w:rPr>
        <w:t xml:space="preserve"> </w:t>
      </w:r>
      <w:r>
        <w:rPr>
          <w:rFonts w:ascii="Calibri" w:hAnsi="Calibri" w:cs="Calibri"/>
        </w:rPr>
        <w:t>of</w:t>
      </w:r>
      <w:r>
        <w:rPr>
          <w:rFonts w:ascii="Calibri" w:hAnsi="Calibri" w:cs="Calibri"/>
          <w:spacing w:val="35"/>
        </w:rPr>
        <w:t xml:space="preserve"> </w:t>
      </w:r>
      <w:r>
        <w:rPr>
          <w:rFonts w:ascii="Calibri" w:hAnsi="Calibri" w:cs="Calibri"/>
        </w:rPr>
        <w:t>Reference</w:t>
      </w:r>
      <w:r>
        <w:rPr>
          <w:rFonts w:ascii="Calibri" w:hAnsi="Calibri" w:cs="Calibri"/>
          <w:spacing w:val="37"/>
        </w:rPr>
        <w:t xml:space="preserve"> </w:t>
      </w:r>
      <w:r>
        <w:rPr>
          <w:rFonts w:ascii="Calibri" w:hAnsi="Calibri" w:cs="Calibri"/>
        </w:rPr>
        <w:t>and</w:t>
      </w:r>
      <w:r>
        <w:rPr>
          <w:rFonts w:ascii="Calibri" w:hAnsi="Calibri" w:cs="Calibri"/>
          <w:spacing w:val="35"/>
        </w:rPr>
        <w:t xml:space="preserve"> </w:t>
      </w:r>
      <w:r>
        <w:rPr>
          <w:rFonts w:ascii="Calibri" w:hAnsi="Calibri" w:cs="Calibri"/>
        </w:rPr>
        <w:t xml:space="preserve">Public </w:t>
      </w:r>
      <w:r>
        <w:rPr>
          <w:rFonts w:ascii="Calibri" w:hAnsi="Calibri" w:cs="Calibri"/>
          <w:spacing w:val="-2"/>
          <w:w w:val="110"/>
        </w:rPr>
        <w:t>Services</w:t>
      </w:r>
      <w:r>
        <w:rPr>
          <w:rFonts w:ascii="Calibri" w:hAnsi="Calibri" w:cs="Calibri"/>
          <w:spacing w:val="-11"/>
          <w:w w:val="110"/>
        </w:rPr>
        <w:t xml:space="preserve"> </w:t>
      </w:r>
      <w:r>
        <w:rPr>
          <w:rFonts w:ascii="Calibri" w:hAnsi="Calibri" w:cs="Calibri"/>
          <w:spacing w:val="-2"/>
          <w:w w:val="110"/>
        </w:rPr>
        <w:t>at</w:t>
      </w:r>
      <w:r>
        <w:rPr>
          <w:rFonts w:ascii="Calibri" w:hAnsi="Calibri" w:cs="Calibri"/>
          <w:spacing w:val="-10"/>
          <w:w w:val="110"/>
        </w:rPr>
        <w:t xml:space="preserve"> </w:t>
      </w:r>
      <w:r>
        <w:rPr>
          <w:rFonts w:ascii="Calibri" w:hAnsi="Calibri" w:cs="Calibri"/>
          <w:spacing w:val="-2"/>
          <w:w w:val="110"/>
        </w:rPr>
        <w:t>Tufts</w:t>
      </w:r>
      <w:r>
        <w:rPr>
          <w:rFonts w:ascii="Calibri" w:hAnsi="Calibri" w:cs="Calibri"/>
          <w:spacing w:val="-11"/>
          <w:w w:val="110"/>
        </w:rPr>
        <w:t xml:space="preserve"> </w:t>
      </w:r>
      <w:r>
        <w:rPr>
          <w:rFonts w:ascii="Calibri" w:hAnsi="Calibri" w:cs="Calibri"/>
          <w:spacing w:val="-2"/>
          <w:w w:val="110"/>
        </w:rPr>
        <w:t>University</w:t>
      </w:r>
      <w:r>
        <w:rPr>
          <w:rFonts w:ascii="Calibri" w:hAnsi="Calibri" w:cs="Calibri"/>
          <w:spacing w:val="-12"/>
          <w:w w:val="110"/>
        </w:rPr>
        <w:t xml:space="preserve"> </w:t>
      </w:r>
      <w:r>
        <w:rPr>
          <w:rFonts w:ascii="Calibri" w:hAnsi="Calibri" w:cs="Calibri"/>
          <w:spacing w:val="-2"/>
          <w:w w:val="110"/>
        </w:rPr>
        <w:t>Medical</w:t>
      </w:r>
      <w:r>
        <w:rPr>
          <w:rFonts w:ascii="Calibri" w:hAnsi="Calibri" w:cs="Calibri"/>
          <w:spacing w:val="-12"/>
          <w:w w:val="110"/>
        </w:rPr>
        <w:t xml:space="preserve"> </w:t>
      </w:r>
      <w:r>
        <w:rPr>
          <w:rFonts w:ascii="Calibri" w:hAnsi="Calibri" w:cs="Calibri"/>
          <w:spacing w:val="-2"/>
          <w:w w:val="110"/>
        </w:rPr>
        <w:t>and</w:t>
      </w:r>
      <w:r>
        <w:rPr>
          <w:rFonts w:ascii="Calibri" w:hAnsi="Calibri" w:cs="Calibri"/>
          <w:spacing w:val="-12"/>
          <w:w w:val="110"/>
        </w:rPr>
        <w:t xml:space="preserve"> </w:t>
      </w:r>
      <w:r>
        <w:rPr>
          <w:rFonts w:ascii="Calibri" w:hAnsi="Calibri" w:cs="Calibri"/>
          <w:spacing w:val="-2"/>
          <w:w w:val="110"/>
        </w:rPr>
        <w:t>Dental</w:t>
      </w:r>
      <w:r>
        <w:rPr>
          <w:rFonts w:ascii="Calibri" w:hAnsi="Calibri" w:cs="Calibri"/>
          <w:spacing w:val="-12"/>
          <w:w w:val="110"/>
        </w:rPr>
        <w:t xml:space="preserve"> </w:t>
      </w:r>
      <w:r>
        <w:rPr>
          <w:rFonts w:ascii="Calibri" w:hAnsi="Calibri" w:cs="Calibri"/>
          <w:spacing w:val="-2"/>
          <w:w w:val="110"/>
        </w:rPr>
        <w:t>Library,</w:t>
      </w:r>
      <w:r>
        <w:rPr>
          <w:rFonts w:ascii="Calibri" w:hAnsi="Calibri" w:cs="Calibri"/>
          <w:spacing w:val="-11"/>
          <w:w w:val="110"/>
        </w:rPr>
        <w:t xml:space="preserve"> </w:t>
      </w:r>
      <w:r>
        <w:rPr>
          <w:rFonts w:ascii="Calibri" w:hAnsi="Calibri" w:cs="Calibri"/>
          <w:spacing w:val="-2"/>
          <w:w w:val="110"/>
        </w:rPr>
        <w:t>Boston.</w:t>
      </w:r>
      <w:r>
        <w:rPr>
          <w:rFonts w:ascii="Calibri" w:hAnsi="Calibri" w:cs="Calibri"/>
          <w:spacing w:val="-11"/>
          <w:w w:val="110"/>
        </w:rPr>
        <w:t xml:space="preserve"> </w:t>
      </w:r>
      <w:r>
        <w:rPr>
          <w:rFonts w:ascii="Calibri" w:hAnsi="Calibri" w:cs="Calibri"/>
          <w:spacing w:val="-2"/>
          <w:w w:val="110"/>
        </w:rPr>
        <w:t>She</w:t>
      </w:r>
      <w:r>
        <w:rPr>
          <w:rFonts w:ascii="Calibri" w:hAnsi="Calibri" w:cs="Calibri"/>
          <w:spacing w:val="-11"/>
          <w:w w:val="110"/>
        </w:rPr>
        <w:t xml:space="preserve"> </w:t>
      </w:r>
      <w:r>
        <w:rPr>
          <w:rFonts w:ascii="Calibri" w:hAnsi="Calibri" w:cs="Calibri"/>
          <w:spacing w:val="-2"/>
          <w:w w:val="110"/>
        </w:rPr>
        <w:t>was</w:t>
      </w:r>
      <w:r>
        <w:rPr>
          <w:rFonts w:ascii="Calibri" w:hAnsi="Calibri" w:cs="Calibri"/>
          <w:spacing w:val="-11"/>
          <w:w w:val="110"/>
        </w:rPr>
        <w:t xml:space="preserve"> </w:t>
      </w:r>
      <w:r>
        <w:rPr>
          <w:rFonts w:ascii="Calibri" w:hAnsi="Calibri" w:cs="Calibri"/>
          <w:spacing w:val="-2"/>
          <w:w w:val="110"/>
        </w:rPr>
        <w:t>later</w:t>
      </w:r>
      <w:r>
        <w:rPr>
          <w:rFonts w:ascii="Calibri" w:hAnsi="Calibri" w:cs="Calibri"/>
          <w:spacing w:val="-14"/>
          <w:w w:val="110"/>
        </w:rPr>
        <w:t xml:space="preserve"> </w:t>
      </w:r>
      <w:r>
        <w:rPr>
          <w:rFonts w:ascii="Calibri" w:hAnsi="Calibri" w:cs="Calibri"/>
          <w:spacing w:val="-2"/>
          <w:w w:val="110"/>
        </w:rPr>
        <w:t>Head</w:t>
      </w:r>
      <w:r>
        <w:rPr>
          <w:rFonts w:ascii="Calibri" w:hAnsi="Calibri" w:cs="Calibri"/>
          <w:spacing w:val="-12"/>
          <w:w w:val="110"/>
        </w:rPr>
        <w:t xml:space="preserve"> </w:t>
      </w:r>
      <w:r>
        <w:rPr>
          <w:rFonts w:ascii="Calibri" w:hAnsi="Calibri" w:cs="Calibri"/>
          <w:spacing w:val="-2"/>
          <w:w w:val="110"/>
        </w:rPr>
        <w:t>of Reference</w:t>
      </w:r>
      <w:r>
        <w:rPr>
          <w:rFonts w:ascii="Calibri" w:hAnsi="Calibri" w:cs="Calibri"/>
          <w:spacing w:val="-7"/>
          <w:w w:val="110"/>
        </w:rPr>
        <w:t xml:space="preserve"> </w:t>
      </w:r>
      <w:r>
        <w:rPr>
          <w:rFonts w:ascii="Calibri" w:hAnsi="Calibri" w:cs="Calibri"/>
          <w:spacing w:val="-2"/>
          <w:w w:val="110"/>
        </w:rPr>
        <w:t>and</w:t>
      </w:r>
      <w:r>
        <w:rPr>
          <w:rFonts w:ascii="Calibri" w:hAnsi="Calibri" w:cs="Calibri"/>
          <w:spacing w:val="-8"/>
          <w:w w:val="110"/>
        </w:rPr>
        <w:t xml:space="preserve"> </w:t>
      </w:r>
      <w:r>
        <w:rPr>
          <w:rFonts w:ascii="Calibri" w:hAnsi="Calibri" w:cs="Calibri"/>
          <w:spacing w:val="-2"/>
          <w:w w:val="110"/>
        </w:rPr>
        <w:t>Online</w:t>
      </w:r>
      <w:r>
        <w:rPr>
          <w:rFonts w:ascii="Calibri" w:hAnsi="Calibri" w:cs="Calibri"/>
          <w:spacing w:val="-7"/>
          <w:w w:val="110"/>
        </w:rPr>
        <w:t xml:space="preserve"> </w:t>
      </w:r>
      <w:r>
        <w:rPr>
          <w:rFonts w:ascii="Calibri" w:hAnsi="Calibri" w:cs="Calibri"/>
          <w:spacing w:val="-2"/>
          <w:w w:val="110"/>
        </w:rPr>
        <w:t>Services</w:t>
      </w:r>
      <w:r>
        <w:rPr>
          <w:rFonts w:ascii="Calibri" w:hAnsi="Calibri" w:cs="Calibri"/>
          <w:spacing w:val="-7"/>
          <w:w w:val="110"/>
        </w:rPr>
        <w:t xml:space="preserve"> </w:t>
      </w:r>
      <w:r>
        <w:rPr>
          <w:rFonts w:ascii="Calibri" w:hAnsi="Calibri" w:cs="Calibri"/>
          <w:spacing w:val="-2"/>
          <w:w w:val="110"/>
        </w:rPr>
        <w:t>at</w:t>
      </w:r>
      <w:r>
        <w:rPr>
          <w:rFonts w:ascii="Calibri" w:hAnsi="Calibri" w:cs="Calibri"/>
          <w:spacing w:val="-6"/>
          <w:w w:val="110"/>
        </w:rPr>
        <w:t xml:space="preserve"> </w:t>
      </w:r>
      <w:r>
        <w:rPr>
          <w:rFonts w:ascii="Calibri" w:hAnsi="Calibri" w:cs="Calibri"/>
          <w:spacing w:val="-2"/>
          <w:w w:val="110"/>
        </w:rPr>
        <w:t>the</w:t>
      </w:r>
      <w:r>
        <w:rPr>
          <w:rFonts w:ascii="Calibri" w:hAnsi="Calibri" w:cs="Calibri"/>
          <w:spacing w:val="-7"/>
          <w:w w:val="110"/>
        </w:rPr>
        <w:t xml:space="preserve"> </w:t>
      </w:r>
      <w:r>
        <w:rPr>
          <w:rFonts w:ascii="Calibri" w:hAnsi="Calibri" w:cs="Calibri"/>
          <w:spacing w:val="-2"/>
          <w:w w:val="110"/>
        </w:rPr>
        <w:t>Oregon</w:t>
      </w:r>
      <w:r>
        <w:rPr>
          <w:rFonts w:ascii="Calibri" w:hAnsi="Calibri" w:cs="Calibri"/>
          <w:spacing w:val="-6"/>
          <w:w w:val="110"/>
        </w:rPr>
        <w:t xml:space="preserve"> </w:t>
      </w:r>
      <w:r>
        <w:rPr>
          <w:rFonts w:ascii="Calibri" w:hAnsi="Calibri" w:cs="Calibri"/>
          <w:spacing w:val="-2"/>
          <w:w w:val="110"/>
        </w:rPr>
        <w:t>Health</w:t>
      </w:r>
      <w:r>
        <w:rPr>
          <w:rFonts w:ascii="Calibri" w:hAnsi="Calibri" w:cs="Calibri"/>
          <w:spacing w:val="-8"/>
          <w:w w:val="110"/>
        </w:rPr>
        <w:t xml:space="preserve"> </w:t>
      </w:r>
      <w:r>
        <w:rPr>
          <w:rFonts w:ascii="Calibri" w:hAnsi="Calibri" w:cs="Calibri"/>
          <w:spacing w:val="-2"/>
          <w:w w:val="110"/>
        </w:rPr>
        <w:t>Sciences</w:t>
      </w:r>
      <w:r>
        <w:rPr>
          <w:rFonts w:ascii="Calibri" w:hAnsi="Calibri" w:cs="Calibri"/>
          <w:spacing w:val="-7"/>
          <w:w w:val="110"/>
        </w:rPr>
        <w:t xml:space="preserve"> </w:t>
      </w:r>
      <w:r>
        <w:rPr>
          <w:rFonts w:ascii="Calibri" w:hAnsi="Calibri" w:cs="Calibri"/>
          <w:spacing w:val="-2"/>
          <w:w w:val="110"/>
        </w:rPr>
        <w:t>University</w:t>
      </w:r>
      <w:r>
        <w:rPr>
          <w:rFonts w:ascii="Calibri" w:hAnsi="Calibri" w:cs="Calibri"/>
          <w:spacing w:val="-8"/>
          <w:w w:val="110"/>
        </w:rPr>
        <w:t xml:space="preserve"> </w:t>
      </w:r>
      <w:r>
        <w:rPr>
          <w:rFonts w:ascii="Calibri" w:hAnsi="Calibri" w:cs="Calibri"/>
          <w:spacing w:val="-2"/>
          <w:w w:val="110"/>
        </w:rPr>
        <w:t>(OHSU)</w:t>
      </w:r>
      <w:r>
        <w:rPr>
          <w:rFonts w:ascii="Calibri" w:hAnsi="Calibri" w:cs="Calibri"/>
          <w:spacing w:val="-8"/>
          <w:w w:val="110"/>
        </w:rPr>
        <w:t xml:space="preserve"> </w:t>
      </w:r>
      <w:r>
        <w:rPr>
          <w:rFonts w:ascii="Calibri" w:hAnsi="Calibri" w:cs="Calibri"/>
          <w:spacing w:val="-2"/>
          <w:w w:val="110"/>
        </w:rPr>
        <w:t xml:space="preserve">Library, </w:t>
      </w:r>
      <w:r>
        <w:rPr>
          <w:rFonts w:ascii="Calibri" w:hAnsi="Calibri" w:cs="Calibri"/>
        </w:rPr>
        <w:t>Portland.</w:t>
      </w:r>
      <w:r>
        <w:rPr>
          <w:rFonts w:ascii="Calibri" w:hAnsi="Calibri" w:cs="Calibri"/>
          <w:spacing w:val="38"/>
        </w:rPr>
        <w:t xml:space="preserve"> </w:t>
      </w:r>
      <w:r>
        <w:rPr>
          <w:rFonts w:ascii="Calibri" w:hAnsi="Calibri" w:cs="Calibri"/>
        </w:rPr>
        <w:t>Throughout</w:t>
      </w:r>
      <w:r>
        <w:rPr>
          <w:rFonts w:ascii="Calibri" w:hAnsi="Calibri" w:cs="Calibri"/>
          <w:spacing w:val="34"/>
        </w:rPr>
        <w:t xml:space="preserve"> </w:t>
      </w:r>
      <w:r>
        <w:rPr>
          <w:rFonts w:ascii="Calibri" w:hAnsi="Calibri" w:cs="Calibri"/>
        </w:rPr>
        <w:t>those</w:t>
      </w:r>
      <w:r>
        <w:rPr>
          <w:rFonts w:ascii="Calibri" w:hAnsi="Calibri" w:cs="Calibri"/>
          <w:spacing w:val="38"/>
        </w:rPr>
        <w:t xml:space="preserve"> </w:t>
      </w:r>
      <w:r>
        <w:rPr>
          <w:rFonts w:ascii="Calibri" w:hAnsi="Calibri" w:cs="Calibri"/>
        </w:rPr>
        <w:t>two</w:t>
      </w:r>
      <w:r>
        <w:rPr>
          <w:rFonts w:ascii="Calibri" w:hAnsi="Calibri" w:cs="Calibri"/>
          <w:spacing w:val="36"/>
        </w:rPr>
        <w:t xml:space="preserve"> </w:t>
      </w:r>
      <w:r>
        <w:rPr>
          <w:rFonts w:ascii="Calibri" w:hAnsi="Calibri" w:cs="Calibri"/>
        </w:rPr>
        <w:t>roles,</w:t>
      </w:r>
      <w:r>
        <w:rPr>
          <w:rFonts w:ascii="Calibri" w:hAnsi="Calibri" w:cs="Calibri"/>
          <w:spacing w:val="38"/>
        </w:rPr>
        <w:t xml:space="preserve"> </w:t>
      </w:r>
      <w:r>
        <w:rPr>
          <w:rFonts w:ascii="Calibri" w:hAnsi="Calibri" w:cs="Calibri"/>
        </w:rPr>
        <w:t>Nancy</w:t>
      </w:r>
      <w:r>
        <w:rPr>
          <w:rFonts w:ascii="Calibri" w:hAnsi="Calibri" w:cs="Calibri"/>
          <w:spacing w:val="40"/>
        </w:rPr>
        <w:t xml:space="preserve"> </w:t>
      </w:r>
      <w:r>
        <w:rPr>
          <w:rFonts w:ascii="Calibri" w:hAnsi="Calibri" w:cs="Calibri"/>
        </w:rPr>
        <w:t>administered</w:t>
      </w:r>
      <w:r>
        <w:rPr>
          <w:rFonts w:ascii="Calibri" w:hAnsi="Calibri" w:cs="Calibri"/>
          <w:spacing w:val="36"/>
        </w:rPr>
        <w:t xml:space="preserve"> </w:t>
      </w:r>
      <w:r>
        <w:rPr>
          <w:rFonts w:ascii="Calibri" w:hAnsi="Calibri" w:cs="Calibri"/>
        </w:rPr>
        <w:t>and</w:t>
      </w:r>
      <w:r>
        <w:rPr>
          <w:rFonts w:ascii="Calibri" w:hAnsi="Calibri" w:cs="Calibri"/>
          <w:spacing w:val="36"/>
        </w:rPr>
        <w:t xml:space="preserve"> </w:t>
      </w:r>
      <w:r>
        <w:rPr>
          <w:rFonts w:ascii="Calibri" w:hAnsi="Calibri" w:cs="Calibri"/>
        </w:rPr>
        <w:t>participated</w:t>
      </w:r>
      <w:r>
        <w:rPr>
          <w:rFonts w:ascii="Calibri" w:hAnsi="Calibri" w:cs="Calibri"/>
          <w:spacing w:val="36"/>
        </w:rPr>
        <w:t xml:space="preserve"> </w:t>
      </w:r>
      <w:r>
        <w:rPr>
          <w:rFonts w:ascii="Calibri" w:hAnsi="Calibri" w:cs="Calibri"/>
        </w:rPr>
        <w:t>in</w:t>
      </w:r>
      <w:r>
        <w:rPr>
          <w:rFonts w:ascii="Calibri" w:hAnsi="Calibri" w:cs="Calibri"/>
          <w:spacing w:val="36"/>
        </w:rPr>
        <w:t xml:space="preserve"> </w:t>
      </w:r>
      <w:r>
        <w:rPr>
          <w:rFonts w:ascii="Calibri" w:hAnsi="Calibri" w:cs="Calibri"/>
        </w:rPr>
        <w:t xml:space="preserve">reference </w:t>
      </w:r>
      <w:r>
        <w:rPr>
          <w:rFonts w:ascii="Calibri" w:hAnsi="Calibri" w:cs="Calibri"/>
          <w:spacing w:val="-2"/>
          <w:w w:val="110"/>
        </w:rPr>
        <w:t>services</w:t>
      </w:r>
      <w:r>
        <w:rPr>
          <w:rFonts w:ascii="Calibri" w:hAnsi="Calibri" w:cs="Calibri"/>
          <w:spacing w:val="-6"/>
          <w:w w:val="110"/>
        </w:rPr>
        <w:t xml:space="preserve"> </w:t>
      </w:r>
      <w:r>
        <w:rPr>
          <w:rFonts w:ascii="Calibri" w:hAnsi="Calibri" w:cs="Calibri"/>
          <w:spacing w:val="-2"/>
          <w:w w:val="110"/>
        </w:rPr>
        <w:t>to</w:t>
      </w:r>
      <w:r>
        <w:rPr>
          <w:rFonts w:ascii="Calibri" w:hAnsi="Calibri" w:cs="Calibri"/>
          <w:spacing w:val="-7"/>
          <w:w w:val="110"/>
        </w:rPr>
        <w:t xml:space="preserve"> </w:t>
      </w:r>
      <w:r>
        <w:rPr>
          <w:rFonts w:ascii="Calibri" w:hAnsi="Calibri" w:cs="Calibri"/>
          <w:spacing w:val="-2"/>
          <w:w w:val="110"/>
        </w:rPr>
        <w:t>schools</w:t>
      </w:r>
      <w:r>
        <w:rPr>
          <w:rFonts w:ascii="Calibri" w:hAnsi="Calibri" w:cs="Calibri"/>
          <w:spacing w:val="-6"/>
          <w:w w:val="110"/>
        </w:rPr>
        <w:t xml:space="preserve"> </w:t>
      </w:r>
      <w:r>
        <w:rPr>
          <w:rFonts w:ascii="Calibri" w:hAnsi="Calibri" w:cs="Calibri"/>
          <w:spacing w:val="-2"/>
          <w:w w:val="110"/>
        </w:rPr>
        <w:t>of</w:t>
      </w:r>
      <w:r>
        <w:rPr>
          <w:rFonts w:ascii="Calibri" w:hAnsi="Calibri" w:cs="Calibri"/>
          <w:spacing w:val="-5"/>
          <w:w w:val="110"/>
        </w:rPr>
        <w:t xml:space="preserve"> </w:t>
      </w:r>
      <w:r>
        <w:rPr>
          <w:rFonts w:ascii="Calibri" w:hAnsi="Calibri" w:cs="Calibri"/>
          <w:spacing w:val="-2"/>
          <w:w w:val="110"/>
        </w:rPr>
        <w:t>medicine,</w:t>
      </w:r>
      <w:r>
        <w:rPr>
          <w:rFonts w:ascii="Calibri" w:hAnsi="Calibri" w:cs="Calibri"/>
          <w:spacing w:val="-6"/>
          <w:w w:val="110"/>
        </w:rPr>
        <w:t xml:space="preserve"> </w:t>
      </w:r>
      <w:r>
        <w:rPr>
          <w:rFonts w:ascii="Calibri" w:hAnsi="Calibri" w:cs="Calibri"/>
          <w:spacing w:val="-2"/>
          <w:w w:val="110"/>
        </w:rPr>
        <w:t>dentistry,</w:t>
      </w:r>
      <w:r>
        <w:rPr>
          <w:rFonts w:ascii="Calibri" w:hAnsi="Calibri" w:cs="Calibri"/>
          <w:spacing w:val="-6"/>
          <w:w w:val="110"/>
        </w:rPr>
        <w:t xml:space="preserve"> </w:t>
      </w:r>
      <w:r>
        <w:rPr>
          <w:rFonts w:ascii="Calibri" w:hAnsi="Calibri" w:cs="Calibri"/>
          <w:spacing w:val="-2"/>
          <w:w w:val="110"/>
        </w:rPr>
        <w:t>and</w:t>
      </w:r>
      <w:r>
        <w:rPr>
          <w:rFonts w:ascii="Calibri" w:hAnsi="Calibri" w:cs="Calibri"/>
          <w:spacing w:val="-7"/>
          <w:w w:val="110"/>
        </w:rPr>
        <w:t xml:space="preserve"> </w:t>
      </w:r>
      <w:r>
        <w:rPr>
          <w:rFonts w:ascii="Calibri" w:hAnsi="Calibri" w:cs="Calibri"/>
          <w:spacing w:val="-2"/>
          <w:w w:val="110"/>
        </w:rPr>
        <w:t>nursing</w:t>
      </w:r>
      <w:r>
        <w:rPr>
          <w:rFonts w:ascii="Calibri" w:hAnsi="Calibri" w:cs="Calibri"/>
          <w:spacing w:val="-8"/>
          <w:w w:val="110"/>
        </w:rPr>
        <w:t xml:space="preserve"> </w:t>
      </w:r>
      <w:r>
        <w:rPr>
          <w:rFonts w:ascii="Calibri" w:hAnsi="Calibri" w:cs="Calibri"/>
          <w:spacing w:val="-2"/>
          <w:w w:val="110"/>
        </w:rPr>
        <w:t>as</w:t>
      </w:r>
      <w:r>
        <w:rPr>
          <w:rFonts w:ascii="Calibri" w:hAnsi="Calibri" w:cs="Calibri"/>
          <w:spacing w:val="-6"/>
          <w:w w:val="110"/>
        </w:rPr>
        <w:t xml:space="preserve"> </w:t>
      </w:r>
      <w:r>
        <w:rPr>
          <w:rFonts w:ascii="Calibri" w:hAnsi="Calibri" w:cs="Calibri"/>
          <w:spacing w:val="-2"/>
          <w:w w:val="110"/>
        </w:rPr>
        <w:t>well</w:t>
      </w:r>
      <w:r>
        <w:rPr>
          <w:rFonts w:ascii="Calibri" w:hAnsi="Calibri" w:cs="Calibri"/>
          <w:spacing w:val="-4"/>
          <w:w w:val="110"/>
        </w:rPr>
        <w:t xml:space="preserve"> </w:t>
      </w:r>
      <w:r>
        <w:rPr>
          <w:rFonts w:ascii="Calibri" w:hAnsi="Calibri" w:cs="Calibri"/>
          <w:spacing w:val="-2"/>
          <w:w w:val="110"/>
        </w:rPr>
        <w:t>as</w:t>
      </w:r>
      <w:r>
        <w:rPr>
          <w:rFonts w:ascii="Calibri" w:hAnsi="Calibri" w:cs="Calibri"/>
          <w:spacing w:val="-6"/>
          <w:w w:val="110"/>
        </w:rPr>
        <w:t xml:space="preserve"> </w:t>
      </w:r>
      <w:r>
        <w:rPr>
          <w:rFonts w:ascii="Calibri" w:hAnsi="Calibri" w:cs="Calibri"/>
          <w:spacing w:val="-2"/>
          <w:w w:val="110"/>
        </w:rPr>
        <w:t>university</w:t>
      </w:r>
      <w:r>
        <w:rPr>
          <w:rFonts w:ascii="Calibri" w:hAnsi="Calibri" w:cs="Calibri"/>
          <w:spacing w:val="-7"/>
          <w:w w:val="110"/>
        </w:rPr>
        <w:t xml:space="preserve"> </w:t>
      </w:r>
      <w:r>
        <w:rPr>
          <w:rFonts w:ascii="Calibri" w:hAnsi="Calibri" w:cs="Calibri"/>
          <w:spacing w:val="-2"/>
          <w:w w:val="110"/>
        </w:rPr>
        <w:t>hospitals.</w:t>
      </w:r>
      <w:r>
        <w:rPr>
          <w:rFonts w:ascii="Calibri" w:hAnsi="Calibri" w:cs="Calibri"/>
          <w:spacing w:val="-6"/>
          <w:w w:val="110"/>
        </w:rPr>
        <w:t xml:space="preserve"> </w:t>
      </w:r>
      <w:r>
        <w:rPr>
          <w:rFonts w:ascii="Calibri" w:hAnsi="Calibri" w:cs="Calibri"/>
          <w:spacing w:val="-2"/>
          <w:w w:val="110"/>
        </w:rPr>
        <w:t xml:space="preserve">It </w:t>
      </w:r>
      <w:r>
        <w:rPr>
          <w:rFonts w:ascii="Calibri" w:hAnsi="Calibri" w:cs="Calibri"/>
        </w:rPr>
        <w:t>was</w:t>
      </w:r>
      <w:r>
        <w:rPr>
          <w:rFonts w:ascii="Calibri" w:hAnsi="Calibri" w:cs="Calibri"/>
          <w:spacing w:val="39"/>
        </w:rPr>
        <w:t xml:space="preserve"> </w:t>
      </w:r>
      <w:r>
        <w:rPr>
          <w:rFonts w:ascii="Calibri" w:hAnsi="Calibri" w:cs="Calibri"/>
        </w:rPr>
        <w:t>an</w:t>
      </w:r>
      <w:r>
        <w:rPr>
          <w:rFonts w:ascii="Calibri" w:hAnsi="Calibri" w:cs="Calibri"/>
          <w:spacing w:val="37"/>
        </w:rPr>
        <w:t xml:space="preserve"> </w:t>
      </w:r>
      <w:r>
        <w:rPr>
          <w:rFonts w:ascii="Calibri" w:hAnsi="Calibri" w:cs="Calibri"/>
        </w:rPr>
        <w:t>exciting</w:t>
      </w:r>
      <w:r>
        <w:rPr>
          <w:rFonts w:ascii="Calibri" w:hAnsi="Calibri" w:cs="Calibri"/>
          <w:spacing w:val="40"/>
        </w:rPr>
        <w:t xml:space="preserve"> </w:t>
      </w:r>
      <w:r>
        <w:rPr>
          <w:rFonts w:ascii="Calibri" w:hAnsi="Calibri" w:cs="Calibri"/>
        </w:rPr>
        <w:t>time</w:t>
      </w:r>
      <w:r>
        <w:rPr>
          <w:rFonts w:ascii="Calibri" w:hAnsi="Calibri" w:cs="Calibri"/>
          <w:spacing w:val="39"/>
        </w:rPr>
        <w:t xml:space="preserve"> </w:t>
      </w:r>
      <w:r>
        <w:rPr>
          <w:rFonts w:ascii="Calibri" w:hAnsi="Calibri" w:cs="Calibri"/>
        </w:rPr>
        <w:t>as</w:t>
      </w:r>
      <w:r>
        <w:rPr>
          <w:rFonts w:ascii="Calibri" w:hAnsi="Calibri" w:cs="Calibri"/>
          <w:spacing w:val="40"/>
        </w:rPr>
        <w:t xml:space="preserve"> </w:t>
      </w:r>
      <w:r>
        <w:rPr>
          <w:rFonts w:ascii="Calibri" w:hAnsi="Calibri" w:cs="Calibri"/>
        </w:rPr>
        <w:t>online</w:t>
      </w:r>
      <w:r>
        <w:rPr>
          <w:rFonts w:ascii="Calibri" w:hAnsi="Calibri" w:cs="Calibri"/>
          <w:spacing w:val="39"/>
        </w:rPr>
        <w:t xml:space="preserve"> </w:t>
      </w:r>
      <w:r>
        <w:rPr>
          <w:rFonts w:ascii="Calibri" w:hAnsi="Calibri" w:cs="Calibri"/>
        </w:rPr>
        <w:t>systems</w:t>
      </w:r>
      <w:r>
        <w:rPr>
          <w:rFonts w:ascii="Calibri" w:hAnsi="Calibri" w:cs="Calibri"/>
          <w:spacing w:val="39"/>
        </w:rPr>
        <w:t xml:space="preserve"> </w:t>
      </w:r>
      <w:r>
        <w:rPr>
          <w:rFonts w:ascii="Calibri" w:hAnsi="Calibri" w:cs="Calibri"/>
        </w:rPr>
        <w:t>and</w:t>
      </w:r>
      <w:r>
        <w:rPr>
          <w:rFonts w:ascii="Calibri" w:hAnsi="Calibri" w:cs="Calibri"/>
          <w:spacing w:val="37"/>
        </w:rPr>
        <w:t xml:space="preserve"> </w:t>
      </w:r>
      <w:r>
        <w:rPr>
          <w:rFonts w:ascii="Calibri" w:hAnsi="Calibri" w:cs="Calibri"/>
        </w:rPr>
        <w:t>searching</w:t>
      </w:r>
      <w:r>
        <w:rPr>
          <w:rFonts w:ascii="Calibri" w:hAnsi="Calibri" w:cs="Calibri"/>
          <w:spacing w:val="35"/>
        </w:rPr>
        <w:t xml:space="preserve"> </w:t>
      </w:r>
      <w:r>
        <w:rPr>
          <w:rFonts w:ascii="Calibri" w:hAnsi="Calibri" w:cs="Calibri"/>
        </w:rPr>
        <w:t>tools</w:t>
      </w:r>
      <w:r>
        <w:rPr>
          <w:rFonts w:ascii="Calibri" w:hAnsi="Calibri" w:cs="Calibri"/>
          <w:spacing w:val="39"/>
        </w:rPr>
        <w:t xml:space="preserve"> </w:t>
      </w:r>
      <w:r>
        <w:rPr>
          <w:rFonts w:ascii="Calibri" w:hAnsi="Calibri" w:cs="Calibri"/>
        </w:rPr>
        <w:t>were</w:t>
      </w:r>
      <w:r>
        <w:rPr>
          <w:rFonts w:ascii="Calibri" w:hAnsi="Calibri" w:cs="Calibri"/>
          <w:spacing w:val="39"/>
        </w:rPr>
        <w:t xml:space="preserve"> </w:t>
      </w:r>
      <w:r>
        <w:rPr>
          <w:rFonts w:ascii="Calibri" w:hAnsi="Calibri" w:cs="Calibri"/>
        </w:rPr>
        <w:t>only</w:t>
      </w:r>
      <w:r>
        <w:rPr>
          <w:rFonts w:ascii="Calibri" w:hAnsi="Calibri" w:cs="Calibri"/>
          <w:spacing w:val="37"/>
        </w:rPr>
        <w:t xml:space="preserve"> </w:t>
      </w:r>
      <w:r>
        <w:rPr>
          <w:rFonts w:ascii="Calibri" w:hAnsi="Calibri" w:cs="Calibri"/>
        </w:rPr>
        <w:t>just</w:t>
      </w:r>
      <w:r>
        <w:rPr>
          <w:rFonts w:ascii="Calibri" w:hAnsi="Calibri" w:cs="Calibri"/>
          <w:spacing w:val="35"/>
        </w:rPr>
        <w:t xml:space="preserve"> </w:t>
      </w:r>
      <w:r>
        <w:rPr>
          <w:rFonts w:ascii="Calibri" w:hAnsi="Calibri" w:cs="Calibri"/>
        </w:rPr>
        <w:t>beginning</w:t>
      </w:r>
      <w:r>
        <w:rPr>
          <w:rFonts w:ascii="Calibri" w:hAnsi="Calibri" w:cs="Calibri"/>
          <w:spacing w:val="35"/>
        </w:rPr>
        <w:t xml:space="preserve"> </w:t>
      </w:r>
      <w:r>
        <w:rPr>
          <w:rFonts w:ascii="Calibri" w:hAnsi="Calibri" w:cs="Calibri"/>
        </w:rPr>
        <w:t xml:space="preserve">to </w:t>
      </w:r>
      <w:r>
        <w:rPr>
          <w:rFonts w:ascii="Calibri" w:hAnsi="Calibri" w:cs="Calibri"/>
          <w:spacing w:val="-2"/>
          <w:w w:val="110"/>
        </w:rPr>
        <w:t>emerge</w:t>
      </w:r>
      <w:r>
        <w:rPr>
          <w:rFonts w:ascii="Calibri" w:hAnsi="Calibri" w:cs="Calibri"/>
          <w:spacing w:val="-12"/>
          <w:w w:val="110"/>
        </w:rPr>
        <w:t xml:space="preserve"> </w:t>
      </w:r>
      <w:r>
        <w:rPr>
          <w:rFonts w:ascii="Calibri" w:hAnsi="Calibri" w:cs="Calibri"/>
          <w:spacing w:val="-2"/>
          <w:w w:val="110"/>
        </w:rPr>
        <w:t>in</w:t>
      </w:r>
      <w:r>
        <w:rPr>
          <w:rFonts w:ascii="Calibri" w:hAnsi="Calibri" w:cs="Calibri"/>
          <w:spacing w:val="-13"/>
          <w:w w:val="110"/>
        </w:rPr>
        <w:t xml:space="preserve"> </w:t>
      </w:r>
      <w:r>
        <w:rPr>
          <w:rFonts w:ascii="Calibri" w:hAnsi="Calibri" w:cs="Calibri"/>
          <w:spacing w:val="-2"/>
          <w:w w:val="110"/>
        </w:rPr>
        <w:t>the</w:t>
      </w:r>
      <w:r>
        <w:rPr>
          <w:rFonts w:ascii="Calibri" w:hAnsi="Calibri" w:cs="Calibri"/>
          <w:spacing w:val="-12"/>
          <w:w w:val="110"/>
        </w:rPr>
        <w:t xml:space="preserve"> </w:t>
      </w:r>
      <w:r>
        <w:rPr>
          <w:rFonts w:ascii="Calibri" w:hAnsi="Calibri" w:cs="Calibri"/>
          <w:spacing w:val="-2"/>
          <w:w w:val="110"/>
        </w:rPr>
        <w:t>mid-1970’s.</w:t>
      </w:r>
      <w:r>
        <w:rPr>
          <w:rFonts w:ascii="Calibri" w:hAnsi="Calibri" w:cs="Calibri"/>
          <w:spacing w:val="-12"/>
          <w:w w:val="110"/>
        </w:rPr>
        <w:t xml:space="preserve"> </w:t>
      </w:r>
      <w:r>
        <w:rPr>
          <w:rFonts w:ascii="Calibri" w:hAnsi="Calibri" w:cs="Calibri"/>
          <w:spacing w:val="-2"/>
          <w:w w:val="110"/>
        </w:rPr>
        <w:t>This</w:t>
      </w:r>
      <w:r>
        <w:rPr>
          <w:rFonts w:ascii="Calibri" w:hAnsi="Calibri" w:cs="Calibri"/>
          <w:spacing w:val="-12"/>
          <w:w w:val="110"/>
        </w:rPr>
        <w:t xml:space="preserve"> </w:t>
      </w:r>
      <w:r>
        <w:rPr>
          <w:rFonts w:ascii="Calibri" w:hAnsi="Calibri" w:cs="Calibri"/>
          <w:spacing w:val="-2"/>
          <w:w w:val="110"/>
        </w:rPr>
        <w:t>was</w:t>
      </w:r>
      <w:r>
        <w:rPr>
          <w:rFonts w:ascii="Calibri" w:hAnsi="Calibri" w:cs="Calibri"/>
          <w:spacing w:val="-12"/>
          <w:w w:val="110"/>
        </w:rPr>
        <w:t xml:space="preserve"> </w:t>
      </w:r>
      <w:r>
        <w:rPr>
          <w:rFonts w:ascii="Calibri" w:hAnsi="Calibri" w:cs="Calibri"/>
          <w:spacing w:val="-2"/>
          <w:w w:val="110"/>
        </w:rPr>
        <w:t>a</w:t>
      </w:r>
      <w:r>
        <w:rPr>
          <w:rFonts w:ascii="Calibri" w:hAnsi="Calibri" w:cs="Calibri"/>
          <w:spacing w:val="-13"/>
          <w:w w:val="110"/>
        </w:rPr>
        <w:t xml:space="preserve"> </w:t>
      </w:r>
      <w:r>
        <w:rPr>
          <w:rFonts w:ascii="Calibri" w:hAnsi="Calibri" w:cs="Calibri"/>
          <w:spacing w:val="-2"/>
          <w:w w:val="110"/>
        </w:rPr>
        <w:t>period</w:t>
      </w:r>
      <w:r>
        <w:rPr>
          <w:rFonts w:ascii="Calibri" w:hAnsi="Calibri" w:cs="Calibri"/>
          <w:spacing w:val="-13"/>
          <w:w w:val="110"/>
        </w:rPr>
        <w:t xml:space="preserve"> </w:t>
      </w:r>
      <w:r>
        <w:rPr>
          <w:rFonts w:ascii="Calibri" w:hAnsi="Calibri" w:cs="Calibri"/>
          <w:spacing w:val="-2"/>
          <w:w w:val="110"/>
        </w:rPr>
        <w:t>of</w:t>
      </w:r>
      <w:r>
        <w:rPr>
          <w:rFonts w:ascii="Calibri" w:hAnsi="Calibri" w:cs="Calibri"/>
          <w:spacing w:val="-11"/>
          <w:w w:val="110"/>
        </w:rPr>
        <w:t xml:space="preserve"> </w:t>
      </w:r>
      <w:r>
        <w:rPr>
          <w:rFonts w:ascii="Calibri" w:hAnsi="Calibri" w:cs="Calibri"/>
          <w:spacing w:val="-2"/>
          <w:w w:val="110"/>
        </w:rPr>
        <w:t>rapid</w:t>
      </w:r>
      <w:r>
        <w:rPr>
          <w:rFonts w:ascii="Calibri" w:hAnsi="Calibri" w:cs="Calibri"/>
          <w:spacing w:val="-13"/>
          <w:w w:val="110"/>
        </w:rPr>
        <w:t xml:space="preserve"> </w:t>
      </w:r>
      <w:r>
        <w:rPr>
          <w:rFonts w:ascii="Calibri" w:hAnsi="Calibri" w:cs="Calibri"/>
          <w:spacing w:val="-2"/>
          <w:w w:val="110"/>
        </w:rPr>
        <w:t>change,</w:t>
      </w:r>
      <w:r>
        <w:rPr>
          <w:rFonts w:ascii="Calibri" w:hAnsi="Calibri" w:cs="Calibri"/>
          <w:spacing w:val="-12"/>
          <w:w w:val="110"/>
        </w:rPr>
        <w:t xml:space="preserve"> </w:t>
      </w:r>
      <w:r>
        <w:rPr>
          <w:rFonts w:ascii="Calibri" w:hAnsi="Calibri" w:cs="Calibri"/>
          <w:spacing w:val="-2"/>
          <w:w w:val="110"/>
        </w:rPr>
        <w:t>and</w:t>
      </w:r>
      <w:r>
        <w:rPr>
          <w:rFonts w:ascii="Calibri" w:hAnsi="Calibri" w:cs="Calibri"/>
          <w:spacing w:val="-13"/>
          <w:w w:val="110"/>
        </w:rPr>
        <w:t xml:space="preserve"> </w:t>
      </w:r>
      <w:r>
        <w:rPr>
          <w:rFonts w:ascii="Calibri" w:hAnsi="Calibri" w:cs="Calibri"/>
          <w:spacing w:val="-2"/>
          <w:w w:val="110"/>
        </w:rPr>
        <w:t>Nancy</w:t>
      </w:r>
      <w:r>
        <w:rPr>
          <w:rFonts w:ascii="Calibri" w:hAnsi="Calibri" w:cs="Calibri"/>
          <w:spacing w:val="-13"/>
          <w:w w:val="110"/>
        </w:rPr>
        <w:t xml:space="preserve"> </w:t>
      </w:r>
      <w:r>
        <w:rPr>
          <w:rFonts w:ascii="Calibri" w:hAnsi="Calibri" w:cs="Calibri"/>
          <w:spacing w:val="-2"/>
          <w:w w:val="110"/>
        </w:rPr>
        <w:t xml:space="preserve">enthusiastically </w:t>
      </w:r>
      <w:r>
        <w:rPr>
          <w:rFonts w:ascii="Calibri" w:hAnsi="Calibri" w:cs="Calibri"/>
        </w:rPr>
        <w:t>embraced</w:t>
      </w:r>
      <w:r>
        <w:rPr>
          <w:rFonts w:ascii="Calibri" w:hAnsi="Calibri" w:cs="Calibri"/>
          <w:spacing w:val="40"/>
        </w:rPr>
        <w:t xml:space="preserve"> </w:t>
      </w:r>
      <w:r>
        <w:rPr>
          <w:rFonts w:ascii="Calibri" w:hAnsi="Calibri" w:cs="Calibri"/>
        </w:rPr>
        <w:t>the</w:t>
      </w:r>
      <w:r>
        <w:rPr>
          <w:rFonts w:ascii="Calibri" w:hAnsi="Calibri" w:cs="Calibri"/>
          <w:spacing w:val="38"/>
        </w:rPr>
        <w:t xml:space="preserve"> </w:t>
      </w:r>
      <w:r>
        <w:rPr>
          <w:rFonts w:ascii="Calibri" w:hAnsi="Calibri" w:cs="Calibri"/>
        </w:rPr>
        <w:t>challenge</w:t>
      </w:r>
      <w:r>
        <w:rPr>
          <w:rFonts w:ascii="Calibri" w:hAnsi="Calibri" w:cs="Calibri"/>
          <w:spacing w:val="38"/>
        </w:rPr>
        <w:t xml:space="preserve"> </w:t>
      </w:r>
      <w:r>
        <w:rPr>
          <w:rFonts w:ascii="Calibri" w:hAnsi="Calibri" w:cs="Calibri"/>
        </w:rPr>
        <w:t>to</w:t>
      </w:r>
      <w:r>
        <w:rPr>
          <w:rFonts w:ascii="Calibri" w:hAnsi="Calibri" w:cs="Calibri"/>
          <w:spacing w:val="36"/>
        </w:rPr>
        <w:t xml:space="preserve"> </w:t>
      </w:r>
      <w:r>
        <w:rPr>
          <w:rFonts w:ascii="Calibri" w:hAnsi="Calibri" w:cs="Calibri"/>
        </w:rPr>
        <w:t>better</w:t>
      </w:r>
      <w:r>
        <w:rPr>
          <w:rFonts w:ascii="Calibri" w:hAnsi="Calibri" w:cs="Calibri"/>
          <w:spacing w:val="34"/>
        </w:rPr>
        <w:t xml:space="preserve"> </w:t>
      </w:r>
      <w:r>
        <w:rPr>
          <w:rFonts w:ascii="Calibri" w:hAnsi="Calibri" w:cs="Calibri"/>
        </w:rPr>
        <w:t>serve</w:t>
      </w:r>
      <w:r>
        <w:rPr>
          <w:rFonts w:ascii="Calibri" w:hAnsi="Calibri" w:cs="Calibri"/>
          <w:spacing w:val="38"/>
        </w:rPr>
        <w:t xml:space="preserve"> </w:t>
      </w:r>
      <w:r>
        <w:rPr>
          <w:rFonts w:ascii="Calibri" w:hAnsi="Calibri" w:cs="Calibri"/>
        </w:rPr>
        <w:t>medical</w:t>
      </w:r>
      <w:r>
        <w:rPr>
          <w:rFonts w:ascii="Calibri" w:hAnsi="Calibri" w:cs="Calibri"/>
          <w:spacing w:val="36"/>
        </w:rPr>
        <w:t xml:space="preserve"> </w:t>
      </w:r>
      <w:r>
        <w:rPr>
          <w:rFonts w:ascii="Calibri" w:hAnsi="Calibri" w:cs="Calibri"/>
        </w:rPr>
        <w:t>scientists,</w:t>
      </w:r>
      <w:r>
        <w:rPr>
          <w:rFonts w:ascii="Calibri" w:hAnsi="Calibri" w:cs="Calibri"/>
          <w:spacing w:val="38"/>
        </w:rPr>
        <w:t xml:space="preserve"> </w:t>
      </w:r>
      <w:r>
        <w:rPr>
          <w:rFonts w:ascii="Calibri" w:hAnsi="Calibri" w:cs="Calibri"/>
        </w:rPr>
        <w:t>clinical</w:t>
      </w:r>
      <w:r>
        <w:rPr>
          <w:rFonts w:ascii="Calibri" w:hAnsi="Calibri" w:cs="Calibri"/>
          <w:spacing w:val="36"/>
        </w:rPr>
        <w:t xml:space="preserve"> </w:t>
      </w:r>
      <w:r>
        <w:rPr>
          <w:rFonts w:ascii="Calibri" w:hAnsi="Calibri" w:cs="Calibri"/>
        </w:rPr>
        <w:t>practitioners,</w:t>
      </w:r>
      <w:r>
        <w:rPr>
          <w:rFonts w:ascii="Calibri" w:hAnsi="Calibri" w:cs="Calibri"/>
          <w:spacing w:val="38"/>
        </w:rPr>
        <w:t xml:space="preserve"> </w:t>
      </w:r>
      <w:r>
        <w:rPr>
          <w:rFonts w:ascii="Calibri" w:hAnsi="Calibri" w:cs="Calibri"/>
        </w:rPr>
        <w:t xml:space="preserve">librarians, </w:t>
      </w:r>
      <w:r>
        <w:rPr>
          <w:rFonts w:ascii="Calibri" w:hAnsi="Calibri" w:cs="Calibri"/>
          <w:spacing w:val="-2"/>
          <w:w w:val="110"/>
        </w:rPr>
        <w:t>and</w:t>
      </w:r>
      <w:r>
        <w:rPr>
          <w:rFonts w:ascii="Calibri" w:hAnsi="Calibri" w:cs="Calibri"/>
          <w:spacing w:val="-10"/>
          <w:w w:val="110"/>
        </w:rPr>
        <w:t xml:space="preserve"> </w:t>
      </w:r>
      <w:r>
        <w:rPr>
          <w:rFonts w:ascii="Calibri" w:hAnsi="Calibri" w:cs="Calibri"/>
          <w:spacing w:val="-2"/>
          <w:w w:val="110"/>
        </w:rPr>
        <w:t>students.</w:t>
      </w:r>
      <w:r>
        <w:rPr>
          <w:rFonts w:ascii="Calibri" w:hAnsi="Calibri" w:cs="Calibri"/>
          <w:spacing w:val="-9"/>
          <w:w w:val="110"/>
        </w:rPr>
        <w:t xml:space="preserve"> </w:t>
      </w:r>
      <w:r>
        <w:rPr>
          <w:rFonts w:ascii="Calibri" w:hAnsi="Calibri" w:cs="Calibri"/>
          <w:spacing w:val="-2"/>
          <w:w w:val="110"/>
        </w:rPr>
        <w:t>She</w:t>
      </w:r>
      <w:r>
        <w:rPr>
          <w:rFonts w:ascii="Calibri" w:hAnsi="Calibri" w:cs="Calibri"/>
          <w:spacing w:val="-9"/>
          <w:w w:val="110"/>
        </w:rPr>
        <w:t xml:space="preserve"> </w:t>
      </w:r>
      <w:r>
        <w:rPr>
          <w:rFonts w:ascii="Calibri" w:hAnsi="Calibri" w:cs="Calibri"/>
          <w:spacing w:val="-2"/>
          <w:w w:val="110"/>
        </w:rPr>
        <w:t>was</w:t>
      </w:r>
      <w:r>
        <w:rPr>
          <w:rFonts w:ascii="Calibri" w:hAnsi="Calibri" w:cs="Calibri"/>
          <w:spacing w:val="-9"/>
          <w:w w:val="110"/>
        </w:rPr>
        <w:t xml:space="preserve"> </w:t>
      </w:r>
      <w:r>
        <w:rPr>
          <w:rFonts w:ascii="Calibri" w:hAnsi="Calibri" w:cs="Calibri"/>
          <w:spacing w:val="-2"/>
          <w:w w:val="110"/>
        </w:rPr>
        <w:t>respected</w:t>
      </w:r>
      <w:r>
        <w:rPr>
          <w:rFonts w:ascii="Calibri" w:hAnsi="Calibri" w:cs="Calibri"/>
          <w:spacing w:val="-10"/>
          <w:w w:val="110"/>
        </w:rPr>
        <w:t xml:space="preserve"> </w:t>
      </w:r>
      <w:r>
        <w:rPr>
          <w:rFonts w:ascii="Calibri" w:hAnsi="Calibri" w:cs="Calibri"/>
          <w:spacing w:val="-2"/>
          <w:w w:val="110"/>
        </w:rPr>
        <w:t>for</w:t>
      </w:r>
      <w:r>
        <w:rPr>
          <w:rFonts w:ascii="Calibri" w:hAnsi="Calibri" w:cs="Calibri"/>
          <w:spacing w:val="-11"/>
          <w:w w:val="110"/>
        </w:rPr>
        <w:t xml:space="preserve"> </w:t>
      </w:r>
      <w:r>
        <w:rPr>
          <w:rFonts w:ascii="Calibri" w:hAnsi="Calibri" w:cs="Calibri"/>
          <w:spacing w:val="-2"/>
          <w:w w:val="110"/>
        </w:rPr>
        <w:t>her</w:t>
      </w:r>
      <w:r>
        <w:rPr>
          <w:rFonts w:ascii="Calibri" w:hAnsi="Calibri" w:cs="Calibri"/>
          <w:spacing w:val="-11"/>
          <w:w w:val="110"/>
        </w:rPr>
        <w:t xml:space="preserve"> </w:t>
      </w:r>
      <w:r>
        <w:rPr>
          <w:rFonts w:ascii="Calibri" w:hAnsi="Calibri" w:cs="Calibri"/>
          <w:spacing w:val="-2"/>
          <w:w w:val="110"/>
        </w:rPr>
        <w:t>quick</w:t>
      </w:r>
      <w:r>
        <w:rPr>
          <w:rFonts w:ascii="Calibri" w:hAnsi="Calibri" w:cs="Calibri"/>
          <w:spacing w:val="-9"/>
          <w:w w:val="110"/>
        </w:rPr>
        <w:t xml:space="preserve"> </w:t>
      </w:r>
      <w:r>
        <w:rPr>
          <w:rFonts w:ascii="Calibri" w:hAnsi="Calibri" w:cs="Calibri"/>
          <w:spacing w:val="-2"/>
          <w:w w:val="110"/>
        </w:rPr>
        <w:t>intelligence</w:t>
      </w:r>
      <w:r>
        <w:rPr>
          <w:rFonts w:ascii="Calibri" w:hAnsi="Calibri" w:cs="Calibri"/>
          <w:spacing w:val="-9"/>
          <w:w w:val="110"/>
        </w:rPr>
        <w:t xml:space="preserve"> </w:t>
      </w:r>
      <w:r>
        <w:rPr>
          <w:rFonts w:ascii="Calibri" w:hAnsi="Calibri" w:cs="Calibri"/>
          <w:spacing w:val="-2"/>
          <w:w w:val="110"/>
        </w:rPr>
        <w:t>and</w:t>
      </w:r>
      <w:r>
        <w:rPr>
          <w:rFonts w:ascii="Calibri" w:hAnsi="Calibri" w:cs="Calibri"/>
          <w:spacing w:val="-10"/>
          <w:w w:val="110"/>
        </w:rPr>
        <w:t xml:space="preserve"> </w:t>
      </w:r>
      <w:r>
        <w:rPr>
          <w:rFonts w:ascii="Calibri" w:hAnsi="Calibri" w:cs="Calibri"/>
          <w:spacing w:val="-2"/>
          <w:w w:val="110"/>
        </w:rPr>
        <w:t>professionalism</w:t>
      </w:r>
      <w:r>
        <w:rPr>
          <w:rFonts w:ascii="Calibri" w:hAnsi="Calibri" w:cs="Calibri"/>
          <w:spacing w:val="-10"/>
          <w:w w:val="110"/>
        </w:rPr>
        <w:t xml:space="preserve"> </w:t>
      </w:r>
      <w:r>
        <w:rPr>
          <w:rFonts w:ascii="Calibri" w:hAnsi="Calibri" w:cs="Calibri"/>
          <w:spacing w:val="-2"/>
          <w:w w:val="110"/>
        </w:rPr>
        <w:t>and</w:t>
      </w:r>
      <w:r>
        <w:rPr>
          <w:rFonts w:ascii="Calibri" w:hAnsi="Calibri" w:cs="Calibri"/>
          <w:spacing w:val="-10"/>
          <w:w w:val="110"/>
        </w:rPr>
        <w:t xml:space="preserve"> </w:t>
      </w:r>
      <w:r>
        <w:rPr>
          <w:rFonts w:ascii="Calibri" w:hAnsi="Calibri" w:cs="Calibri"/>
          <w:spacing w:val="-2"/>
          <w:w w:val="110"/>
        </w:rPr>
        <w:t xml:space="preserve">loved </w:t>
      </w:r>
      <w:r>
        <w:rPr>
          <w:rFonts w:ascii="Calibri" w:hAnsi="Calibri" w:cs="Calibri"/>
          <w:w w:val="110"/>
        </w:rPr>
        <w:t>by</w:t>
      </w:r>
      <w:r>
        <w:rPr>
          <w:rFonts w:ascii="Calibri" w:hAnsi="Calibri" w:cs="Calibri"/>
          <w:spacing w:val="-8"/>
          <w:w w:val="110"/>
        </w:rPr>
        <w:t xml:space="preserve"> </w:t>
      </w:r>
      <w:r>
        <w:rPr>
          <w:rFonts w:ascii="Calibri" w:hAnsi="Calibri" w:cs="Calibri"/>
          <w:w w:val="110"/>
        </w:rPr>
        <w:t>her</w:t>
      </w:r>
      <w:r>
        <w:rPr>
          <w:rFonts w:ascii="Calibri" w:hAnsi="Calibri" w:cs="Calibri"/>
          <w:spacing w:val="-6"/>
          <w:w w:val="110"/>
        </w:rPr>
        <w:t xml:space="preserve"> </w:t>
      </w:r>
      <w:r>
        <w:rPr>
          <w:rFonts w:ascii="Calibri" w:hAnsi="Calibri" w:cs="Calibri"/>
          <w:w w:val="110"/>
        </w:rPr>
        <w:t>colleagues</w:t>
      </w:r>
      <w:r>
        <w:rPr>
          <w:rFonts w:ascii="Calibri" w:hAnsi="Calibri" w:cs="Calibri"/>
          <w:spacing w:val="-7"/>
          <w:w w:val="110"/>
        </w:rPr>
        <w:t xml:space="preserve"> </w:t>
      </w:r>
      <w:r>
        <w:rPr>
          <w:rFonts w:ascii="Calibri" w:hAnsi="Calibri" w:cs="Calibri"/>
          <w:w w:val="110"/>
        </w:rPr>
        <w:t>as</w:t>
      </w:r>
      <w:r>
        <w:rPr>
          <w:rFonts w:ascii="Calibri" w:hAnsi="Calibri" w:cs="Calibri"/>
          <w:spacing w:val="-7"/>
          <w:w w:val="110"/>
        </w:rPr>
        <w:t xml:space="preserve"> </w:t>
      </w:r>
      <w:r>
        <w:rPr>
          <w:rFonts w:ascii="Calibri" w:hAnsi="Calibri" w:cs="Calibri"/>
          <w:w w:val="110"/>
        </w:rPr>
        <w:t>well</w:t>
      </w:r>
      <w:r>
        <w:rPr>
          <w:rFonts w:ascii="Calibri" w:hAnsi="Calibri" w:cs="Calibri"/>
          <w:spacing w:val="-8"/>
          <w:w w:val="110"/>
        </w:rPr>
        <w:t xml:space="preserve"> </w:t>
      </w:r>
      <w:r>
        <w:rPr>
          <w:rFonts w:ascii="Calibri" w:hAnsi="Calibri" w:cs="Calibri"/>
          <w:w w:val="110"/>
        </w:rPr>
        <w:t>as</w:t>
      </w:r>
      <w:r>
        <w:rPr>
          <w:rFonts w:ascii="Calibri" w:hAnsi="Calibri" w:cs="Calibri"/>
          <w:spacing w:val="-7"/>
          <w:w w:val="110"/>
        </w:rPr>
        <w:t xml:space="preserve"> </w:t>
      </w:r>
      <w:r>
        <w:rPr>
          <w:rFonts w:ascii="Calibri" w:hAnsi="Calibri" w:cs="Calibri"/>
          <w:w w:val="110"/>
        </w:rPr>
        <w:t>the</w:t>
      </w:r>
      <w:r>
        <w:rPr>
          <w:rFonts w:ascii="Calibri" w:hAnsi="Calibri" w:cs="Calibri"/>
          <w:spacing w:val="-7"/>
          <w:w w:val="110"/>
        </w:rPr>
        <w:t xml:space="preserve"> </w:t>
      </w:r>
      <w:r>
        <w:rPr>
          <w:rFonts w:ascii="Calibri" w:hAnsi="Calibri" w:cs="Calibri"/>
          <w:w w:val="110"/>
        </w:rPr>
        <w:t>people</w:t>
      </w:r>
      <w:r>
        <w:rPr>
          <w:rFonts w:ascii="Calibri" w:hAnsi="Calibri" w:cs="Calibri"/>
          <w:spacing w:val="-7"/>
          <w:w w:val="110"/>
        </w:rPr>
        <w:t xml:space="preserve"> </w:t>
      </w:r>
      <w:r>
        <w:rPr>
          <w:rFonts w:ascii="Calibri" w:hAnsi="Calibri" w:cs="Calibri"/>
          <w:w w:val="110"/>
        </w:rPr>
        <w:t>she</w:t>
      </w:r>
      <w:r>
        <w:rPr>
          <w:rFonts w:ascii="Calibri" w:hAnsi="Calibri" w:cs="Calibri"/>
          <w:spacing w:val="-7"/>
          <w:w w:val="110"/>
        </w:rPr>
        <w:t xml:space="preserve"> </w:t>
      </w:r>
      <w:r>
        <w:rPr>
          <w:rFonts w:ascii="Calibri" w:hAnsi="Calibri" w:cs="Calibri"/>
          <w:w w:val="110"/>
        </w:rPr>
        <w:t>served.</w:t>
      </w:r>
    </w:p>
    <w:p w14:paraId="49DF0817" w14:textId="77777777" w:rsidR="00987E5A" w:rsidRDefault="00987E5A">
      <w:pPr>
        <w:pStyle w:val="BodyText"/>
        <w:kinsoku w:val="0"/>
        <w:overflowPunct w:val="0"/>
        <w:rPr>
          <w:rFonts w:ascii="Calibri" w:hAnsi="Calibri" w:cs="Calibri"/>
        </w:rPr>
      </w:pPr>
    </w:p>
    <w:p w14:paraId="0C4624EA" w14:textId="77777777" w:rsidR="00987E5A" w:rsidRDefault="00987E5A">
      <w:pPr>
        <w:pStyle w:val="BodyText"/>
        <w:kinsoku w:val="0"/>
        <w:overflowPunct w:val="0"/>
        <w:ind w:left="360" w:right="727"/>
        <w:rPr>
          <w:rFonts w:ascii="Calibri" w:hAnsi="Calibri" w:cs="Calibri"/>
          <w:w w:val="105"/>
        </w:rPr>
      </w:pPr>
      <w:r>
        <w:rPr>
          <w:rFonts w:ascii="Calibri" w:hAnsi="Calibri" w:cs="Calibri"/>
          <w:w w:val="105"/>
        </w:rPr>
        <w:t>Nancy joined the Purdue University Libraries in 1985 as an assistant professor and</w:t>
      </w:r>
      <w:r>
        <w:rPr>
          <w:rFonts w:ascii="Calibri" w:hAnsi="Calibri" w:cs="Calibri"/>
          <w:spacing w:val="80"/>
          <w:w w:val="105"/>
        </w:rPr>
        <w:t xml:space="preserve"> </w:t>
      </w:r>
      <w:r>
        <w:rPr>
          <w:rFonts w:ascii="Calibri" w:hAnsi="Calibri" w:cs="Calibri"/>
          <w:w w:val="105"/>
        </w:rPr>
        <w:t>assistant</w:t>
      </w:r>
      <w:r>
        <w:rPr>
          <w:rFonts w:ascii="Calibri" w:hAnsi="Calibri" w:cs="Calibri"/>
          <w:spacing w:val="-5"/>
          <w:w w:val="105"/>
        </w:rPr>
        <w:t xml:space="preserve"> </w:t>
      </w:r>
      <w:r>
        <w:rPr>
          <w:rFonts w:ascii="Calibri" w:hAnsi="Calibri" w:cs="Calibri"/>
          <w:w w:val="105"/>
        </w:rPr>
        <w:t>librarian</w:t>
      </w:r>
      <w:r>
        <w:rPr>
          <w:rFonts w:ascii="Calibri" w:hAnsi="Calibri" w:cs="Calibri"/>
          <w:spacing w:val="-4"/>
          <w:w w:val="105"/>
        </w:rPr>
        <w:t xml:space="preserve"> </w:t>
      </w:r>
      <w:r>
        <w:rPr>
          <w:rFonts w:ascii="Calibri" w:hAnsi="Calibri" w:cs="Calibri"/>
          <w:w w:val="105"/>
        </w:rPr>
        <w:t>in</w:t>
      </w:r>
      <w:r>
        <w:rPr>
          <w:rFonts w:ascii="Calibri" w:hAnsi="Calibri" w:cs="Calibri"/>
          <w:spacing w:val="-2"/>
          <w:w w:val="105"/>
        </w:rPr>
        <w:t xml:space="preserve"> </w:t>
      </w:r>
      <w:r>
        <w:rPr>
          <w:rFonts w:ascii="Calibri" w:hAnsi="Calibri" w:cs="Calibri"/>
          <w:w w:val="105"/>
        </w:rPr>
        <w:t>the</w:t>
      </w:r>
      <w:r>
        <w:rPr>
          <w:rFonts w:ascii="Calibri" w:hAnsi="Calibri" w:cs="Calibri"/>
          <w:spacing w:val="-3"/>
          <w:w w:val="105"/>
        </w:rPr>
        <w:t xml:space="preserve"> </w:t>
      </w:r>
      <w:r>
        <w:rPr>
          <w:rFonts w:ascii="Calibri" w:hAnsi="Calibri" w:cs="Calibri"/>
          <w:w w:val="105"/>
        </w:rPr>
        <w:t>Life</w:t>
      </w:r>
      <w:r>
        <w:rPr>
          <w:rFonts w:ascii="Calibri" w:hAnsi="Calibri" w:cs="Calibri"/>
          <w:spacing w:val="-3"/>
          <w:w w:val="105"/>
        </w:rPr>
        <w:t xml:space="preserve"> </w:t>
      </w:r>
      <w:r>
        <w:rPr>
          <w:rFonts w:ascii="Calibri" w:hAnsi="Calibri" w:cs="Calibri"/>
          <w:w w:val="105"/>
        </w:rPr>
        <w:t>Sciences</w:t>
      </w:r>
      <w:r>
        <w:rPr>
          <w:rFonts w:ascii="Calibri" w:hAnsi="Calibri" w:cs="Calibri"/>
          <w:spacing w:val="-3"/>
          <w:w w:val="105"/>
        </w:rPr>
        <w:t xml:space="preserve"> </w:t>
      </w:r>
      <w:r>
        <w:rPr>
          <w:rFonts w:ascii="Calibri" w:hAnsi="Calibri" w:cs="Calibri"/>
          <w:w w:val="105"/>
        </w:rPr>
        <w:t>Library. She</w:t>
      </w:r>
      <w:r>
        <w:rPr>
          <w:rFonts w:ascii="Calibri" w:hAnsi="Calibri" w:cs="Calibri"/>
          <w:spacing w:val="-3"/>
          <w:w w:val="105"/>
        </w:rPr>
        <w:t xml:space="preserve"> </w:t>
      </w:r>
      <w:r>
        <w:rPr>
          <w:rFonts w:ascii="Calibri" w:hAnsi="Calibri" w:cs="Calibri"/>
          <w:w w:val="105"/>
        </w:rPr>
        <w:t>loved</w:t>
      </w:r>
      <w:r>
        <w:rPr>
          <w:rFonts w:ascii="Calibri" w:hAnsi="Calibri" w:cs="Calibri"/>
          <w:spacing w:val="-4"/>
          <w:w w:val="105"/>
        </w:rPr>
        <w:t xml:space="preserve"> </w:t>
      </w:r>
      <w:r>
        <w:rPr>
          <w:rFonts w:ascii="Calibri" w:hAnsi="Calibri" w:cs="Calibri"/>
          <w:w w:val="105"/>
        </w:rPr>
        <w:t>to</w:t>
      </w:r>
      <w:r>
        <w:rPr>
          <w:rFonts w:ascii="Calibri" w:hAnsi="Calibri" w:cs="Calibri"/>
          <w:spacing w:val="-4"/>
          <w:w w:val="105"/>
        </w:rPr>
        <w:t xml:space="preserve"> </w:t>
      </w:r>
      <w:r>
        <w:rPr>
          <w:rFonts w:ascii="Calibri" w:hAnsi="Calibri" w:cs="Calibri"/>
          <w:w w:val="105"/>
        </w:rPr>
        <w:t>help</w:t>
      </w:r>
      <w:r>
        <w:rPr>
          <w:rFonts w:ascii="Calibri" w:hAnsi="Calibri" w:cs="Calibri"/>
          <w:spacing w:val="-4"/>
          <w:w w:val="105"/>
        </w:rPr>
        <w:t xml:space="preserve"> </w:t>
      </w:r>
      <w:r>
        <w:rPr>
          <w:rFonts w:ascii="Calibri" w:hAnsi="Calibri" w:cs="Calibri"/>
          <w:w w:val="105"/>
        </w:rPr>
        <w:t>people</w:t>
      </w:r>
      <w:r>
        <w:rPr>
          <w:rFonts w:ascii="Calibri" w:hAnsi="Calibri" w:cs="Calibri"/>
          <w:spacing w:val="-3"/>
          <w:w w:val="105"/>
        </w:rPr>
        <w:t xml:space="preserve"> </w:t>
      </w:r>
      <w:r>
        <w:rPr>
          <w:rFonts w:ascii="Calibri" w:hAnsi="Calibri" w:cs="Calibri"/>
          <w:w w:val="105"/>
        </w:rPr>
        <w:t>ﬁnd</w:t>
      </w:r>
      <w:r>
        <w:rPr>
          <w:rFonts w:ascii="Calibri" w:hAnsi="Calibri" w:cs="Calibri"/>
          <w:spacing w:val="-4"/>
          <w:w w:val="105"/>
        </w:rPr>
        <w:t xml:space="preserve"> </w:t>
      </w:r>
      <w:r>
        <w:rPr>
          <w:rFonts w:ascii="Calibri" w:hAnsi="Calibri" w:cs="Calibri"/>
          <w:w w:val="105"/>
        </w:rPr>
        <w:t>the</w:t>
      </w:r>
      <w:r>
        <w:rPr>
          <w:rFonts w:ascii="Calibri" w:hAnsi="Calibri" w:cs="Calibri"/>
          <w:spacing w:val="-3"/>
          <w:w w:val="105"/>
        </w:rPr>
        <w:t xml:space="preserve"> </w:t>
      </w:r>
      <w:r>
        <w:rPr>
          <w:rFonts w:ascii="Calibri" w:hAnsi="Calibri" w:cs="Calibri"/>
          <w:w w:val="105"/>
        </w:rPr>
        <w:t>information they needed to understand issues, make informed choices, and to assist them in solving problems. The more complex the reference question, the greater she relished the challenge. Nancy was promoted to professor in 1995 in recognition of her scholarly research and teaching.</w:t>
      </w:r>
    </w:p>
    <w:p w14:paraId="7A02CE37" w14:textId="77777777" w:rsidR="00987E5A" w:rsidRDefault="00987E5A">
      <w:pPr>
        <w:pStyle w:val="BodyText"/>
        <w:kinsoku w:val="0"/>
        <w:overflowPunct w:val="0"/>
        <w:spacing w:before="1"/>
        <w:rPr>
          <w:rFonts w:ascii="Calibri" w:hAnsi="Calibri" w:cs="Calibri"/>
        </w:rPr>
      </w:pPr>
    </w:p>
    <w:p w14:paraId="58AE106F" w14:textId="77777777" w:rsidR="00987E5A" w:rsidRDefault="00987E5A">
      <w:pPr>
        <w:pStyle w:val="BodyText"/>
        <w:kinsoku w:val="0"/>
        <w:overflowPunct w:val="0"/>
        <w:ind w:left="360" w:right="715"/>
        <w:rPr>
          <w:rFonts w:ascii="Calibri" w:hAnsi="Calibri" w:cs="Calibri"/>
          <w:w w:val="105"/>
        </w:rPr>
      </w:pPr>
      <w:r>
        <w:rPr>
          <w:rFonts w:ascii="Calibri" w:hAnsi="Calibri" w:cs="Calibri"/>
          <w:w w:val="105"/>
        </w:rPr>
        <w:t>In the early 1990’s Nancy led the Purdue University Libraries ﬁrst strategic planning effort, engaging Libraries faculty and staff as well as the broader academic community. She was a skillful integrator of diverse points of view, and her success in this effort led to opportunities to provide leadership across many subsequent initiatives including staff development,</w:t>
      </w:r>
      <w:r>
        <w:rPr>
          <w:rFonts w:ascii="Calibri" w:hAnsi="Calibri" w:cs="Calibri"/>
          <w:spacing w:val="-10"/>
          <w:w w:val="105"/>
        </w:rPr>
        <w:t xml:space="preserve"> </w:t>
      </w:r>
      <w:r>
        <w:rPr>
          <w:rFonts w:ascii="Calibri" w:hAnsi="Calibri" w:cs="Calibri"/>
          <w:w w:val="105"/>
        </w:rPr>
        <w:t>diversity</w:t>
      </w:r>
      <w:r>
        <w:rPr>
          <w:rFonts w:ascii="Calibri" w:hAnsi="Calibri" w:cs="Calibri"/>
          <w:spacing w:val="-9"/>
          <w:w w:val="105"/>
        </w:rPr>
        <w:t xml:space="preserve"> </w:t>
      </w:r>
      <w:r>
        <w:rPr>
          <w:rFonts w:ascii="Calibri" w:hAnsi="Calibri" w:cs="Calibri"/>
          <w:w w:val="105"/>
        </w:rPr>
        <w:t>and</w:t>
      </w:r>
      <w:r>
        <w:rPr>
          <w:rFonts w:ascii="Calibri" w:hAnsi="Calibri" w:cs="Calibri"/>
          <w:spacing w:val="-11"/>
          <w:w w:val="105"/>
        </w:rPr>
        <w:t xml:space="preserve"> </w:t>
      </w:r>
      <w:r>
        <w:rPr>
          <w:rFonts w:ascii="Calibri" w:hAnsi="Calibri" w:cs="Calibri"/>
          <w:w w:val="105"/>
        </w:rPr>
        <w:t>equity,</w:t>
      </w:r>
      <w:r>
        <w:rPr>
          <w:rFonts w:ascii="Calibri" w:hAnsi="Calibri" w:cs="Calibri"/>
          <w:spacing w:val="-10"/>
          <w:w w:val="105"/>
        </w:rPr>
        <w:t xml:space="preserve"> </w:t>
      </w:r>
      <w:r>
        <w:rPr>
          <w:rFonts w:ascii="Calibri" w:hAnsi="Calibri" w:cs="Calibri"/>
          <w:w w:val="105"/>
        </w:rPr>
        <w:t>safety,</w:t>
      </w:r>
      <w:r>
        <w:rPr>
          <w:rFonts w:ascii="Calibri" w:hAnsi="Calibri" w:cs="Calibri"/>
          <w:spacing w:val="-10"/>
          <w:w w:val="105"/>
        </w:rPr>
        <w:t xml:space="preserve"> </w:t>
      </w:r>
      <w:r>
        <w:rPr>
          <w:rFonts w:ascii="Calibri" w:hAnsi="Calibri" w:cs="Calibri"/>
          <w:w w:val="105"/>
        </w:rPr>
        <w:t>mentoring</w:t>
      </w:r>
      <w:r>
        <w:rPr>
          <w:rFonts w:ascii="Calibri" w:hAnsi="Calibri" w:cs="Calibri"/>
          <w:spacing w:val="-12"/>
          <w:w w:val="105"/>
        </w:rPr>
        <w:t xml:space="preserve"> </w:t>
      </w:r>
      <w:r>
        <w:rPr>
          <w:rFonts w:ascii="Calibri" w:hAnsi="Calibri" w:cs="Calibri"/>
          <w:w w:val="105"/>
        </w:rPr>
        <w:t>in</w:t>
      </w:r>
      <w:r>
        <w:rPr>
          <w:rFonts w:ascii="Calibri" w:hAnsi="Calibri" w:cs="Calibri"/>
          <w:spacing w:val="-9"/>
          <w:w w:val="105"/>
        </w:rPr>
        <w:t xml:space="preserve"> </w:t>
      </w:r>
      <w:r>
        <w:rPr>
          <w:rFonts w:ascii="Calibri" w:hAnsi="Calibri" w:cs="Calibri"/>
          <w:w w:val="105"/>
        </w:rPr>
        <w:t>the</w:t>
      </w:r>
      <w:r>
        <w:rPr>
          <w:rFonts w:ascii="Calibri" w:hAnsi="Calibri" w:cs="Calibri"/>
          <w:spacing w:val="-10"/>
          <w:w w:val="105"/>
        </w:rPr>
        <w:t xml:space="preserve"> </w:t>
      </w:r>
      <w:r>
        <w:rPr>
          <w:rFonts w:ascii="Calibri" w:hAnsi="Calibri" w:cs="Calibri"/>
          <w:w w:val="105"/>
        </w:rPr>
        <w:t>faculty</w:t>
      </w:r>
      <w:r>
        <w:rPr>
          <w:rFonts w:ascii="Calibri" w:hAnsi="Calibri" w:cs="Calibri"/>
          <w:spacing w:val="-11"/>
          <w:w w:val="105"/>
        </w:rPr>
        <w:t xml:space="preserve"> </w:t>
      </w:r>
      <w:r>
        <w:rPr>
          <w:rFonts w:ascii="Calibri" w:hAnsi="Calibri" w:cs="Calibri"/>
          <w:w w:val="105"/>
        </w:rPr>
        <w:t>promotions</w:t>
      </w:r>
      <w:r>
        <w:rPr>
          <w:rFonts w:ascii="Calibri" w:hAnsi="Calibri" w:cs="Calibri"/>
          <w:spacing w:val="-10"/>
          <w:w w:val="105"/>
        </w:rPr>
        <w:t xml:space="preserve"> </w:t>
      </w:r>
      <w:r>
        <w:rPr>
          <w:rFonts w:ascii="Calibri" w:hAnsi="Calibri" w:cs="Calibri"/>
          <w:w w:val="105"/>
        </w:rPr>
        <w:t>process,</w:t>
      </w:r>
      <w:r>
        <w:rPr>
          <w:rFonts w:ascii="Calibri" w:hAnsi="Calibri" w:cs="Calibri"/>
          <w:spacing w:val="-10"/>
          <w:w w:val="105"/>
        </w:rPr>
        <w:t xml:space="preserve"> </w:t>
      </w:r>
      <w:r>
        <w:rPr>
          <w:rFonts w:ascii="Calibri" w:hAnsi="Calibri" w:cs="Calibri"/>
          <w:w w:val="105"/>
        </w:rPr>
        <w:t>and renovation of Libraries facilities to meet the changing needs of students and staff. As associate</w:t>
      </w:r>
      <w:r>
        <w:rPr>
          <w:rFonts w:ascii="Calibri" w:hAnsi="Calibri" w:cs="Calibri"/>
          <w:spacing w:val="-6"/>
          <w:w w:val="105"/>
        </w:rPr>
        <w:t xml:space="preserve"> </w:t>
      </w:r>
      <w:r>
        <w:rPr>
          <w:rFonts w:ascii="Calibri" w:hAnsi="Calibri" w:cs="Calibri"/>
          <w:w w:val="105"/>
        </w:rPr>
        <w:t>dean</w:t>
      </w:r>
      <w:r>
        <w:rPr>
          <w:rFonts w:ascii="Calibri" w:hAnsi="Calibri" w:cs="Calibri"/>
          <w:spacing w:val="-5"/>
          <w:w w:val="105"/>
        </w:rPr>
        <w:t xml:space="preserve"> </w:t>
      </w:r>
      <w:r>
        <w:rPr>
          <w:rFonts w:ascii="Calibri" w:hAnsi="Calibri" w:cs="Calibri"/>
          <w:w w:val="105"/>
        </w:rPr>
        <w:t>of</w:t>
      </w:r>
      <w:r>
        <w:rPr>
          <w:rFonts w:ascii="Calibri" w:hAnsi="Calibri" w:cs="Calibri"/>
          <w:spacing w:val="-7"/>
          <w:w w:val="105"/>
        </w:rPr>
        <w:t xml:space="preserve"> </w:t>
      </w:r>
      <w:r>
        <w:rPr>
          <w:rFonts w:ascii="Calibri" w:hAnsi="Calibri" w:cs="Calibri"/>
          <w:w w:val="105"/>
        </w:rPr>
        <w:t>Libraries</w:t>
      </w:r>
      <w:r>
        <w:rPr>
          <w:rFonts w:ascii="Calibri" w:hAnsi="Calibri" w:cs="Calibri"/>
          <w:spacing w:val="-6"/>
          <w:w w:val="105"/>
        </w:rPr>
        <w:t xml:space="preserve"> </w:t>
      </w:r>
      <w:r>
        <w:rPr>
          <w:rFonts w:ascii="Calibri" w:hAnsi="Calibri" w:cs="Calibri"/>
          <w:w w:val="105"/>
        </w:rPr>
        <w:t>from</w:t>
      </w:r>
      <w:r>
        <w:rPr>
          <w:rFonts w:ascii="Calibri" w:hAnsi="Calibri" w:cs="Calibri"/>
          <w:spacing w:val="-5"/>
          <w:w w:val="105"/>
        </w:rPr>
        <w:t xml:space="preserve"> </w:t>
      </w:r>
      <w:r>
        <w:rPr>
          <w:rFonts w:ascii="Calibri" w:hAnsi="Calibri" w:cs="Calibri"/>
          <w:w w:val="105"/>
        </w:rPr>
        <w:t>2004</w:t>
      </w:r>
      <w:r>
        <w:rPr>
          <w:rFonts w:ascii="Calibri" w:hAnsi="Calibri" w:cs="Calibri"/>
          <w:spacing w:val="-8"/>
          <w:w w:val="105"/>
        </w:rPr>
        <w:t xml:space="preserve"> </w:t>
      </w:r>
      <w:r>
        <w:rPr>
          <w:rFonts w:ascii="Calibri" w:hAnsi="Calibri" w:cs="Calibri"/>
          <w:w w:val="105"/>
        </w:rPr>
        <w:t>to</w:t>
      </w:r>
      <w:r>
        <w:rPr>
          <w:rFonts w:ascii="Calibri" w:hAnsi="Calibri" w:cs="Calibri"/>
          <w:spacing w:val="-5"/>
          <w:w w:val="105"/>
        </w:rPr>
        <w:t xml:space="preserve"> </w:t>
      </w:r>
      <w:r>
        <w:rPr>
          <w:rFonts w:ascii="Calibri" w:hAnsi="Calibri" w:cs="Calibri"/>
          <w:w w:val="105"/>
        </w:rPr>
        <w:t>her</w:t>
      </w:r>
      <w:r>
        <w:rPr>
          <w:rFonts w:ascii="Calibri" w:hAnsi="Calibri" w:cs="Calibri"/>
          <w:spacing w:val="-8"/>
          <w:w w:val="105"/>
        </w:rPr>
        <w:t xml:space="preserve"> </w:t>
      </w:r>
      <w:r>
        <w:rPr>
          <w:rFonts w:ascii="Calibri" w:hAnsi="Calibri" w:cs="Calibri"/>
          <w:w w:val="105"/>
        </w:rPr>
        <w:t>retirement</w:t>
      </w:r>
      <w:r>
        <w:rPr>
          <w:rFonts w:ascii="Calibri" w:hAnsi="Calibri" w:cs="Calibri"/>
          <w:spacing w:val="-8"/>
          <w:w w:val="105"/>
        </w:rPr>
        <w:t xml:space="preserve"> </w:t>
      </w:r>
      <w:r>
        <w:rPr>
          <w:rFonts w:ascii="Calibri" w:hAnsi="Calibri" w:cs="Calibri"/>
          <w:w w:val="105"/>
        </w:rPr>
        <w:t>in</w:t>
      </w:r>
      <w:r>
        <w:rPr>
          <w:rFonts w:ascii="Calibri" w:hAnsi="Calibri" w:cs="Calibri"/>
          <w:spacing w:val="-7"/>
          <w:w w:val="105"/>
        </w:rPr>
        <w:t xml:space="preserve"> </w:t>
      </w:r>
      <w:r>
        <w:rPr>
          <w:rFonts w:ascii="Calibri" w:hAnsi="Calibri" w:cs="Calibri"/>
          <w:w w:val="105"/>
        </w:rPr>
        <w:t>2017,</w:t>
      </w:r>
      <w:r>
        <w:rPr>
          <w:rFonts w:ascii="Calibri" w:hAnsi="Calibri" w:cs="Calibri"/>
          <w:spacing w:val="-6"/>
          <w:w w:val="105"/>
        </w:rPr>
        <w:t xml:space="preserve"> </w:t>
      </w:r>
      <w:r>
        <w:rPr>
          <w:rFonts w:ascii="Calibri" w:hAnsi="Calibri" w:cs="Calibri"/>
          <w:w w:val="105"/>
        </w:rPr>
        <w:t>Nancy</w:t>
      </w:r>
      <w:r>
        <w:rPr>
          <w:rFonts w:ascii="Calibri" w:hAnsi="Calibri" w:cs="Calibri"/>
          <w:spacing w:val="-5"/>
          <w:w w:val="105"/>
        </w:rPr>
        <w:t xml:space="preserve"> </w:t>
      </w:r>
      <w:r>
        <w:rPr>
          <w:rFonts w:ascii="Calibri" w:hAnsi="Calibri" w:cs="Calibri"/>
          <w:w w:val="105"/>
        </w:rPr>
        <w:t>worked</w:t>
      </w:r>
      <w:r>
        <w:rPr>
          <w:rFonts w:ascii="Calibri" w:hAnsi="Calibri" w:cs="Calibri"/>
          <w:spacing w:val="-7"/>
          <w:w w:val="105"/>
        </w:rPr>
        <w:t xml:space="preserve"> </w:t>
      </w:r>
      <w:r>
        <w:rPr>
          <w:rFonts w:ascii="Calibri" w:hAnsi="Calibri" w:cs="Calibri"/>
          <w:w w:val="105"/>
        </w:rPr>
        <w:t>thoughtfully and tirelessly, often behind-the scenes, always taking a positive and analytical approach in guiding the adoption of new policies</w:t>
      </w:r>
      <w:r>
        <w:rPr>
          <w:rFonts w:ascii="Calibri" w:hAnsi="Calibri" w:cs="Calibri"/>
          <w:spacing w:val="40"/>
          <w:w w:val="105"/>
        </w:rPr>
        <w:t xml:space="preserve"> </w:t>
      </w:r>
      <w:r>
        <w:rPr>
          <w:rFonts w:ascii="Calibri" w:hAnsi="Calibri" w:cs="Calibri"/>
          <w:w w:val="105"/>
        </w:rPr>
        <w:t>and programs. She mentored many junior colleagues and students with words of encouragement but also with a constructive nudge when needed. Her kindness, honesty, and wonderful smile will be remembered by all who knew her. Nancy lived life with vitality, enthusiasm, and eternal optimism.</w:t>
      </w:r>
    </w:p>
    <w:p w14:paraId="28B9674A" w14:textId="77777777" w:rsidR="00987E5A" w:rsidRDefault="00987E5A">
      <w:pPr>
        <w:pStyle w:val="BodyText"/>
        <w:kinsoku w:val="0"/>
        <w:overflowPunct w:val="0"/>
        <w:ind w:left="360" w:right="715"/>
        <w:rPr>
          <w:rFonts w:ascii="Calibri" w:hAnsi="Calibri" w:cs="Calibri"/>
          <w:w w:val="105"/>
        </w:rPr>
        <w:sectPr w:rsidR="00987E5A">
          <w:footerReference w:type="default" r:id="rId97"/>
          <w:pgSz w:w="12240" w:h="15840"/>
          <w:pgMar w:top="1360" w:right="720" w:bottom="280" w:left="1080" w:header="0" w:footer="0" w:gutter="0"/>
          <w:cols w:space="720" w:equalWidth="0">
            <w:col w:w="10440"/>
          </w:cols>
          <w:noEndnote/>
        </w:sectPr>
      </w:pPr>
    </w:p>
    <w:p w14:paraId="6BBC4A1D" w14:textId="77777777" w:rsidR="00987E5A" w:rsidRDefault="00987E5A">
      <w:pPr>
        <w:pStyle w:val="BodyText"/>
        <w:kinsoku w:val="0"/>
        <w:overflowPunct w:val="0"/>
        <w:spacing w:before="77"/>
        <w:ind w:left="359" w:right="750"/>
        <w:rPr>
          <w:rFonts w:ascii="Calibri" w:hAnsi="Calibri" w:cs="Calibri"/>
          <w:w w:val="105"/>
        </w:rPr>
      </w:pPr>
      <w:r>
        <w:rPr>
          <w:rFonts w:ascii="Calibri" w:hAnsi="Calibri" w:cs="Calibri"/>
          <w:w w:val="105"/>
        </w:rPr>
        <w:lastRenderedPageBreak/>
        <w:t>Nancy is survived by her husband of ﬁfty-three years, Robert J. Joly, Professor Emeritus, College</w:t>
      </w:r>
      <w:r>
        <w:rPr>
          <w:rFonts w:ascii="Calibri" w:hAnsi="Calibri" w:cs="Calibri"/>
          <w:spacing w:val="-2"/>
          <w:w w:val="105"/>
        </w:rPr>
        <w:t xml:space="preserve"> </w:t>
      </w:r>
      <w:r>
        <w:rPr>
          <w:rFonts w:ascii="Calibri" w:hAnsi="Calibri" w:cs="Calibri"/>
          <w:w w:val="105"/>
        </w:rPr>
        <w:t>of</w:t>
      </w:r>
      <w:r>
        <w:rPr>
          <w:rFonts w:ascii="Calibri" w:hAnsi="Calibri" w:cs="Calibri"/>
          <w:spacing w:val="-3"/>
          <w:w w:val="105"/>
        </w:rPr>
        <w:t xml:space="preserve"> </w:t>
      </w:r>
      <w:r>
        <w:rPr>
          <w:rFonts w:ascii="Calibri" w:hAnsi="Calibri" w:cs="Calibri"/>
          <w:w w:val="105"/>
        </w:rPr>
        <w:t>Agriculture,</w:t>
      </w:r>
      <w:r>
        <w:rPr>
          <w:rFonts w:ascii="Calibri" w:hAnsi="Calibri" w:cs="Calibri"/>
          <w:spacing w:val="-2"/>
          <w:w w:val="105"/>
        </w:rPr>
        <w:t xml:space="preserve"> </w:t>
      </w:r>
      <w:r>
        <w:rPr>
          <w:rFonts w:ascii="Calibri" w:hAnsi="Calibri" w:cs="Calibri"/>
          <w:w w:val="105"/>
        </w:rPr>
        <w:t>and</w:t>
      </w:r>
      <w:r>
        <w:rPr>
          <w:rFonts w:ascii="Calibri" w:hAnsi="Calibri" w:cs="Calibri"/>
          <w:spacing w:val="-3"/>
          <w:w w:val="105"/>
        </w:rPr>
        <w:t xml:space="preserve"> </w:t>
      </w:r>
      <w:r>
        <w:rPr>
          <w:rFonts w:ascii="Calibri" w:hAnsi="Calibri" w:cs="Calibri"/>
          <w:w w:val="105"/>
        </w:rPr>
        <w:t>many</w:t>
      </w:r>
      <w:r>
        <w:rPr>
          <w:rFonts w:ascii="Calibri" w:hAnsi="Calibri" w:cs="Calibri"/>
          <w:spacing w:val="-3"/>
          <w:w w:val="105"/>
        </w:rPr>
        <w:t xml:space="preserve"> </w:t>
      </w:r>
      <w:r>
        <w:rPr>
          <w:rFonts w:ascii="Calibri" w:hAnsi="Calibri" w:cs="Calibri"/>
          <w:w w:val="105"/>
        </w:rPr>
        <w:t>family</w:t>
      </w:r>
      <w:r>
        <w:rPr>
          <w:rFonts w:ascii="Calibri" w:hAnsi="Calibri" w:cs="Calibri"/>
          <w:spacing w:val="-2"/>
          <w:w w:val="105"/>
        </w:rPr>
        <w:t xml:space="preserve"> </w:t>
      </w:r>
      <w:r>
        <w:rPr>
          <w:rFonts w:ascii="Calibri" w:hAnsi="Calibri" w:cs="Calibri"/>
          <w:w w:val="105"/>
        </w:rPr>
        <w:t>members</w:t>
      </w:r>
      <w:r>
        <w:rPr>
          <w:rFonts w:ascii="Calibri" w:hAnsi="Calibri" w:cs="Calibri"/>
          <w:spacing w:val="-2"/>
          <w:w w:val="105"/>
        </w:rPr>
        <w:t xml:space="preserve"> </w:t>
      </w:r>
      <w:r>
        <w:rPr>
          <w:rFonts w:ascii="Calibri" w:hAnsi="Calibri" w:cs="Calibri"/>
          <w:w w:val="105"/>
        </w:rPr>
        <w:t>and</w:t>
      </w:r>
      <w:r>
        <w:rPr>
          <w:rFonts w:ascii="Calibri" w:hAnsi="Calibri" w:cs="Calibri"/>
          <w:spacing w:val="-3"/>
          <w:w w:val="105"/>
        </w:rPr>
        <w:t xml:space="preserve"> </w:t>
      </w:r>
      <w:r>
        <w:rPr>
          <w:rFonts w:ascii="Calibri" w:hAnsi="Calibri" w:cs="Calibri"/>
          <w:w w:val="105"/>
        </w:rPr>
        <w:t>friends.</w:t>
      </w:r>
      <w:r>
        <w:rPr>
          <w:rFonts w:ascii="Calibri" w:hAnsi="Calibri" w:cs="Calibri"/>
          <w:spacing w:val="-2"/>
          <w:w w:val="105"/>
        </w:rPr>
        <w:t xml:space="preserve"> </w:t>
      </w:r>
      <w:r>
        <w:rPr>
          <w:rFonts w:ascii="Calibri" w:hAnsi="Calibri" w:cs="Calibri"/>
          <w:w w:val="105"/>
        </w:rPr>
        <w:t>A Celebration</w:t>
      </w:r>
      <w:r>
        <w:rPr>
          <w:rFonts w:ascii="Calibri" w:hAnsi="Calibri" w:cs="Calibri"/>
          <w:spacing w:val="-1"/>
          <w:w w:val="105"/>
        </w:rPr>
        <w:t xml:space="preserve"> </w:t>
      </w:r>
      <w:r>
        <w:rPr>
          <w:rFonts w:ascii="Calibri" w:hAnsi="Calibri" w:cs="Calibri"/>
          <w:w w:val="105"/>
        </w:rPr>
        <w:t>of</w:t>
      </w:r>
      <w:r>
        <w:rPr>
          <w:rFonts w:ascii="Calibri" w:hAnsi="Calibri" w:cs="Calibri"/>
          <w:spacing w:val="-3"/>
          <w:w w:val="105"/>
        </w:rPr>
        <w:t xml:space="preserve"> </w:t>
      </w:r>
      <w:r>
        <w:rPr>
          <w:rFonts w:ascii="Calibri" w:hAnsi="Calibri" w:cs="Calibri"/>
          <w:w w:val="105"/>
        </w:rPr>
        <w:t>Life</w:t>
      </w:r>
      <w:r>
        <w:rPr>
          <w:rFonts w:ascii="Calibri" w:hAnsi="Calibri" w:cs="Calibri"/>
          <w:spacing w:val="-2"/>
          <w:w w:val="105"/>
        </w:rPr>
        <w:t xml:space="preserve"> </w:t>
      </w:r>
      <w:r>
        <w:rPr>
          <w:rFonts w:ascii="Calibri" w:hAnsi="Calibri" w:cs="Calibri"/>
          <w:w w:val="105"/>
        </w:rPr>
        <w:t>service of remembrance will be held in the spring of 2026 at Hippensteel Funeral Service and Crematory, 822 N 9th Street, Lafayette, IN. Burial will take place later at Saint Mary Cemetery in Claremont, New Hampshire.</w:t>
      </w:r>
    </w:p>
    <w:p w14:paraId="31741846" w14:textId="77777777" w:rsidR="00987E5A" w:rsidRDefault="00987E5A">
      <w:pPr>
        <w:pStyle w:val="BodyText"/>
        <w:kinsoku w:val="0"/>
        <w:overflowPunct w:val="0"/>
        <w:spacing w:before="77"/>
        <w:ind w:left="359" w:right="750"/>
        <w:rPr>
          <w:rFonts w:ascii="Calibri" w:hAnsi="Calibri" w:cs="Calibri"/>
          <w:w w:val="105"/>
        </w:rPr>
        <w:sectPr w:rsidR="00987E5A">
          <w:footerReference w:type="default" r:id="rId98"/>
          <w:pgSz w:w="12240" w:h="15840"/>
          <w:pgMar w:top="1360" w:right="720" w:bottom="280" w:left="1080" w:header="0" w:footer="0" w:gutter="0"/>
          <w:cols w:space="720"/>
          <w:noEndnote/>
        </w:sectPr>
      </w:pPr>
    </w:p>
    <w:p w14:paraId="4DD3F1E5" w14:textId="69F71C46" w:rsidR="00987E5A" w:rsidRDefault="00987E5A">
      <w:pPr>
        <w:pStyle w:val="BodyText"/>
        <w:kinsoku w:val="0"/>
        <w:overflowPunct w:val="0"/>
        <w:spacing w:before="73" w:line="340" w:lineRule="auto"/>
        <w:ind w:left="7845" w:right="821" w:firstLine="24"/>
        <w:jc w:val="right"/>
        <w:rPr>
          <w:rFonts w:ascii="Franklin Gothic Demi" w:hAnsi="Franklin Gothic Demi" w:cs="Franklin Gothic Demi"/>
          <w:b/>
          <w:bCs/>
          <w:spacing w:val="-4"/>
        </w:rPr>
      </w:pPr>
      <w:r>
        <w:rPr>
          <w:noProof/>
        </w:rPr>
        <w:lastRenderedPageBreak/>
        <mc:AlternateContent>
          <mc:Choice Requires="wps">
            <w:drawing>
              <wp:anchor distT="0" distB="0" distL="114300" distR="114300" simplePos="0" relativeHeight="251646464" behindDoc="0" locked="0" layoutInCell="0" allowOverlap="1" wp14:anchorId="46F0A042" wp14:editId="0F7A82C3">
                <wp:simplePos x="0" y="0"/>
                <wp:positionH relativeFrom="page">
                  <wp:posOffset>868680</wp:posOffset>
                </wp:positionH>
                <wp:positionV relativeFrom="paragraph">
                  <wp:posOffset>45720</wp:posOffset>
                </wp:positionV>
                <wp:extent cx="2921000" cy="381000"/>
                <wp:effectExtent l="0" t="0" r="0" b="0"/>
                <wp:wrapNone/>
                <wp:docPr id="11410655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67FB" w14:textId="3CBAB370"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88B0B77" wp14:editId="2781117D">
                                  <wp:extent cx="2921000" cy="381000"/>
                                  <wp:effectExtent l="0" t="0" r="0" b="0"/>
                                  <wp:docPr id="91" name="Picture 27"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27"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1000" cy="381000"/>
                                          </a:xfrm>
                                          <a:prstGeom prst="rect">
                                            <a:avLst/>
                                          </a:prstGeom>
                                          <a:noFill/>
                                          <a:ln>
                                            <a:noFill/>
                                          </a:ln>
                                        </pic:spPr>
                                      </pic:pic>
                                    </a:graphicData>
                                  </a:graphic>
                                </wp:inline>
                              </w:drawing>
                            </w:r>
                          </w:p>
                          <w:p w14:paraId="60CDEA7D"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A042" id="Rectangle 221" o:spid="_x0000_s1058" style="position:absolute;left:0;text-align:left;margin-left:68.4pt;margin-top:3.6pt;width:230pt;height:3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" o:allowincell="f" filled="f" stroked="f">
                <v:textbox inset="0,0,0,0">
                  <w:txbxContent>
                    <w:p w14:paraId="541C67FB" w14:textId="3CBAB370"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88B0B77" wp14:editId="2781117D">
                            <wp:extent cx="2921000" cy="381000"/>
                            <wp:effectExtent l="0" t="0" r="0" b="0"/>
                            <wp:docPr id="91" name="Picture 27"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27"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1000" cy="381000"/>
                                    </a:xfrm>
                                    <a:prstGeom prst="rect">
                                      <a:avLst/>
                                    </a:prstGeom>
                                    <a:noFill/>
                                    <a:ln>
                                      <a:noFill/>
                                    </a:ln>
                                  </pic:spPr>
                                </pic:pic>
                              </a:graphicData>
                            </a:graphic>
                          </wp:inline>
                        </w:drawing>
                      </w:r>
                    </w:p>
                    <w:p w14:paraId="60CDEA7D" w14:textId="77777777" w:rsidR="00987E5A" w:rsidRDefault="00987E5A">
                      <w:pPr>
                        <w:rPr>
                          <w:rFonts w:ascii="Times New Roman" w:hAnsi="Times New Roman" w:cs="Times New Roman"/>
                          <w:sz w:val="24"/>
                          <w:szCs w:val="24"/>
                        </w:rPr>
                      </w:pPr>
                    </w:p>
                  </w:txbxContent>
                </v:textbox>
                <w10:wrap anchorx="page"/>
              </v:rect>
            </w:pict>
          </mc:Fallback>
        </mc:AlternateContent>
      </w:r>
      <w:bookmarkStart w:id="24" w:name="Jan_2026_Résumé_of_Items"/>
      <w:bookmarkStart w:id="25" w:name="_bookmark3"/>
      <w:bookmarkEnd w:id="24"/>
      <w:bookmarkEnd w:id="25"/>
      <w:r>
        <w:rPr>
          <w:rFonts w:ascii="Franklin Gothic Demi" w:hAnsi="Franklin Gothic Demi" w:cs="Franklin Gothic Demi"/>
          <w:b/>
          <w:bCs/>
          <w:spacing w:val="-2"/>
        </w:rPr>
        <w:t>Résumé</w:t>
      </w:r>
      <w:r>
        <w:rPr>
          <w:rFonts w:ascii="Franklin Gothic Demi" w:hAnsi="Franklin Gothic Demi" w:cs="Franklin Gothic Demi"/>
          <w:b/>
          <w:bCs/>
          <w:spacing w:val="-18"/>
        </w:rPr>
        <w:t xml:space="preserve"> </w:t>
      </w:r>
      <w:r>
        <w:rPr>
          <w:rFonts w:ascii="Franklin Gothic Demi" w:hAnsi="Franklin Gothic Demi" w:cs="Franklin Gothic Demi"/>
          <w:b/>
          <w:bCs/>
          <w:spacing w:val="-2"/>
        </w:rPr>
        <w:t>of</w:t>
      </w:r>
      <w:r>
        <w:rPr>
          <w:rFonts w:ascii="Franklin Gothic Demi" w:hAnsi="Franklin Gothic Demi" w:cs="Franklin Gothic Demi"/>
          <w:b/>
          <w:bCs/>
          <w:spacing w:val="-15"/>
        </w:rPr>
        <w:t xml:space="preserve"> </w:t>
      </w:r>
      <w:r>
        <w:rPr>
          <w:rFonts w:ascii="Franklin Gothic Demi" w:hAnsi="Franklin Gothic Demi" w:cs="Franklin Gothic Demi"/>
          <w:b/>
          <w:bCs/>
          <w:spacing w:val="-2"/>
        </w:rPr>
        <w:t xml:space="preserve">Items </w:t>
      </w: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56F3CE6F" w14:textId="77777777" w:rsidR="00987E5A" w:rsidRDefault="00987E5A">
      <w:pPr>
        <w:pStyle w:val="BodyText"/>
        <w:kinsoku w:val="0"/>
        <w:overflowPunct w:val="0"/>
        <w:rPr>
          <w:rFonts w:ascii="Franklin Gothic Demi" w:hAnsi="Franklin Gothic Demi" w:cs="Franklin Gothic Demi"/>
          <w:b/>
          <w:bCs/>
          <w:sz w:val="20"/>
          <w:szCs w:val="20"/>
        </w:rPr>
      </w:pPr>
    </w:p>
    <w:p w14:paraId="624355E8" w14:textId="77777777" w:rsidR="00987E5A" w:rsidRDefault="00987E5A">
      <w:pPr>
        <w:pStyle w:val="BodyText"/>
        <w:kinsoku w:val="0"/>
        <w:overflowPunct w:val="0"/>
        <w:rPr>
          <w:rFonts w:ascii="Franklin Gothic Demi" w:hAnsi="Franklin Gothic Demi" w:cs="Franklin Gothic Demi"/>
          <w:b/>
          <w:bCs/>
          <w:sz w:val="20"/>
          <w:szCs w:val="20"/>
        </w:rPr>
      </w:pPr>
    </w:p>
    <w:p w14:paraId="4C43A077" w14:textId="77777777" w:rsidR="00987E5A" w:rsidRDefault="00987E5A">
      <w:pPr>
        <w:pStyle w:val="BodyText"/>
        <w:kinsoku w:val="0"/>
        <w:overflowPunct w:val="0"/>
        <w:rPr>
          <w:rFonts w:ascii="Franklin Gothic Demi" w:hAnsi="Franklin Gothic Demi" w:cs="Franklin Gothic Demi"/>
          <w:b/>
          <w:bCs/>
          <w:sz w:val="20"/>
          <w:szCs w:val="20"/>
        </w:rPr>
      </w:pPr>
    </w:p>
    <w:p w14:paraId="596FC062" w14:textId="77777777" w:rsidR="00987E5A" w:rsidRDefault="00987E5A">
      <w:pPr>
        <w:pStyle w:val="BodyText"/>
        <w:kinsoku w:val="0"/>
        <w:overflowPunct w:val="0"/>
        <w:rPr>
          <w:rFonts w:ascii="Franklin Gothic Demi" w:hAnsi="Franklin Gothic Demi" w:cs="Franklin Gothic Demi"/>
          <w:b/>
          <w:bCs/>
          <w:sz w:val="20"/>
          <w:szCs w:val="20"/>
        </w:rPr>
      </w:pPr>
    </w:p>
    <w:p w14:paraId="2F34508F" w14:textId="77777777" w:rsidR="00987E5A" w:rsidRDefault="00987E5A">
      <w:pPr>
        <w:pStyle w:val="BodyText"/>
        <w:kinsoku w:val="0"/>
        <w:overflowPunct w:val="0"/>
        <w:rPr>
          <w:rFonts w:ascii="Franklin Gothic Demi" w:hAnsi="Franklin Gothic Demi" w:cs="Franklin Gothic Demi"/>
          <w:b/>
          <w:bCs/>
          <w:sz w:val="20"/>
          <w:szCs w:val="20"/>
        </w:rPr>
      </w:pPr>
    </w:p>
    <w:p w14:paraId="05035971" w14:textId="77777777" w:rsidR="00987E5A" w:rsidRDefault="00987E5A">
      <w:pPr>
        <w:pStyle w:val="BodyText"/>
        <w:kinsoku w:val="0"/>
        <w:overflowPunct w:val="0"/>
        <w:spacing w:before="63"/>
        <w:rPr>
          <w:rFonts w:ascii="Franklin Gothic Demi" w:hAnsi="Franklin Gothic Demi" w:cs="Franklin Gothic Demi"/>
          <w:b/>
          <w:bCs/>
          <w:sz w:val="20"/>
          <w:szCs w:val="20"/>
        </w:rPr>
      </w:pPr>
    </w:p>
    <w:tbl>
      <w:tblPr>
        <w:tblW w:w="0" w:type="auto"/>
        <w:tblInd w:w="336" w:type="dxa"/>
        <w:tblLayout w:type="fixed"/>
        <w:tblCellMar>
          <w:left w:w="0" w:type="dxa"/>
          <w:right w:w="0" w:type="dxa"/>
        </w:tblCellMar>
        <w:tblLook w:val="0000" w:firstRow="0" w:lastRow="0" w:firstColumn="0" w:lastColumn="0" w:noHBand="0" w:noVBand="0"/>
      </w:tblPr>
      <w:tblGrid>
        <w:gridCol w:w="1133"/>
        <w:gridCol w:w="6889"/>
      </w:tblGrid>
      <w:tr w:rsidR="00553A95" w14:paraId="27E0A715" w14:textId="77777777">
        <w:trPr>
          <w:trHeight w:val="242"/>
        </w:trPr>
        <w:tc>
          <w:tcPr>
            <w:tcW w:w="1133" w:type="dxa"/>
            <w:tcBorders>
              <w:top w:val="none" w:sz="6" w:space="0" w:color="auto"/>
              <w:left w:val="none" w:sz="6" w:space="0" w:color="auto"/>
              <w:bottom w:val="none" w:sz="6" w:space="0" w:color="auto"/>
              <w:right w:val="none" w:sz="6" w:space="0" w:color="auto"/>
            </w:tcBorders>
          </w:tcPr>
          <w:p w14:paraId="6C8AEF35" w14:textId="77777777" w:rsidR="00987E5A" w:rsidRDefault="00987E5A">
            <w:pPr>
              <w:pStyle w:val="TableParagraph"/>
              <w:kinsoku w:val="0"/>
              <w:overflowPunct w:val="0"/>
              <w:spacing w:line="223" w:lineRule="exact"/>
              <w:ind w:left="50"/>
              <w:rPr>
                <w:b/>
                <w:bCs/>
                <w:spacing w:val="-5"/>
                <w:sz w:val="20"/>
                <w:szCs w:val="20"/>
              </w:rPr>
            </w:pPr>
            <w:r>
              <w:rPr>
                <w:b/>
                <w:bCs/>
                <w:spacing w:val="-5"/>
                <w:sz w:val="20"/>
                <w:szCs w:val="20"/>
              </w:rPr>
              <w:t>To:</w:t>
            </w:r>
          </w:p>
        </w:tc>
        <w:tc>
          <w:tcPr>
            <w:tcW w:w="6889" w:type="dxa"/>
            <w:tcBorders>
              <w:top w:val="none" w:sz="6" w:space="0" w:color="auto"/>
              <w:left w:val="none" w:sz="6" w:space="0" w:color="auto"/>
              <w:bottom w:val="none" w:sz="6" w:space="0" w:color="auto"/>
              <w:right w:val="none" w:sz="6" w:space="0" w:color="auto"/>
            </w:tcBorders>
          </w:tcPr>
          <w:p w14:paraId="2907B612" w14:textId="77777777" w:rsidR="00987E5A" w:rsidRDefault="00987E5A">
            <w:pPr>
              <w:pStyle w:val="TableParagraph"/>
              <w:kinsoku w:val="0"/>
              <w:overflowPunct w:val="0"/>
              <w:spacing w:line="223" w:lineRule="exact"/>
              <w:ind w:left="263"/>
              <w:rPr>
                <w:spacing w:val="-2"/>
                <w:sz w:val="20"/>
                <w:szCs w:val="20"/>
              </w:rPr>
            </w:pPr>
            <w:r>
              <w:rPr>
                <w:spacing w:val="-2"/>
                <w:sz w:val="20"/>
                <w:szCs w:val="20"/>
              </w:rPr>
              <w:t>The</w:t>
            </w:r>
            <w:r>
              <w:rPr>
                <w:spacing w:val="-1"/>
                <w:sz w:val="20"/>
                <w:szCs w:val="20"/>
              </w:rPr>
              <w:t xml:space="preserve"> </w:t>
            </w:r>
            <w:r>
              <w:rPr>
                <w:spacing w:val="-2"/>
                <w:sz w:val="20"/>
                <w:szCs w:val="20"/>
              </w:rPr>
              <w:t>University</w:t>
            </w:r>
            <w:r>
              <w:rPr>
                <w:spacing w:val="2"/>
                <w:sz w:val="20"/>
                <w:szCs w:val="20"/>
              </w:rPr>
              <w:t xml:space="preserve"> </w:t>
            </w:r>
            <w:r>
              <w:rPr>
                <w:spacing w:val="-2"/>
                <w:sz w:val="20"/>
                <w:szCs w:val="20"/>
              </w:rPr>
              <w:t>Senate</w:t>
            </w:r>
          </w:p>
        </w:tc>
      </w:tr>
      <w:tr w:rsidR="00553A95" w14:paraId="0B818EA7" w14:textId="77777777">
        <w:trPr>
          <w:trHeight w:val="254"/>
        </w:trPr>
        <w:tc>
          <w:tcPr>
            <w:tcW w:w="1133" w:type="dxa"/>
            <w:tcBorders>
              <w:top w:val="none" w:sz="6" w:space="0" w:color="auto"/>
              <w:left w:val="none" w:sz="6" w:space="0" w:color="auto"/>
              <w:bottom w:val="none" w:sz="6" w:space="0" w:color="auto"/>
              <w:right w:val="none" w:sz="6" w:space="0" w:color="auto"/>
            </w:tcBorders>
          </w:tcPr>
          <w:p w14:paraId="7076A299" w14:textId="77777777" w:rsidR="00987E5A" w:rsidRDefault="00987E5A">
            <w:pPr>
              <w:pStyle w:val="TableParagraph"/>
              <w:kinsoku w:val="0"/>
              <w:overflowPunct w:val="0"/>
              <w:spacing w:before="15" w:line="219" w:lineRule="exact"/>
              <w:ind w:left="50"/>
              <w:rPr>
                <w:b/>
                <w:bCs/>
                <w:spacing w:val="-4"/>
                <w:sz w:val="20"/>
                <w:szCs w:val="20"/>
              </w:rPr>
            </w:pPr>
            <w:r>
              <w:rPr>
                <w:b/>
                <w:bCs/>
                <w:spacing w:val="-4"/>
                <w:sz w:val="20"/>
                <w:szCs w:val="20"/>
              </w:rPr>
              <w:t>From:</w:t>
            </w:r>
          </w:p>
        </w:tc>
        <w:tc>
          <w:tcPr>
            <w:tcW w:w="6889" w:type="dxa"/>
            <w:tcBorders>
              <w:top w:val="none" w:sz="6" w:space="0" w:color="auto"/>
              <w:left w:val="none" w:sz="6" w:space="0" w:color="auto"/>
              <w:bottom w:val="none" w:sz="6" w:space="0" w:color="auto"/>
              <w:right w:val="none" w:sz="6" w:space="0" w:color="auto"/>
            </w:tcBorders>
          </w:tcPr>
          <w:p w14:paraId="1248BCD9" w14:textId="77777777" w:rsidR="00987E5A" w:rsidRDefault="00987E5A">
            <w:pPr>
              <w:pStyle w:val="TableParagraph"/>
              <w:kinsoku w:val="0"/>
              <w:overflowPunct w:val="0"/>
              <w:spacing w:before="15" w:line="219" w:lineRule="exact"/>
              <w:ind w:left="263"/>
              <w:rPr>
                <w:spacing w:val="-2"/>
                <w:sz w:val="20"/>
                <w:szCs w:val="20"/>
              </w:rPr>
            </w:pPr>
            <w:r>
              <w:rPr>
                <w:sz w:val="20"/>
                <w:szCs w:val="20"/>
              </w:rPr>
              <w:t>Lisa</w:t>
            </w:r>
            <w:r>
              <w:rPr>
                <w:spacing w:val="-7"/>
                <w:sz w:val="20"/>
                <w:szCs w:val="20"/>
              </w:rPr>
              <w:t xml:space="preserve"> </w:t>
            </w:r>
            <w:r>
              <w:rPr>
                <w:sz w:val="20"/>
                <w:szCs w:val="20"/>
              </w:rPr>
              <w:t>Bosman,</w:t>
            </w:r>
            <w:r>
              <w:rPr>
                <w:spacing w:val="-10"/>
                <w:sz w:val="20"/>
                <w:szCs w:val="20"/>
              </w:rPr>
              <w:t xml:space="preserve"> </w:t>
            </w:r>
            <w:r>
              <w:rPr>
                <w:sz w:val="20"/>
                <w:szCs w:val="20"/>
              </w:rPr>
              <w:t>Chairperson</w:t>
            </w:r>
            <w:r>
              <w:rPr>
                <w:spacing w:val="-9"/>
                <w:sz w:val="20"/>
                <w:szCs w:val="20"/>
              </w:rPr>
              <w:t xml:space="preserve"> </w:t>
            </w:r>
            <w:r>
              <w:rPr>
                <w:sz w:val="20"/>
                <w:szCs w:val="20"/>
              </w:rPr>
              <w:t>of</w:t>
            </w:r>
            <w:r>
              <w:rPr>
                <w:spacing w:val="-11"/>
                <w:sz w:val="20"/>
                <w:szCs w:val="20"/>
              </w:rPr>
              <w:t xml:space="preserve"> </w:t>
            </w:r>
            <w:r>
              <w:rPr>
                <w:sz w:val="20"/>
                <w:szCs w:val="20"/>
              </w:rPr>
              <w:t>the</w:t>
            </w:r>
            <w:r>
              <w:rPr>
                <w:spacing w:val="-12"/>
                <w:sz w:val="20"/>
                <w:szCs w:val="20"/>
              </w:rPr>
              <w:t xml:space="preserve"> </w:t>
            </w:r>
            <w:r>
              <w:rPr>
                <w:sz w:val="20"/>
                <w:szCs w:val="20"/>
              </w:rPr>
              <w:t>Steering</w:t>
            </w:r>
            <w:r>
              <w:rPr>
                <w:spacing w:val="-10"/>
                <w:sz w:val="20"/>
                <w:szCs w:val="20"/>
              </w:rPr>
              <w:t xml:space="preserve"> </w:t>
            </w:r>
            <w:r>
              <w:rPr>
                <w:spacing w:val="-2"/>
                <w:sz w:val="20"/>
                <w:szCs w:val="20"/>
              </w:rPr>
              <w:t>Committee</w:t>
            </w:r>
          </w:p>
        </w:tc>
      </w:tr>
      <w:tr w:rsidR="00553A95" w14:paraId="4752C520" w14:textId="77777777">
        <w:trPr>
          <w:trHeight w:val="237"/>
        </w:trPr>
        <w:tc>
          <w:tcPr>
            <w:tcW w:w="1133" w:type="dxa"/>
            <w:tcBorders>
              <w:top w:val="none" w:sz="6" w:space="0" w:color="auto"/>
              <w:left w:val="none" w:sz="6" w:space="0" w:color="auto"/>
              <w:bottom w:val="none" w:sz="6" w:space="0" w:color="auto"/>
              <w:right w:val="none" w:sz="6" w:space="0" w:color="auto"/>
            </w:tcBorders>
          </w:tcPr>
          <w:p w14:paraId="044A4A87" w14:textId="77777777" w:rsidR="00987E5A" w:rsidRDefault="00987E5A">
            <w:pPr>
              <w:pStyle w:val="TableParagraph"/>
              <w:kinsoku w:val="0"/>
              <w:overflowPunct w:val="0"/>
              <w:spacing w:before="11" w:line="207" w:lineRule="exact"/>
              <w:ind w:left="50"/>
              <w:rPr>
                <w:b/>
                <w:bCs/>
                <w:spacing w:val="-2"/>
                <w:sz w:val="20"/>
                <w:szCs w:val="20"/>
              </w:rPr>
            </w:pPr>
            <w:r>
              <w:rPr>
                <w:b/>
                <w:bCs/>
                <w:spacing w:val="-2"/>
                <w:sz w:val="20"/>
                <w:szCs w:val="20"/>
              </w:rPr>
              <w:t>Subject:</w:t>
            </w:r>
          </w:p>
        </w:tc>
        <w:tc>
          <w:tcPr>
            <w:tcW w:w="6889" w:type="dxa"/>
            <w:tcBorders>
              <w:top w:val="none" w:sz="6" w:space="0" w:color="auto"/>
              <w:left w:val="none" w:sz="6" w:space="0" w:color="auto"/>
              <w:bottom w:val="none" w:sz="6" w:space="0" w:color="auto"/>
              <w:right w:val="none" w:sz="6" w:space="0" w:color="auto"/>
            </w:tcBorders>
          </w:tcPr>
          <w:p w14:paraId="3119D6D0" w14:textId="77777777" w:rsidR="00987E5A" w:rsidRDefault="00987E5A">
            <w:pPr>
              <w:pStyle w:val="TableParagraph"/>
              <w:kinsoku w:val="0"/>
              <w:overflowPunct w:val="0"/>
              <w:spacing w:before="11" w:line="207" w:lineRule="exact"/>
              <w:ind w:left="263"/>
              <w:rPr>
                <w:spacing w:val="-2"/>
                <w:sz w:val="20"/>
                <w:szCs w:val="20"/>
              </w:rPr>
            </w:pPr>
            <w:r>
              <w:rPr>
                <w:sz w:val="20"/>
                <w:szCs w:val="20"/>
              </w:rPr>
              <w:t>Résumé</w:t>
            </w:r>
            <w:r>
              <w:rPr>
                <w:spacing w:val="-13"/>
                <w:sz w:val="20"/>
                <w:szCs w:val="20"/>
              </w:rPr>
              <w:t xml:space="preserve"> </w:t>
            </w:r>
            <w:r>
              <w:rPr>
                <w:sz w:val="20"/>
                <w:szCs w:val="20"/>
              </w:rPr>
              <w:t>of</w:t>
            </w:r>
            <w:r>
              <w:rPr>
                <w:spacing w:val="-9"/>
                <w:sz w:val="20"/>
                <w:szCs w:val="20"/>
              </w:rPr>
              <w:t xml:space="preserve"> </w:t>
            </w:r>
            <w:r>
              <w:rPr>
                <w:sz w:val="20"/>
                <w:szCs w:val="20"/>
              </w:rPr>
              <w:t>Items</w:t>
            </w:r>
            <w:r>
              <w:rPr>
                <w:spacing w:val="-11"/>
                <w:sz w:val="20"/>
                <w:szCs w:val="20"/>
              </w:rPr>
              <w:t xml:space="preserve"> </w:t>
            </w:r>
            <w:r>
              <w:rPr>
                <w:sz w:val="20"/>
                <w:szCs w:val="20"/>
              </w:rPr>
              <w:t>under</w:t>
            </w:r>
            <w:r>
              <w:rPr>
                <w:spacing w:val="-12"/>
                <w:sz w:val="20"/>
                <w:szCs w:val="20"/>
              </w:rPr>
              <w:t xml:space="preserve"> </w:t>
            </w:r>
            <w:r>
              <w:rPr>
                <w:sz w:val="20"/>
                <w:szCs w:val="20"/>
              </w:rPr>
              <w:t>Consideration</w:t>
            </w:r>
            <w:r>
              <w:rPr>
                <w:spacing w:val="-10"/>
                <w:sz w:val="20"/>
                <w:szCs w:val="20"/>
              </w:rPr>
              <w:t xml:space="preserve"> </w:t>
            </w:r>
            <w:r>
              <w:rPr>
                <w:sz w:val="20"/>
                <w:szCs w:val="20"/>
              </w:rPr>
              <w:t>by</w:t>
            </w:r>
            <w:r>
              <w:rPr>
                <w:spacing w:val="-11"/>
                <w:sz w:val="20"/>
                <w:szCs w:val="20"/>
              </w:rPr>
              <w:t xml:space="preserve"> </w:t>
            </w:r>
            <w:r>
              <w:rPr>
                <w:sz w:val="20"/>
                <w:szCs w:val="20"/>
              </w:rPr>
              <w:t>the</w:t>
            </w:r>
            <w:r>
              <w:rPr>
                <w:spacing w:val="-9"/>
                <w:sz w:val="20"/>
                <w:szCs w:val="20"/>
              </w:rPr>
              <w:t xml:space="preserve"> </w:t>
            </w:r>
            <w:r>
              <w:rPr>
                <w:sz w:val="20"/>
                <w:szCs w:val="20"/>
              </w:rPr>
              <w:t>Various</w:t>
            </w:r>
            <w:r>
              <w:rPr>
                <w:spacing w:val="-12"/>
                <w:sz w:val="20"/>
                <w:szCs w:val="20"/>
              </w:rPr>
              <w:t xml:space="preserve"> </w:t>
            </w:r>
            <w:r>
              <w:rPr>
                <w:sz w:val="20"/>
                <w:szCs w:val="20"/>
              </w:rPr>
              <w:t>Standing</w:t>
            </w:r>
            <w:r>
              <w:rPr>
                <w:spacing w:val="-10"/>
                <w:sz w:val="20"/>
                <w:szCs w:val="20"/>
              </w:rPr>
              <w:t xml:space="preserve"> </w:t>
            </w:r>
            <w:r>
              <w:rPr>
                <w:spacing w:val="-2"/>
                <w:sz w:val="20"/>
                <w:szCs w:val="20"/>
              </w:rPr>
              <w:t>Committees</w:t>
            </w:r>
          </w:p>
        </w:tc>
      </w:tr>
    </w:tbl>
    <w:p w14:paraId="4D61351D" w14:textId="77777777" w:rsidR="00987E5A" w:rsidRDefault="00987E5A">
      <w:pPr>
        <w:pStyle w:val="BodyText"/>
        <w:kinsoku w:val="0"/>
        <w:overflowPunct w:val="0"/>
        <w:rPr>
          <w:rFonts w:ascii="Franklin Gothic Demi" w:hAnsi="Franklin Gothic Demi" w:cs="Franklin Gothic Demi"/>
          <w:b/>
          <w:bCs/>
          <w:sz w:val="22"/>
          <w:szCs w:val="22"/>
        </w:rPr>
      </w:pPr>
    </w:p>
    <w:p w14:paraId="253F873B" w14:textId="77777777" w:rsidR="00987E5A" w:rsidRDefault="00987E5A">
      <w:pPr>
        <w:pStyle w:val="BodyText"/>
        <w:kinsoku w:val="0"/>
        <w:overflowPunct w:val="0"/>
        <w:spacing w:before="18"/>
        <w:rPr>
          <w:rFonts w:ascii="Franklin Gothic Demi" w:hAnsi="Franklin Gothic Demi" w:cs="Franklin Gothic Demi"/>
          <w:b/>
          <w:bCs/>
          <w:sz w:val="22"/>
          <w:szCs w:val="22"/>
        </w:rPr>
      </w:pPr>
    </w:p>
    <w:p w14:paraId="1133B947" w14:textId="77777777" w:rsidR="00987E5A" w:rsidRDefault="00987E5A">
      <w:pPr>
        <w:pStyle w:val="BodyText"/>
        <w:kinsoku w:val="0"/>
        <w:overflowPunct w:val="0"/>
        <w:ind w:left="359"/>
        <w:rPr>
          <w:rFonts w:ascii="Georgia" w:hAnsi="Georgia" w:cs="Georgia"/>
          <w:b/>
          <w:bCs/>
          <w:spacing w:val="-2"/>
          <w:sz w:val="22"/>
          <w:szCs w:val="22"/>
        </w:rPr>
      </w:pPr>
      <w:bookmarkStart w:id="26" w:name="Steering_Committee"/>
      <w:bookmarkEnd w:id="26"/>
      <w:r>
        <w:rPr>
          <w:rFonts w:ascii="Georgia" w:hAnsi="Georgia" w:cs="Georgia"/>
          <w:b/>
          <w:bCs/>
          <w:spacing w:val="-2"/>
          <w:sz w:val="22"/>
          <w:szCs w:val="22"/>
        </w:rPr>
        <w:t>Steering Committee</w:t>
      </w:r>
    </w:p>
    <w:p w14:paraId="0857A047" w14:textId="77777777" w:rsidR="00987E5A" w:rsidRDefault="00987E5A">
      <w:pPr>
        <w:pStyle w:val="BodyText"/>
        <w:kinsoku w:val="0"/>
        <w:overflowPunct w:val="0"/>
        <w:spacing w:before="38"/>
        <w:ind w:left="360"/>
        <w:rPr>
          <w:rFonts w:ascii="Georgia" w:hAnsi="Georgia" w:cs="Georgia"/>
          <w:color w:val="0000FF"/>
          <w:spacing w:val="-2"/>
          <w:sz w:val="20"/>
          <w:szCs w:val="20"/>
        </w:rPr>
      </w:pPr>
      <w:r>
        <w:rPr>
          <w:rFonts w:ascii="Georgia" w:hAnsi="Georgia" w:cs="Georgia"/>
          <w:sz w:val="20"/>
          <w:szCs w:val="20"/>
        </w:rPr>
        <w:t>Lisa</w:t>
      </w:r>
      <w:r>
        <w:rPr>
          <w:rFonts w:ascii="Georgia" w:hAnsi="Georgia" w:cs="Georgia"/>
          <w:spacing w:val="-8"/>
          <w:sz w:val="20"/>
          <w:szCs w:val="20"/>
        </w:rPr>
        <w:t xml:space="preserve"> </w:t>
      </w:r>
      <w:r>
        <w:rPr>
          <w:rFonts w:ascii="Georgia" w:hAnsi="Georgia" w:cs="Georgia"/>
          <w:sz w:val="20"/>
          <w:szCs w:val="20"/>
        </w:rPr>
        <w:t>Bosman,</w:t>
      </w:r>
      <w:r>
        <w:rPr>
          <w:rFonts w:ascii="Georgia" w:hAnsi="Georgia" w:cs="Georgia"/>
          <w:spacing w:val="-6"/>
          <w:sz w:val="20"/>
          <w:szCs w:val="20"/>
        </w:rPr>
        <w:t xml:space="preserve"> </w:t>
      </w:r>
      <w:hyperlink r:id="rId101" w:history="1">
        <w:r>
          <w:rPr>
            <w:rFonts w:ascii="Georgia" w:hAnsi="Georgia" w:cs="Georgia"/>
            <w:color w:val="0000FF"/>
            <w:spacing w:val="-2"/>
            <w:sz w:val="20"/>
            <w:szCs w:val="20"/>
            <w:u w:val="single"/>
          </w:rPr>
          <w:t>lbosman@purdue.edu</w:t>
        </w:r>
      </w:hyperlink>
    </w:p>
    <w:p w14:paraId="24AC8236" w14:textId="77777777" w:rsidR="00987E5A" w:rsidRDefault="00987E5A">
      <w:pPr>
        <w:pStyle w:val="ListParagraph"/>
        <w:numPr>
          <w:ilvl w:val="0"/>
          <w:numId w:val="1"/>
        </w:numPr>
        <w:tabs>
          <w:tab w:val="left" w:pos="719"/>
        </w:tabs>
        <w:kinsoku w:val="0"/>
        <w:overflowPunct w:val="0"/>
        <w:spacing w:before="94"/>
        <w:ind w:hanging="359"/>
        <w:rPr>
          <w:rFonts w:ascii="Georgia" w:hAnsi="Georgia" w:cs="Georgia"/>
          <w:spacing w:val="-2"/>
          <w:sz w:val="20"/>
          <w:szCs w:val="20"/>
        </w:rPr>
      </w:pPr>
      <w:r>
        <w:rPr>
          <w:rFonts w:ascii="Georgia" w:hAnsi="Georgia" w:cs="Georgia"/>
          <w:sz w:val="20"/>
          <w:szCs w:val="20"/>
        </w:rPr>
        <w:t>Soliciting</w:t>
      </w:r>
      <w:r>
        <w:rPr>
          <w:rFonts w:ascii="Georgia" w:hAnsi="Georgia" w:cs="Georgia"/>
          <w:spacing w:val="-9"/>
          <w:sz w:val="20"/>
          <w:szCs w:val="20"/>
        </w:rPr>
        <w:t xml:space="preserve"> </w:t>
      </w:r>
      <w:r>
        <w:rPr>
          <w:rFonts w:ascii="Georgia" w:hAnsi="Georgia" w:cs="Georgia"/>
          <w:sz w:val="20"/>
          <w:szCs w:val="20"/>
        </w:rPr>
        <w:t>reports</w:t>
      </w:r>
      <w:r>
        <w:rPr>
          <w:rFonts w:ascii="Georgia" w:hAnsi="Georgia" w:cs="Georgia"/>
          <w:spacing w:val="-7"/>
          <w:sz w:val="20"/>
          <w:szCs w:val="20"/>
        </w:rPr>
        <w:t xml:space="preserve"> </w:t>
      </w:r>
      <w:r>
        <w:rPr>
          <w:rFonts w:ascii="Georgia" w:hAnsi="Georgia" w:cs="Georgia"/>
          <w:sz w:val="20"/>
          <w:szCs w:val="20"/>
        </w:rPr>
        <w:t>and</w:t>
      </w:r>
      <w:r>
        <w:rPr>
          <w:rFonts w:ascii="Georgia" w:hAnsi="Georgia" w:cs="Georgia"/>
          <w:spacing w:val="-6"/>
          <w:sz w:val="20"/>
          <w:szCs w:val="20"/>
        </w:rPr>
        <w:t xml:space="preserve"> </w:t>
      </w:r>
      <w:r>
        <w:rPr>
          <w:rFonts w:ascii="Georgia" w:hAnsi="Georgia" w:cs="Georgia"/>
          <w:sz w:val="20"/>
          <w:szCs w:val="20"/>
        </w:rPr>
        <w:t>informational</w:t>
      </w:r>
      <w:r>
        <w:rPr>
          <w:rFonts w:ascii="Georgia" w:hAnsi="Georgia" w:cs="Georgia"/>
          <w:spacing w:val="-7"/>
          <w:sz w:val="20"/>
          <w:szCs w:val="20"/>
        </w:rPr>
        <w:t xml:space="preserve"> </w:t>
      </w:r>
      <w:r>
        <w:rPr>
          <w:rFonts w:ascii="Georgia" w:hAnsi="Georgia" w:cs="Georgia"/>
          <w:sz w:val="20"/>
          <w:szCs w:val="20"/>
        </w:rPr>
        <w:t>sessions</w:t>
      </w:r>
      <w:r>
        <w:rPr>
          <w:rFonts w:ascii="Georgia" w:hAnsi="Georgia" w:cs="Georgia"/>
          <w:spacing w:val="-8"/>
          <w:sz w:val="20"/>
          <w:szCs w:val="20"/>
        </w:rPr>
        <w:t xml:space="preserve"> </w:t>
      </w:r>
      <w:r>
        <w:rPr>
          <w:rFonts w:ascii="Georgia" w:hAnsi="Georgia" w:cs="Georgia"/>
          <w:sz w:val="20"/>
          <w:szCs w:val="20"/>
        </w:rPr>
        <w:t>in</w:t>
      </w:r>
      <w:r>
        <w:rPr>
          <w:rFonts w:ascii="Georgia" w:hAnsi="Georgia" w:cs="Georgia"/>
          <w:spacing w:val="-5"/>
          <w:sz w:val="20"/>
          <w:szCs w:val="20"/>
        </w:rPr>
        <w:t xml:space="preserve"> </w:t>
      </w:r>
      <w:r>
        <w:rPr>
          <w:rFonts w:ascii="Georgia" w:hAnsi="Georgia" w:cs="Georgia"/>
          <w:sz w:val="20"/>
          <w:szCs w:val="20"/>
        </w:rPr>
        <w:t>response</w:t>
      </w:r>
      <w:r>
        <w:rPr>
          <w:rFonts w:ascii="Georgia" w:hAnsi="Georgia" w:cs="Georgia"/>
          <w:spacing w:val="-8"/>
          <w:sz w:val="20"/>
          <w:szCs w:val="20"/>
        </w:rPr>
        <w:t xml:space="preserve"> </w:t>
      </w:r>
      <w:r>
        <w:rPr>
          <w:rFonts w:ascii="Georgia" w:hAnsi="Georgia" w:cs="Georgia"/>
          <w:sz w:val="20"/>
          <w:szCs w:val="20"/>
        </w:rPr>
        <w:t>to</w:t>
      </w:r>
      <w:r>
        <w:rPr>
          <w:rFonts w:ascii="Georgia" w:hAnsi="Georgia" w:cs="Georgia"/>
          <w:spacing w:val="-8"/>
          <w:sz w:val="20"/>
          <w:szCs w:val="20"/>
        </w:rPr>
        <w:t xml:space="preserve"> </w:t>
      </w:r>
      <w:r>
        <w:rPr>
          <w:rFonts w:ascii="Georgia" w:hAnsi="Georgia" w:cs="Georgia"/>
          <w:sz w:val="20"/>
          <w:szCs w:val="20"/>
        </w:rPr>
        <w:t>faculty</w:t>
      </w:r>
      <w:r>
        <w:rPr>
          <w:rFonts w:ascii="Georgia" w:hAnsi="Georgia" w:cs="Georgia"/>
          <w:spacing w:val="-7"/>
          <w:sz w:val="20"/>
          <w:szCs w:val="20"/>
        </w:rPr>
        <w:t xml:space="preserve"> </w:t>
      </w:r>
      <w:r>
        <w:rPr>
          <w:rFonts w:ascii="Georgia" w:hAnsi="Georgia" w:cs="Georgia"/>
          <w:sz w:val="20"/>
          <w:szCs w:val="20"/>
        </w:rPr>
        <w:t>and</w:t>
      </w:r>
      <w:r>
        <w:rPr>
          <w:rFonts w:ascii="Georgia" w:hAnsi="Georgia" w:cs="Georgia"/>
          <w:spacing w:val="-8"/>
          <w:sz w:val="20"/>
          <w:szCs w:val="20"/>
        </w:rPr>
        <w:t xml:space="preserve"> </w:t>
      </w:r>
      <w:r>
        <w:rPr>
          <w:rFonts w:ascii="Georgia" w:hAnsi="Georgia" w:cs="Georgia"/>
          <w:sz w:val="20"/>
          <w:szCs w:val="20"/>
        </w:rPr>
        <w:t>committee</w:t>
      </w:r>
      <w:r>
        <w:rPr>
          <w:rFonts w:ascii="Georgia" w:hAnsi="Georgia" w:cs="Georgia"/>
          <w:spacing w:val="-6"/>
          <w:sz w:val="20"/>
          <w:szCs w:val="20"/>
        </w:rPr>
        <w:t xml:space="preserve"> </w:t>
      </w:r>
      <w:r>
        <w:rPr>
          <w:rFonts w:ascii="Georgia" w:hAnsi="Georgia" w:cs="Georgia"/>
          <w:spacing w:val="-2"/>
          <w:sz w:val="20"/>
          <w:szCs w:val="20"/>
        </w:rPr>
        <w:t>requests</w:t>
      </w:r>
    </w:p>
    <w:p w14:paraId="090C10DC" w14:textId="77777777" w:rsidR="00987E5A" w:rsidRDefault="00987E5A">
      <w:pPr>
        <w:pStyle w:val="ListParagraph"/>
        <w:numPr>
          <w:ilvl w:val="0"/>
          <w:numId w:val="1"/>
        </w:numPr>
        <w:tabs>
          <w:tab w:val="left" w:pos="717"/>
        </w:tabs>
        <w:kinsoku w:val="0"/>
        <w:overflowPunct w:val="0"/>
        <w:spacing w:before="94"/>
        <w:ind w:left="717" w:hanging="358"/>
        <w:rPr>
          <w:rFonts w:ascii="Georgia" w:hAnsi="Georgia" w:cs="Georgia"/>
          <w:spacing w:val="-2"/>
          <w:sz w:val="20"/>
          <w:szCs w:val="20"/>
        </w:rPr>
      </w:pPr>
      <w:r>
        <w:rPr>
          <w:rFonts w:ascii="Georgia" w:hAnsi="Georgia" w:cs="Georgia"/>
          <w:sz w:val="20"/>
          <w:szCs w:val="20"/>
        </w:rPr>
        <w:t>Collaborating</w:t>
      </w:r>
      <w:r>
        <w:rPr>
          <w:rFonts w:ascii="Georgia" w:hAnsi="Georgia" w:cs="Georgia"/>
          <w:spacing w:val="-8"/>
          <w:sz w:val="20"/>
          <w:szCs w:val="20"/>
        </w:rPr>
        <w:t xml:space="preserve"> </w:t>
      </w:r>
      <w:r>
        <w:rPr>
          <w:rFonts w:ascii="Georgia" w:hAnsi="Georgia" w:cs="Georgia"/>
          <w:sz w:val="20"/>
          <w:szCs w:val="20"/>
        </w:rPr>
        <w:t>with</w:t>
      </w:r>
      <w:r>
        <w:rPr>
          <w:rFonts w:ascii="Georgia" w:hAnsi="Georgia" w:cs="Georgia"/>
          <w:spacing w:val="-7"/>
          <w:sz w:val="20"/>
          <w:szCs w:val="20"/>
        </w:rPr>
        <w:t xml:space="preserve"> </w:t>
      </w:r>
      <w:r>
        <w:rPr>
          <w:rFonts w:ascii="Georgia" w:hAnsi="Georgia" w:cs="Georgia"/>
          <w:sz w:val="20"/>
          <w:szCs w:val="20"/>
        </w:rPr>
        <w:t>PSG</w:t>
      </w:r>
      <w:r>
        <w:rPr>
          <w:rFonts w:ascii="Georgia" w:hAnsi="Georgia" w:cs="Georgia"/>
          <w:spacing w:val="-8"/>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PGSG</w:t>
      </w:r>
      <w:r>
        <w:rPr>
          <w:rFonts w:ascii="Georgia" w:hAnsi="Georgia" w:cs="Georgia"/>
          <w:spacing w:val="-8"/>
          <w:sz w:val="20"/>
          <w:szCs w:val="20"/>
        </w:rPr>
        <w:t xml:space="preserve"> </w:t>
      </w:r>
      <w:r>
        <w:rPr>
          <w:rFonts w:ascii="Georgia" w:hAnsi="Georgia" w:cs="Georgia"/>
          <w:sz w:val="20"/>
          <w:szCs w:val="20"/>
        </w:rPr>
        <w:t>to</w:t>
      </w:r>
      <w:r>
        <w:rPr>
          <w:rFonts w:ascii="Georgia" w:hAnsi="Georgia" w:cs="Georgia"/>
          <w:spacing w:val="-6"/>
          <w:sz w:val="20"/>
          <w:szCs w:val="20"/>
        </w:rPr>
        <w:t xml:space="preserve"> </w:t>
      </w:r>
      <w:r>
        <w:rPr>
          <w:rFonts w:ascii="Georgia" w:hAnsi="Georgia" w:cs="Georgia"/>
          <w:sz w:val="20"/>
          <w:szCs w:val="20"/>
        </w:rPr>
        <w:t>facilitate</w:t>
      </w:r>
      <w:r>
        <w:rPr>
          <w:rFonts w:ascii="Georgia" w:hAnsi="Georgia" w:cs="Georgia"/>
          <w:spacing w:val="-8"/>
          <w:sz w:val="20"/>
          <w:szCs w:val="20"/>
        </w:rPr>
        <w:t xml:space="preserve"> </w:t>
      </w:r>
      <w:r>
        <w:rPr>
          <w:rFonts w:ascii="Georgia" w:hAnsi="Georgia" w:cs="Georgia"/>
          <w:sz w:val="20"/>
          <w:szCs w:val="20"/>
        </w:rPr>
        <w:t>resolution</w:t>
      </w:r>
      <w:r>
        <w:rPr>
          <w:rFonts w:ascii="Georgia" w:hAnsi="Georgia" w:cs="Georgia"/>
          <w:spacing w:val="-7"/>
          <w:sz w:val="20"/>
          <w:szCs w:val="20"/>
        </w:rPr>
        <w:t xml:space="preserve"> </w:t>
      </w:r>
      <w:r>
        <w:rPr>
          <w:rFonts w:ascii="Georgia" w:hAnsi="Georgia" w:cs="Georgia"/>
          <w:spacing w:val="-2"/>
          <w:sz w:val="20"/>
          <w:szCs w:val="20"/>
        </w:rPr>
        <w:t>review</w:t>
      </w:r>
    </w:p>
    <w:p w14:paraId="2EEF8716" w14:textId="77777777" w:rsidR="00987E5A" w:rsidRDefault="00987E5A">
      <w:pPr>
        <w:pStyle w:val="BodyText"/>
        <w:kinsoku w:val="0"/>
        <w:overflowPunct w:val="0"/>
        <w:rPr>
          <w:rFonts w:ascii="Georgia" w:hAnsi="Georgia" w:cs="Georgia"/>
          <w:sz w:val="20"/>
          <w:szCs w:val="20"/>
        </w:rPr>
      </w:pPr>
    </w:p>
    <w:p w14:paraId="361E358D" w14:textId="77777777" w:rsidR="00987E5A" w:rsidRDefault="00987E5A">
      <w:pPr>
        <w:pStyle w:val="BodyText"/>
        <w:kinsoku w:val="0"/>
        <w:overflowPunct w:val="0"/>
        <w:spacing w:before="219"/>
        <w:rPr>
          <w:rFonts w:ascii="Georgia" w:hAnsi="Georgia" w:cs="Georgia"/>
          <w:sz w:val="20"/>
          <w:szCs w:val="20"/>
        </w:rPr>
      </w:pPr>
    </w:p>
    <w:p w14:paraId="3FF944E7" w14:textId="77777777" w:rsidR="00987E5A" w:rsidRDefault="00987E5A">
      <w:pPr>
        <w:pStyle w:val="BodyText"/>
        <w:kinsoku w:val="0"/>
        <w:overflowPunct w:val="0"/>
        <w:ind w:left="360"/>
        <w:rPr>
          <w:rFonts w:ascii="Georgia" w:hAnsi="Georgia" w:cs="Georgia"/>
          <w:b/>
          <w:bCs/>
          <w:spacing w:val="-2"/>
          <w:sz w:val="22"/>
          <w:szCs w:val="22"/>
        </w:rPr>
      </w:pPr>
      <w:bookmarkStart w:id="27" w:name="Advisory_Committee"/>
      <w:bookmarkEnd w:id="27"/>
      <w:r>
        <w:rPr>
          <w:rFonts w:ascii="Georgia" w:hAnsi="Georgia" w:cs="Georgia"/>
          <w:b/>
          <w:bCs/>
          <w:spacing w:val="-2"/>
          <w:sz w:val="22"/>
          <w:szCs w:val="22"/>
        </w:rPr>
        <w:t>Advisory</w:t>
      </w:r>
      <w:r>
        <w:rPr>
          <w:rFonts w:ascii="Georgia" w:hAnsi="Georgia" w:cs="Georgia"/>
          <w:b/>
          <w:bCs/>
          <w:spacing w:val="-5"/>
          <w:sz w:val="22"/>
          <w:szCs w:val="22"/>
        </w:rPr>
        <w:t xml:space="preserve"> </w:t>
      </w:r>
      <w:r>
        <w:rPr>
          <w:rFonts w:ascii="Georgia" w:hAnsi="Georgia" w:cs="Georgia"/>
          <w:b/>
          <w:bCs/>
          <w:spacing w:val="-2"/>
          <w:sz w:val="22"/>
          <w:szCs w:val="22"/>
        </w:rPr>
        <w:t>Committee</w:t>
      </w:r>
    </w:p>
    <w:p w14:paraId="58D53439" w14:textId="77777777" w:rsidR="00987E5A" w:rsidRDefault="00987E5A">
      <w:pPr>
        <w:pStyle w:val="BodyText"/>
        <w:kinsoku w:val="0"/>
        <w:overflowPunct w:val="0"/>
        <w:spacing w:before="33"/>
        <w:ind w:left="360"/>
        <w:rPr>
          <w:rFonts w:ascii="Georgia" w:hAnsi="Georgia" w:cs="Georgia"/>
          <w:color w:val="0561C1"/>
          <w:spacing w:val="-2"/>
          <w:sz w:val="20"/>
          <w:szCs w:val="20"/>
        </w:rPr>
      </w:pPr>
      <w:r>
        <w:rPr>
          <w:rFonts w:ascii="Georgia" w:hAnsi="Georgia" w:cs="Georgia"/>
          <w:spacing w:val="-2"/>
          <w:sz w:val="20"/>
          <w:szCs w:val="20"/>
        </w:rPr>
        <w:t>Mark</w:t>
      </w:r>
      <w:r>
        <w:rPr>
          <w:rFonts w:ascii="Georgia" w:hAnsi="Georgia" w:cs="Georgia"/>
          <w:spacing w:val="8"/>
          <w:sz w:val="20"/>
          <w:szCs w:val="20"/>
        </w:rPr>
        <w:t xml:space="preserve"> </w:t>
      </w:r>
      <w:r>
        <w:rPr>
          <w:rFonts w:ascii="Georgia" w:hAnsi="Georgia" w:cs="Georgia"/>
          <w:spacing w:val="-2"/>
          <w:sz w:val="20"/>
          <w:szCs w:val="20"/>
        </w:rPr>
        <w:t>Zimpfer,</w:t>
      </w:r>
      <w:r>
        <w:rPr>
          <w:rFonts w:ascii="Georgia" w:hAnsi="Georgia" w:cs="Georgia"/>
          <w:spacing w:val="1"/>
          <w:sz w:val="20"/>
          <w:szCs w:val="20"/>
        </w:rPr>
        <w:t xml:space="preserve"> </w:t>
      </w:r>
      <w:hyperlink r:id="rId102" w:history="1">
        <w:r>
          <w:rPr>
            <w:rFonts w:ascii="Georgia" w:hAnsi="Georgia" w:cs="Georgia"/>
            <w:color w:val="0561C1"/>
            <w:spacing w:val="-2"/>
            <w:sz w:val="20"/>
            <w:szCs w:val="20"/>
            <w:u w:val="single"/>
          </w:rPr>
          <w:t>senate-chair@purdue.edu</w:t>
        </w:r>
      </w:hyperlink>
    </w:p>
    <w:p w14:paraId="0641548A" w14:textId="77777777" w:rsidR="00987E5A" w:rsidRDefault="00987E5A">
      <w:pPr>
        <w:pStyle w:val="BodyText"/>
        <w:kinsoku w:val="0"/>
        <w:overflowPunct w:val="0"/>
        <w:rPr>
          <w:rFonts w:ascii="Georgia" w:hAnsi="Georgia" w:cs="Georgia"/>
          <w:sz w:val="22"/>
          <w:szCs w:val="22"/>
        </w:rPr>
      </w:pPr>
    </w:p>
    <w:p w14:paraId="1354DFD8" w14:textId="77777777" w:rsidR="00987E5A" w:rsidRDefault="00987E5A">
      <w:pPr>
        <w:pStyle w:val="BodyText"/>
        <w:kinsoku w:val="0"/>
        <w:overflowPunct w:val="0"/>
        <w:spacing w:before="94"/>
        <w:rPr>
          <w:rFonts w:ascii="Georgia" w:hAnsi="Georgia" w:cs="Georgia"/>
          <w:sz w:val="22"/>
          <w:szCs w:val="22"/>
        </w:rPr>
      </w:pPr>
    </w:p>
    <w:p w14:paraId="3A1C0D4D" w14:textId="77777777" w:rsidR="00987E5A" w:rsidRDefault="00987E5A">
      <w:pPr>
        <w:pStyle w:val="BodyText"/>
        <w:kinsoku w:val="0"/>
        <w:overflowPunct w:val="0"/>
        <w:ind w:left="359"/>
        <w:rPr>
          <w:rFonts w:ascii="Georgia" w:hAnsi="Georgia" w:cs="Georgia"/>
          <w:b/>
          <w:bCs/>
          <w:spacing w:val="-2"/>
          <w:sz w:val="22"/>
          <w:szCs w:val="22"/>
        </w:rPr>
      </w:pPr>
      <w:bookmarkStart w:id="28" w:name="Nominating_Committee"/>
      <w:bookmarkEnd w:id="28"/>
      <w:r>
        <w:rPr>
          <w:rFonts w:ascii="Georgia" w:hAnsi="Georgia" w:cs="Georgia"/>
          <w:b/>
          <w:bCs/>
          <w:spacing w:val="-2"/>
          <w:sz w:val="22"/>
          <w:szCs w:val="22"/>
        </w:rPr>
        <w:t>Nominating</w:t>
      </w:r>
      <w:r>
        <w:rPr>
          <w:rFonts w:ascii="Georgia" w:hAnsi="Georgia" w:cs="Georgia"/>
          <w:b/>
          <w:bCs/>
          <w:spacing w:val="-5"/>
          <w:sz w:val="22"/>
          <w:szCs w:val="22"/>
        </w:rPr>
        <w:t xml:space="preserve"> </w:t>
      </w:r>
      <w:r>
        <w:rPr>
          <w:rFonts w:ascii="Georgia" w:hAnsi="Georgia" w:cs="Georgia"/>
          <w:b/>
          <w:bCs/>
          <w:spacing w:val="-2"/>
          <w:sz w:val="22"/>
          <w:szCs w:val="22"/>
        </w:rPr>
        <w:t>Committee</w:t>
      </w:r>
    </w:p>
    <w:p w14:paraId="613726C7" w14:textId="77777777" w:rsidR="00987E5A" w:rsidRDefault="00987E5A">
      <w:pPr>
        <w:pStyle w:val="BodyText"/>
        <w:kinsoku w:val="0"/>
        <w:overflowPunct w:val="0"/>
        <w:spacing w:before="35"/>
        <w:ind w:left="360"/>
        <w:rPr>
          <w:rFonts w:ascii="Georgia" w:hAnsi="Georgia" w:cs="Georgia"/>
          <w:color w:val="0561C1"/>
          <w:spacing w:val="-2"/>
          <w:sz w:val="20"/>
          <w:szCs w:val="20"/>
        </w:rPr>
      </w:pPr>
      <w:r>
        <w:rPr>
          <w:rFonts w:ascii="Georgia" w:hAnsi="Georgia" w:cs="Georgia"/>
          <w:sz w:val="20"/>
          <w:szCs w:val="20"/>
        </w:rPr>
        <w:t>Damon</w:t>
      </w:r>
      <w:r>
        <w:rPr>
          <w:rFonts w:ascii="Georgia" w:hAnsi="Georgia" w:cs="Georgia"/>
          <w:spacing w:val="-13"/>
          <w:sz w:val="20"/>
          <w:szCs w:val="20"/>
        </w:rPr>
        <w:t xml:space="preserve"> </w:t>
      </w:r>
      <w:r>
        <w:rPr>
          <w:rFonts w:ascii="Georgia" w:hAnsi="Georgia" w:cs="Georgia"/>
          <w:sz w:val="20"/>
          <w:szCs w:val="20"/>
        </w:rPr>
        <w:t>Lisch,</w:t>
      </w:r>
      <w:r>
        <w:rPr>
          <w:rFonts w:ascii="Georgia" w:hAnsi="Georgia" w:cs="Georgia"/>
          <w:spacing w:val="-12"/>
          <w:sz w:val="20"/>
          <w:szCs w:val="20"/>
        </w:rPr>
        <w:t xml:space="preserve"> </w:t>
      </w:r>
      <w:hyperlink r:id="rId103" w:history="1">
        <w:r>
          <w:rPr>
            <w:rFonts w:ascii="Georgia" w:hAnsi="Georgia" w:cs="Georgia"/>
            <w:color w:val="0561C1"/>
            <w:sz w:val="20"/>
            <w:szCs w:val="20"/>
            <w:u w:val="single"/>
          </w:rPr>
          <w:t>dlisch@purdue.edu</w:t>
        </w:r>
      </w:hyperlink>
      <w:r>
        <w:rPr>
          <w:rFonts w:ascii="Georgia" w:hAnsi="Georgia" w:cs="Georgia"/>
          <w:color w:val="0561C1"/>
          <w:spacing w:val="23"/>
          <w:sz w:val="20"/>
          <w:szCs w:val="20"/>
        </w:rPr>
        <w:t xml:space="preserve"> </w:t>
      </w:r>
      <w:r>
        <w:rPr>
          <w:rFonts w:ascii="Georgia" w:hAnsi="Georgia" w:cs="Georgia"/>
          <w:color w:val="000000"/>
          <w:sz w:val="20"/>
          <w:szCs w:val="20"/>
        </w:rPr>
        <w:t>and</w:t>
      </w:r>
      <w:r>
        <w:rPr>
          <w:rFonts w:ascii="Georgia" w:hAnsi="Georgia" w:cs="Georgia"/>
          <w:color w:val="000000"/>
          <w:spacing w:val="-12"/>
          <w:sz w:val="20"/>
          <w:szCs w:val="20"/>
        </w:rPr>
        <w:t xml:space="preserve"> </w:t>
      </w:r>
      <w:r>
        <w:rPr>
          <w:rFonts w:ascii="Georgia" w:hAnsi="Georgia" w:cs="Georgia"/>
          <w:color w:val="000000"/>
          <w:sz w:val="20"/>
          <w:szCs w:val="20"/>
        </w:rPr>
        <w:t>Seema</w:t>
      </w:r>
      <w:r>
        <w:rPr>
          <w:rFonts w:ascii="Georgia" w:hAnsi="Georgia" w:cs="Georgia"/>
          <w:color w:val="000000"/>
          <w:spacing w:val="-11"/>
          <w:sz w:val="20"/>
          <w:szCs w:val="20"/>
        </w:rPr>
        <w:t xml:space="preserve"> </w:t>
      </w:r>
      <w:r>
        <w:rPr>
          <w:rFonts w:ascii="Georgia" w:hAnsi="Georgia" w:cs="Georgia"/>
          <w:color w:val="000000"/>
          <w:sz w:val="20"/>
          <w:szCs w:val="20"/>
        </w:rPr>
        <w:t>Mattoo,</w:t>
      </w:r>
      <w:r>
        <w:rPr>
          <w:rFonts w:ascii="Georgia" w:hAnsi="Georgia" w:cs="Georgia"/>
          <w:color w:val="000000"/>
          <w:spacing w:val="-12"/>
          <w:sz w:val="20"/>
          <w:szCs w:val="20"/>
        </w:rPr>
        <w:t xml:space="preserve"> </w:t>
      </w:r>
      <w:hyperlink r:id="rId104" w:history="1">
        <w:r>
          <w:rPr>
            <w:rFonts w:ascii="Georgia" w:hAnsi="Georgia" w:cs="Georgia"/>
            <w:color w:val="0561C1"/>
            <w:spacing w:val="-2"/>
            <w:sz w:val="20"/>
            <w:szCs w:val="20"/>
            <w:u w:val="single"/>
          </w:rPr>
          <w:t>smattoo@purdue.edu</w:t>
        </w:r>
      </w:hyperlink>
    </w:p>
    <w:p w14:paraId="1BD77809" w14:textId="77777777" w:rsidR="00987E5A" w:rsidRDefault="00987E5A">
      <w:pPr>
        <w:pStyle w:val="ListParagraph"/>
        <w:numPr>
          <w:ilvl w:val="0"/>
          <w:numId w:val="10"/>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Managing</w:t>
      </w:r>
      <w:r>
        <w:rPr>
          <w:rFonts w:ascii="Georgia" w:hAnsi="Georgia" w:cs="Georgia"/>
          <w:spacing w:val="-9"/>
          <w:sz w:val="20"/>
          <w:szCs w:val="20"/>
        </w:rPr>
        <w:t xml:space="preserve"> </w:t>
      </w:r>
      <w:r>
        <w:rPr>
          <w:rFonts w:ascii="Georgia" w:hAnsi="Georgia" w:cs="Georgia"/>
          <w:sz w:val="20"/>
          <w:szCs w:val="20"/>
        </w:rPr>
        <w:t>new</w:t>
      </w:r>
      <w:r>
        <w:rPr>
          <w:rFonts w:ascii="Georgia" w:hAnsi="Georgia" w:cs="Georgia"/>
          <w:spacing w:val="-9"/>
          <w:sz w:val="20"/>
          <w:szCs w:val="20"/>
        </w:rPr>
        <w:t xml:space="preserve"> </w:t>
      </w:r>
      <w:r>
        <w:rPr>
          <w:rFonts w:ascii="Georgia" w:hAnsi="Georgia" w:cs="Georgia"/>
          <w:sz w:val="20"/>
          <w:szCs w:val="20"/>
        </w:rPr>
        <w:t>committee</w:t>
      </w:r>
      <w:r>
        <w:rPr>
          <w:rFonts w:ascii="Georgia" w:hAnsi="Georgia" w:cs="Georgia"/>
          <w:spacing w:val="-7"/>
          <w:sz w:val="20"/>
          <w:szCs w:val="20"/>
        </w:rPr>
        <w:t xml:space="preserve"> </w:t>
      </w:r>
      <w:r>
        <w:rPr>
          <w:rFonts w:ascii="Georgia" w:hAnsi="Georgia" w:cs="Georgia"/>
          <w:spacing w:val="-2"/>
          <w:sz w:val="20"/>
          <w:szCs w:val="20"/>
        </w:rPr>
        <w:t>vacancies</w:t>
      </w:r>
    </w:p>
    <w:p w14:paraId="3424BFA5" w14:textId="77777777" w:rsidR="00987E5A" w:rsidRDefault="00987E5A">
      <w:pPr>
        <w:pStyle w:val="ListParagraph"/>
        <w:numPr>
          <w:ilvl w:val="0"/>
          <w:numId w:val="10"/>
        </w:numPr>
        <w:tabs>
          <w:tab w:val="left" w:pos="719"/>
        </w:tabs>
        <w:kinsoku w:val="0"/>
        <w:overflowPunct w:val="0"/>
        <w:spacing w:before="32"/>
        <w:ind w:right="1965"/>
        <w:rPr>
          <w:rFonts w:ascii="Georgia" w:hAnsi="Georgia" w:cs="Georgia"/>
          <w:sz w:val="20"/>
          <w:szCs w:val="20"/>
        </w:rPr>
      </w:pPr>
      <w:r>
        <w:rPr>
          <w:rFonts w:ascii="Georgia" w:hAnsi="Georgia" w:cs="Georgia"/>
          <w:sz w:val="20"/>
          <w:szCs w:val="20"/>
        </w:rPr>
        <w:t>Evaluating</w:t>
      </w:r>
      <w:r>
        <w:rPr>
          <w:rFonts w:ascii="Georgia" w:hAnsi="Georgia" w:cs="Georgia"/>
          <w:spacing w:val="-2"/>
          <w:sz w:val="20"/>
          <w:szCs w:val="20"/>
        </w:rPr>
        <w:t xml:space="preserve"> </w:t>
      </w:r>
      <w:r>
        <w:rPr>
          <w:rFonts w:ascii="Georgia" w:hAnsi="Georgia" w:cs="Georgia"/>
          <w:sz w:val="20"/>
          <w:szCs w:val="20"/>
        </w:rPr>
        <w:t>and</w:t>
      </w:r>
      <w:r>
        <w:rPr>
          <w:rFonts w:ascii="Georgia" w:hAnsi="Georgia" w:cs="Georgia"/>
          <w:spacing w:val="-3"/>
          <w:sz w:val="20"/>
          <w:szCs w:val="20"/>
        </w:rPr>
        <w:t xml:space="preserve"> </w:t>
      </w:r>
      <w:r>
        <w:rPr>
          <w:rFonts w:ascii="Georgia" w:hAnsi="Georgia" w:cs="Georgia"/>
          <w:sz w:val="20"/>
          <w:szCs w:val="20"/>
        </w:rPr>
        <w:t>balancing</w:t>
      </w:r>
      <w:r>
        <w:rPr>
          <w:rFonts w:ascii="Georgia" w:hAnsi="Georgia" w:cs="Georgia"/>
          <w:spacing w:val="-2"/>
          <w:sz w:val="20"/>
          <w:szCs w:val="20"/>
        </w:rPr>
        <w:t xml:space="preserve"> </w:t>
      </w:r>
      <w:r>
        <w:rPr>
          <w:rFonts w:ascii="Georgia" w:hAnsi="Georgia" w:cs="Georgia"/>
          <w:sz w:val="20"/>
          <w:szCs w:val="20"/>
        </w:rPr>
        <w:t>numbers,</w:t>
      </w:r>
      <w:r>
        <w:rPr>
          <w:rFonts w:ascii="Georgia" w:hAnsi="Georgia" w:cs="Georgia"/>
          <w:spacing w:val="-5"/>
          <w:sz w:val="20"/>
          <w:szCs w:val="20"/>
        </w:rPr>
        <w:t xml:space="preserve"> </w:t>
      </w:r>
      <w:r>
        <w:rPr>
          <w:rFonts w:ascii="Georgia" w:hAnsi="Georgia" w:cs="Georgia"/>
          <w:sz w:val="20"/>
          <w:szCs w:val="20"/>
        </w:rPr>
        <w:t>disposition</w:t>
      </w:r>
      <w:r>
        <w:rPr>
          <w:rFonts w:ascii="Georgia" w:hAnsi="Georgia" w:cs="Georgia"/>
          <w:spacing w:val="-4"/>
          <w:sz w:val="20"/>
          <w:szCs w:val="20"/>
        </w:rPr>
        <w:t xml:space="preserve"> </w:t>
      </w:r>
      <w:r>
        <w:rPr>
          <w:rFonts w:ascii="Georgia" w:hAnsi="Georgia" w:cs="Georgia"/>
          <w:sz w:val="20"/>
          <w:szCs w:val="20"/>
        </w:rPr>
        <w:t>and</w:t>
      </w:r>
      <w:r>
        <w:rPr>
          <w:rFonts w:ascii="Georgia" w:hAnsi="Georgia" w:cs="Georgia"/>
          <w:spacing w:val="-3"/>
          <w:sz w:val="20"/>
          <w:szCs w:val="20"/>
        </w:rPr>
        <w:t xml:space="preserve"> </w:t>
      </w:r>
      <w:r>
        <w:rPr>
          <w:rFonts w:ascii="Georgia" w:hAnsi="Georgia" w:cs="Georgia"/>
          <w:sz w:val="20"/>
          <w:szCs w:val="20"/>
        </w:rPr>
        <w:t>experience</w:t>
      </w:r>
      <w:r>
        <w:rPr>
          <w:rFonts w:ascii="Georgia" w:hAnsi="Georgia" w:cs="Georgia"/>
          <w:spacing w:val="-4"/>
          <w:sz w:val="20"/>
          <w:szCs w:val="20"/>
        </w:rPr>
        <w:t xml:space="preserve"> </w:t>
      </w:r>
      <w:r>
        <w:rPr>
          <w:rFonts w:ascii="Georgia" w:hAnsi="Georgia" w:cs="Georgia"/>
          <w:sz w:val="20"/>
          <w:szCs w:val="20"/>
        </w:rPr>
        <w:t>of</w:t>
      </w:r>
      <w:r>
        <w:rPr>
          <w:rFonts w:ascii="Georgia" w:hAnsi="Georgia" w:cs="Georgia"/>
          <w:spacing w:val="-4"/>
          <w:sz w:val="20"/>
          <w:szCs w:val="20"/>
        </w:rPr>
        <w:t xml:space="preserve"> </w:t>
      </w:r>
      <w:r>
        <w:rPr>
          <w:rFonts w:ascii="Georgia" w:hAnsi="Georgia" w:cs="Georgia"/>
          <w:sz w:val="20"/>
          <w:szCs w:val="20"/>
        </w:rPr>
        <w:t>Senators</w:t>
      </w:r>
      <w:r>
        <w:rPr>
          <w:rFonts w:ascii="Georgia" w:hAnsi="Georgia" w:cs="Georgia"/>
          <w:spacing w:val="-3"/>
          <w:sz w:val="20"/>
          <w:szCs w:val="20"/>
        </w:rPr>
        <w:t xml:space="preserve"> </w:t>
      </w:r>
      <w:r>
        <w:rPr>
          <w:rFonts w:ascii="Georgia" w:hAnsi="Georgia" w:cs="Georgia"/>
          <w:sz w:val="20"/>
          <w:szCs w:val="20"/>
        </w:rPr>
        <w:t>for</w:t>
      </w:r>
      <w:r>
        <w:rPr>
          <w:rFonts w:ascii="Georgia" w:hAnsi="Georgia" w:cs="Georgia"/>
          <w:spacing w:val="-4"/>
          <w:sz w:val="20"/>
          <w:szCs w:val="20"/>
        </w:rPr>
        <w:t xml:space="preserve"> </w:t>
      </w:r>
      <w:r>
        <w:rPr>
          <w:rFonts w:ascii="Georgia" w:hAnsi="Georgia" w:cs="Georgia"/>
          <w:sz w:val="20"/>
          <w:szCs w:val="20"/>
        </w:rPr>
        <w:t>equitable representation and task assignments.</w:t>
      </w:r>
    </w:p>
    <w:p w14:paraId="00D8F6A2" w14:textId="77777777" w:rsidR="00987E5A" w:rsidRDefault="00987E5A">
      <w:pPr>
        <w:pStyle w:val="BodyText"/>
        <w:kinsoku w:val="0"/>
        <w:overflowPunct w:val="0"/>
        <w:rPr>
          <w:rFonts w:ascii="Georgia" w:hAnsi="Georgia" w:cs="Georgia"/>
          <w:sz w:val="20"/>
          <w:szCs w:val="20"/>
        </w:rPr>
      </w:pPr>
    </w:p>
    <w:p w14:paraId="1E7A6897" w14:textId="77777777" w:rsidR="00987E5A" w:rsidRDefault="00987E5A">
      <w:pPr>
        <w:pStyle w:val="BodyText"/>
        <w:kinsoku w:val="0"/>
        <w:overflowPunct w:val="0"/>
        <w:spacing w:before="95"/>
        <w:rPr>
          <w:rFonts w:ascii="Georgia" w:hAnsi="Georgia" w:cs="Georgia"/>
          <w:sz w:val="20"/>
          <w:szCs w:val="20"/>
        </w:rPr>
      </w:pPr>
    </w:p>
    <w:p w14:paraId="590B2420" w14:textId="77777777" w:rsidR="00987E5A" w:rsidRDefault="00987E5A">
      <w:pPr>
        <w:pStyle w:val="BodyText"/>
        <w:kinsoku w:val="0"/>
        <w:overflowPunct w:val="0"/>
        <w:ind w:left="360"/>
        <w:rPr>
          <w:rFonts w:ascii="Georgia" w:hAnsi="Georgia" w:cs="Georgia"/>
          <w:b/>
          <w:bCs/>
          <w:spacing w:val="-2"/>
          <w:sz w:val="22"/>
          <w:szCs w:val="22"/>
        </w:rPr>
      </w:pPr>
      <w:bookmarkStart w:id="29" w:name="Educational_Policy_Committee"/>
      <w:bookmarkEnd w:id="29"/>
      <w:r>
        <w:rPr>
          <w:rFonts w:ascii="Georgia" w:hAnsi="Georgia" w:cs="Georgia"/>
          <w:b/>
          <w:bCs/>
          <w:spacing w:val="-2"/>
          <w:sz w:val="22"/>
          <w:szCs w:val="22"/>
        </w:rPr>
        <w:t>Educational</w:t>
      </w:r>
      <w:r>
        <w:rPr>
          <w:rFonts w:ascii="Georgia" w:hAnsi="Georgia" w:cs="Georgia"/>
          <w:b/>
          <w:bCs/>
          <w:spacing w:val="-6"/>
          <w:sz w:val="22"/>
          <w:szCs w:val="22"/>
        </w:rPr>
        <w:t xml:space="preserve"> </w:t>
      </w:r>
      <w:r>
        <w:rPr>
          <w:rFonts w:ascii="Georgia" w:hAnsi="Georgia" w:cs="Georgia"/>
          <w:b/>
          <w:bCs/>
          <w:spacing w:val="-2"/>
          <w:sz w:val="22"/>
          <w:szCs w:val="22"/>
        </w:rPr>
        <w:t>Policy</w:t>
      </w:r>
      <w:r>
        <w:rPr>
          <w:rFonts w:ascii="Georgia" w:hAnsi="Georgia" w:cs="Georgia"/>
          <w:b/>
          <w:bCs/>
          <w:spacing w:val="-1"/>
          <w:sz w:val="22"/>
          <w:szCs w:val="22"/>
        </w:rPr>
        <w:t xml:space="preserve"> </w:t>
      </w:r>
      <w:r>
        <w:rPr>
          <w:rFonts w:ascii="Georgia" w:hAnsi="Georgia" w:cs="Georgia"/>
          <w:b/>
          <w:bCs/>
          <w:spacing w:val="-2"/>
          <w:sz w:val="22"/>
          <w:szCs w:val="22"/>
        </w:rPr>
        <w:t>Committee</w:t>
      </w:r>
    </w:p>
    <w:p w14:paraId="1B75B89B" w14:textId="77777777" w:rsidR="00987E5A" w:rsidRDefault="00987E5A">
      <w:pPr>
        <w:pStyle w:val="BodyText"/>
        <w:kinsoku w:val="0"/>
        <w:overflowPunct w:val="0"/>
        <w:spacing w:before="32"/>
        <w:ind w:left="360"/>
        <w:rPr>
          <w:rFonts w:ascii="Georgia" w:hAnsi="Georgia" w:cs="Georgia"/>
          <w:color w:val="0561C1"/>
          <w:spacing w:val="-2"/>
          <w:sz w:val="20"/>
          <w:szCs w:val="20"/>
        </w:rPr>
      </w:pPr>
      <w:r>
        <w:rPr>
          <w:rFonts w:ascii="Georgia" w:hAnsi="Georgia" w:cs="Georgia"/>
          <w:spacing w:val="-2"/>
          <w:sz w:val="20"/>
          <w:szCs w:val="20"/>
        </w:rPr>
        <w:t>Vincent</w:t>
      </w:r>
      <w:r>
        <w:rPr>
          <w:rFonts w:ascii="Georgia" w:hAnsi="Georgia" w:cs="Georgia"/>
          <w:spacing w:val="-1"/>
          <w:sz w:val="20"/>
          <w:szCs w:val="20"/>
        </w:rPr>
        <w:t xml:space="preserve"> </w:t>
      </w:r>
      <w:r>
        <w:rPr>
          <w:rFonts w:ascii="Georgia" w:hAnsi="Georgia" w:cs="Georgia"/>
          <w:spacing w:val="-2"/>
          <w:sz w:val="20"/>
          <w:szCs w:val="20"/>
        </w:rPr>
        <w:t>Duffy,</w:t>
      </w:r>
      <w:r>
        <w:rPr>
          <w:rFonts w:ascii="Georgia" w:hAnsi="Georgia" w:cs="Georgia"/>
          <w:sz w:val="20"/>
          <w:szCs w:val="20"/>
        </w:rPr>
        <w:t xml:space="preserve"> </w:t>
      </w:r>
      <w:hyperlink r:id="rId105" w:history="1">
        <w:r>
          <w:rPr>
            <w:rFonts w:ascii="Georgia" w:hAnsi="Georgia" w:cs="Georgia"/>
            <w:color w:val="0561C1"/>
            <w:spacing w:val="-2"/>
            <w:sz w:val="20"/>
            <w:szCs w:val="20"/>
            <w:u w:val="single"/>
          </w:rPr>
          <w:t>duffy@purdue.edu</w:t>
        </w:r>
      </w:hyperlink>
    </w:p>
    <w:p w14:paraId="0E37CD5B" w14:textId="77777777" w:rsidR="00987E5A" w:rsidRDefault="00987E5A">
      <w:pPr>
        <w:pStyle w:val="ListParagraph"/>
        <w:numPr>
          <w:ilvl w:val="0"/>
          <w:numId w:val="9"/>
        </w:numPr>
        <w:tabs>
          <w:tab w:val="left" w:pos="719"/>
        </w:tabs>
        <w:kinsoku w:val="0"/>
        <w:overflowPunct w:val="0"/>
        <w:spacing w:before="32"/>
        <w:ind w:right="851"/>
        <w:rPr>
          <w:rFonts w:ascii="Georgia" w:hAnsi="Georgia" w:cs="Georgia"/>
          <w:sz w:val="20"/>
          <w:szCs w:val="20"/>
        </w:rPr>
      </w:pPr>
      <w:r>
        <w:rPr>
          <w:rFonts w:ascii="Georgia" w:hAnsi="Georgia" w:cs="Georgia"/>
          <w:sz w:val="20"/>
          <w:szCs w:val="20"/>
        </w:rPr>
        <w:t>Updating</w:t>
      </w:r>
      <w:r>
        <w:rPr>
          <w:rFonts w:ascii="Georgia" w:hAnsi="Georgia" w:cs="Georgia"/>
          <w:spacing w:val="-5"/>
          <w:sz w:val="20"/>
          <w:szCs w:val="20"/>
        </w:rPr>
        <w:t xml:space="preserve"> </w:t>
      </w:r>
      <w:r>
        <w:rPr>
          <w:rFonts w:ascii="Georgia" w:hAnsi="Georgia" w:cs="Georgia"/>
          <w:sz w:val="20"/>
          <w:szCs w:val="20"/>
        </w:rPr>
        <w:t>academic</w:t>
      </w:r>
      <w:r>
        <w:rPr>
          <w:rFonts w:ascii="Georgia" w:hAnsi="Georgia" w:cs="Georgia"/>
          <w:spacing w:val="-4"/>
          <w:sz w:val="20"/>
          <w:szCs w:val="20"/>
        </w:rPr>
        <w:t xml:space="preserve"> </w:t>
      </w:r>
      <w:r>
        <w:rPr>
          <w:rFonts w:ascii="Georgia" w:hAnsi="Georgia" w:cs="Georgia"/>
          <w:sz w:val="20"/>
          <w:szCs w:val="20"/>
        </w:rPr>
        <w:t>regulations</w:t>
      </w:r>
      <w:r>
        <w:rPr>
          <w:rFonts w:ascii="Georgia" w:hAnsi="Georgia" w:cs="Georgia"/>
          <w:spacing w:val="-4"/>
          <w:sz w:val="20"/>
          <w:szCs w:val="20"/>
        </w:rPr>
        <w:t xml:space="preserve"> </w:t>
      </w:r>
      <w:r>
        <w:rPr>
          <w:rFonts w:ascii="Georgia" w:hAnsi="Georgia" w:cs="Georgia"/>
          <w:sz w:val="20"/>
          <w:szCs w:val="20"/>
        </w:rPr>
        <w:t>re:</w:t>
      </w:r>
      <w:r>
        <w:rPr>
          <w:rFonts w:ascii="Georgia" w:hAnsi="Georgia" w:cs="Georgia"/>
          <w:spacing w:val="-5"/>
          <w:sz w:val="20"/>
          <w:szCs w:val="20"/>
        </w:rPr>
        <w:t xml:space="preserve"> </w:t>
      </w:r>
      <w:r>
        <w:rPr>
          <w:rFonts w:ascii="Georgia" w:hAnsi="Georgia" w:cs="Georgia"/>
          <w:sz w:val="20"/>
          <w:szCs w:val="20"/>
        </w:rPr>
        <w:t>midsemester</w:t>
      </w:r>
      <w:r>
        <w:rPr>
          <w:rFonts w:ascii="Georgia" w:hAnsi="Georgia" w:cs="Georgia"/>
          <w:spacing w:val="-5"/>
          <w:sz w:val="20"/>
          <w:szCs w:val="20"/>
        </w:rPr>
        <w:t xml:space="preserve"> </w:t>
      </w:r>
      <w:r>
        <w:rPr>
          <w:rFonts w:ascii="Georgia" w:hAnsi="Georgia" w:cs="Georgia"/>
          <w:sz w:val="20"/>
          <w:szCs w:val="20"/>
        </w:rPr>
        <w:t>grade</w:t>
      </w:r>
      <w:r>
        <w:rPr>
          <w:rFonts w:ascii="Georgia" w:hAnsi="Georgia" w:cs="Georgia"/>
          <w:spacing w:val="-3"/>
          <w:sz w:val="20"/>
          <w:szCs w:val="20"/>
        </w:rPr>
        <w:t xml:space="preserve"> </w:t>
      </w:r>
      <w:r>
        <w:rPr>
          <w:rFonts w:ascii="Georgia" w:hAnsi="Georgia" w:cs="Georgia"/>
          <w:sz w:val="20"/>
          <w:szCs w:val="20"/>
        </w:rPr>
        <w:t>reporting,</w:t>
      </w:r>
      <w:r>
        <w:rPr>
          <w:rFonts w:ascii="Georgia" w:hAnsi="Georgia" w:cs="Georgia"/>
          <w:spacing w:val="-3"/>
          <w:sz w:val="20"/>
          <w:szCs w:val="20"/>
        </w:rPr>
        <w:t xml:space="preserve"> </w:t>
      </w:r>
      <w:r>
        <w:rPr>
          <w:rFonts w:ascii="Georgia" w:hAnsi="Georgia" w:cs="Georgia"/>
          <w:sz w:val="20"/>
          <w:szCs w:val="20"/>
        </w:rPr>
        <w:t>diplomas</w:t>
      </w:r>
      <w:r>
        <w:rPr>
          <w:rFonts w:ascii="Georgia" w:hAnsi="Georgia" w:cs="Georgia"/>
          <w:spacing w:val="-4"/>
          <w:sz w:val="20"/>
          <w:szCs w:val="20"/>
        </w:rPr>
        <w:t xml:space="preserve"> </w:t>
      </w:r>
      <w:r>
        <w:rPr>
          <w:rFonts w:ascii="Georgia" w:hAnsi="Georgia" w:cs="Georgia"/>
          <w:sz w:val="20"/>
          <w:szCs w:val="20"/>
        </w:rPr>
        <w:t>replacement,</w:t>
      </w:r>
      <w:r>
        <w:rPr>
          <w:rFonts w:ascii="Georgia" w:hAnsi="Georgia" w:cs="Georgia"/>
          <w:spacing w:val="-6"/>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student reentry update.</w:t>
      </w:r>
    </w:p>
    <w:p w14:paraId="0DCDD4A2" w14:textId="77777777" w:rsidR="00987E5A" w:rsidRDefault="00987E5A">
      <w:pPr>
        <w:pStyle w:val="ListParagraph"/>
        <w:numPr>
          <w:ilvl w:val="0"/>
          <w:numId w:val="9"/>
        </w:numPr>
        <w:tabs>
          <w:tab w:val="left" w:pos="719"/>
        </w:tabs>
        <w:kinsoku w:val="0"/>
        <w:overflowPunct w:val="0"/>
        <w:spacing w:before="33"/>
        <w:ind w:right="936"/>
        <w:rPr>
          <w:rFonts w:ascii="Georgia" w:hAnsi="Georgia" w:cs="Georgia"/>
          <w:spacing w:val="-2"/>
          <w:sz w:val="20"/>
          <w:szCs w:val="20"/>
        </w:rPr>
      </w:pPr>
      <w:r>
        <w:rPr>
          <w:rFonts w:ascii="Georgia" w:hAnsi="Georgia" w:cs="Georgia"/>
          <w:sz w:val="20"/>
          <w:szCs w:val="20"/>
        </w:rPr>
        <w:t>AI</w:t>
      </w:r>
      <w:r>
        <w:rPr>
          <w:rFonts w:ascii="Georgia" w:hAnsi="Georgia" w:cs="Georgia"/>
          <w:spacing w:val="-4"/>
          <w:sz w:val="20"/>
          <w:szCs w:val="20"/>
        </w:rPr>
        <w:t xml:space="preserve"> </w:t>
      </w:r>
      <w:r>
        <w:rPr>
          <w:rFonts w:ascii="Georgia" w:hAnsi="Georgia" w:cs="Georgia"/>
          <w:sz w:val="20"/>
          <w:szCs w:val="20"/>
        </w:rPr>
        <w:t>curriculum</w:t>
      </w:r>
      <w:r>
        <w:rPr>
          <w:rFonts w:ascii="Georgia" w:hAnsi="Georgia" w:cs="Georgia"/>
          <w:spacing w:val="-3"/>
          <w:sz w:val="20"/>
          <w:szCs w:val="20"/>
        </w:rPr>
        <w:t xml:space="preserve"> </w:t>
      </w:r>
      <w:r>
        <w:rPr>
          <w:rFonts w:ascii="Georgia" w:hAnsi="Georgia" w:cs="Georgia"/>
          <w:sz w:val="20"/>
          <w:szCs w:val="20"/>
        </w:rPr>
        <w:t>integration &amp;</w:t>
      </w:r>
      <w:r>
        <w:rPr>
          <w:rFonts w:ascii="Georgia" w:hAnsi="Georgia" w:cs="Georgia"/>
          <w:spacing w:val="-3"/>
          <w:sz w:val="20"/>
          <w:szCs w:val="20"/>
        </w:rPr>
        <w:t xml:space="preserve"> </w:t>
      </w:r>
      <w:r>
        <w:rPr>
          <w:rFonts w:ascii="Georgia" w:hAnsi="Georgia" w:cs="Georgia"/>
          <w:sz w:val="20"/>
          <w:szCs w:val="20"/>
        </w:rPr>
        <w:t>new</w:t>
      </w:r>
      <w:r>
        <w:rPr>
          <w:rFonts w:ascii="Georgia" w:hAnsi="Georgia" w:cs="Georgia"/>
          <w:spacing w:val="-3"/>
          <w:sz w:val="20"/>
          <w:szCs w:val="20"/>
        </w:rPr>
        <w:t xml:space="preserve"> </w:t>
      </w:r>
      <w:r>
        <w:rPr>
          <w:rFonts w:ascii="Georgia" w:hAnsi="Georgia" w:cs="Georgia"/>
          <w:sz w:val="20"/>
          <w:szCs w:val="20"/>
        </w:rPr>
        <w:t>AI</w:t>
      </w:r>
      <w:r>
        <w:rPr>
          <w:rFonts w:ascii="Georgia" w:hAnsi="Georgia" w:cs="Georgia"/>
          <w:spacing w:val="-4"/>
          <w:sz w:val="20"/>
          <w:szCs w:val="20"/>
        </w:rPr>
        <w:t xml:space="preserve"> </w:t>
      </w:r>
      <w:r>
        <w:rPr>
          <w:rFonts w:ascii="Georgia" w:hAnsi="Georgia" w:cs="Georgia"/>
          <w:sz w:val="20"/>
          <w:szCs w:val="20"/>
        </w:rPr>
        <w:t>policies</w:t>
      </w:r>
      <w:r>
        <w:rPr>
          <w:rFonts w:ascii="Georgia" w:hAnsi="Georgia" w:cs="Georgia"/>
          <w:spacing w:val="-2"/>
          <w:sz w:val="20"/>
          <w:szCs w:val="20"/>
        </w:rPr>
        <w:t xml:space="preserve"> </w:t>
      </w:r>
      <w:r>
        <w:rPr>
          <w:rFonts w:ascii="Georgia" w:hAnsi="Georgia" w:cs="Georgia"/>
          <w:sz w:val="20"/>
          <w:szCs w:val="20"/>
        </w:rPr>
        <w:t>for</w:t>
      </w:r>
      <w:r>
        <w:rPr>
          <w:rFonts w:ascii="Georgia" w:hAnsi="Georgia" w:cs="Georgia"/>
          <w:spacing w:val="-3"/>
          <w:sz w:val="20"/>
          <w:szCs w:val="20"/>
        </w:rPr>
        <w:t xml:space="preserve"> </w:t>
      </w:r>
      <w:r>
        <w:rPr>
          <w:rFonts w:ascii="Georgia" w:hAnsi="Georgia" w:cs="Georgia"/>
          <w:sz w:val="20"/>
          <w:szCs w:val="20"/>
        </w:rPr>
        <w:t>Senate</w:t>
      </w:r>
      <w:r>
        <w:rPr>
          <w:rFonts w:ascii="Georgia" w:hAnsi="Georgia" w:cs="Georgia"/>
          <w:spacing w:val="-3"/>
          <w:sz w:val="20"/>
          <w:szCs w:val="20"/>
        </w:rPr>
        <w:t xml:space="preserve"> </w:t>
      </w:r>
      <w:r>
        <w:rPr>
          <w:rFonts w:ascii="Georgia" w:hAnsi="Georgia" w:cs="Georgia"/>
          <w:sz w:val="20"/>
          <w:szCs w:val="20"/>
        </w:rPr>
        <w:t>consideration,</w:t>
      </w:r>
      <w:r>
        <w:rPr>
          <w:rFonts w:ascii="Georgia" w:hAnsi="Georgia" w:cs="Georgia"/>
          <w:spacing w:val="-4"/>
          <w:sz w:val="20"/>
          <w:szCs w:val="20"/>
        </w:rPr>
        <w:t xml:space="preserve"> </w:t>
      </w:r>
      <w:r>
        <w:rPr>
          <w:rFonts w:ascii="Georgia" w:hAnsi="Georgia" w:cs="Georgia"/>
          <w:sz w:val="20"/>
          <w:szCs w:val="20"/>
        </w:rPr>
        <w:t>the</w:t>
      </w:r>
      <w:r>
        <w:rPr>
          <w:rFonts w:ascii="Georgia" w:hAnsi="Georgia" w:cs="Georgia"/>
          <w:spacing w:val="-3"/>
          <w:sz w:val="20"/>
          <w:szCs w:val="20"/>
        </w:rPr>
        <w:t xml:space="preserve"> </w:t>
      </w:r>
      <w:r>
        <w:rPr>
          <w:rFonts w:ascii="Georgia" w:hAnsi="Georgia" w:cs="Georgia"/>
          <w:sz w:val="20"/>
          <w:szCs w:val="20"/>
        </w:rPr>
        <w:t>nature</w:t>
      </w:r>
      <w:r>
        <w:rPr>
          <w:rFonts w:ascii="Georgia" w:hAnsi="Georgia" w:cs="Georgia"/>
          <w:spacing w:val="-1"/>
          <w:sz w:val="20"/>
          <w:szCs w:val="20"/>
        </w:rPr>
        <w:t xml:space="preserve"> </w:t>
      </w:r>
      <w:r>
        <w:rPr>
          <w:rFonts w:ascii="Georgia" w:hAnsi="Georgia" w:cs="Georgia"/>
          <w:sz w:val="20"/>
          <w:szCs w:val="20"/>
        </w:rPr>
        <w:t>of</w:t>
      </w:r>
      <w:r>
        <w:rPr>
          <w:rFonts w:ascii="Georgia" w:hAnsi="Georgia" w:cs="Georgia"/>
          <w:spacing w:val="-3"/>
          <w:sz w:val="20"/>
          <w:szCs w:val="20"/>
        </w:rPr>
        <w:t xml:space="preserve"> </w:t>
      </w:r>
      <w:r>
        <w:rPr>
          <w:rFonts w:ascii="Georgia" w:hAnsi="Georgia" w:cs="Georgia"/>
          <w:sz w:val="20"/>
          <w:szCs w:val="20"/>
        </w:rPr>
        <w:t>AI</w:t>
      </w:r>
      <w:r>
        <w:rPr>
          <w:rFonts w:ascii="Georgia" w:hAnsi="Georgia" w:cs="Georgia"/>
          <w:spacing w:val="-4"/>
          <w:sz w:val="20"/>
          <w:szCs w:val="20"/>
        </w:rPr>
        <w:t xml:space="preserve"> </w:t>
      </w:r>
      <w:r>
        <w:rPr>
          <w:rFonts w:ascii="Georgia" w:hAnsi="Georgia" w:cs="Georgia"/>
          <w:sz w:val="20"/>
          <w:szCs w:val="20"/>
        </w:rPr>
        <w:t>use,</w:t>
      </w:r>
      <w:r>
        <w:rPr>
          <w:rFonts w:ascii="Georgia" w:hAnsi="Georgia" w:cs="Georgia"/>
          <w:spacing w:val="-4"/>
          <w:sz w:val="20"/>
          <w:szCs w:val="20"/>
        </w:rPr>
        <w:t xml:space="preserve"> </w:t>
      </w:r>
      <w:r>
        <w:rPr>
          <w:rFonts w:ascii="Georgia" w:hAnsi="Georgia" w:cs="Georgia"/>
          <w:sz w:val="20"/>
          <w:szCs w:val="20"/>
        </w:rPr>
        <w:t xml:space="preserve">available </w:t>
      </w:r>
      <w:r>
        <w:rPr>
          <w:rFonts w:ascii="Georgia" w:hAnsi="Georgia" w:cs="Georgia"/>
          <w:spacing w:val="-2"/>
          <w:sz w:val="20"/>
          <w:szCs w:val="20"/>
        </w:rPr>
        <w:t>training</w:t>
      </w:r>
    </w:p>
    <w:p w14:paraId="2C6303A6" w14:textId="77777777" w:rsidR="00987E5A" w:rsidRDefault="00987E5A">
      <w:pPr>
        <w:pStyle w:val="ListParagraph"/>
        <w:numPr>
          <w:ilvl w:val="0"/>
          <w:numId w:val="9"/>
        </w:numPr>
        <w:tabs>
          <w:tab w:val="left" w:pos="718"/>
        </w:tabs>
        <w:kinsoku w:val="0"/>
        <w:overflowPunct w:val="0"/>
        <w:spacing w:before="33"/>
        <w:ind w:left="718" w:hanging="358"/>
        <w:rPr>
          <w:rFonts w:ascii="Georgia" w:hAnsi="Georgia" w:cs="Georgia"/>
          <w:spacing w:val="-2"/>
          <w:sz w:val="20"/>
          <w:szCs w:val="20"/>
        </w:rPr>
      </w:pPr>
      <w:r>
        <w:rPr>
          <w:rFonts w:ascii="Georgia" w:hAnsi="Georgia" w:cs="Georgia"/>
          <w:sz w:val="20"/>
          <w:szCs w:val="20"/>
        </w:rPr>
        <w:t>Well-being</w:t>
      </w:r>
      <w:r>
        <w:rPr>
          <w:rFonts w:ascii="Georgia" w:hAnsi="Georgia" w:cs="Georgia"/>
          <w:spacing w:val="-8"/>
          <w:sz w:val="20"/>
          <w:szCs w:val="20"/>
        </w:rPr>
        <w:t xml:space="preserve"> </w:t>
      </w:r>
      <w:r>
        <w:rPr>
          <w:rFonts w:ascii="Georgia" w:hAnsi="Georgia" w:cs="Georgia"/>
          <w:sz w:val="20"/>
          <w:szCs w:val="20"/>
        </w:rPr>
        <w:t>and</w:t>
      </w:r>
      <w:r>
        <w:rPr>
          <w:rFonts w:ascii="Georgia" w:hAnsi="Georgia" w:cs="Georgia"/>
          <w:spacing w:val="-7"/>
          <w:sz w:val="20"/>
          <w:szCs w:val="20"/>
        </w:rPr>
        <w:t xml:space="preserve"> </w:t>
      </w:r>
      <w:r>
        <w:rPr>
          <w:rFonts w:ascii="Georgia" w:hAnsi="Georgia" w:cs="Georgia"/>
          <w:sz w:val="20"/>
          <w:szCs w:val="20"/>
        </w:rPr>
        <w:t>stress</w:t>
      </w:r>
      <w:r>
        <w:rPr>
          <w:rFonts w:ascii="Georgia" w:hAnsi="Georgia" w:cs="Georgia"/>
          <w:spacing w:val="-5"/>
          <w:sz w:val="20"/>
          <w:szCs w:val="20"/>
        </w:rPr>
        <w:t xml:space="preserve"> </w:t>
      </w:r>
      <w:r>
        <w:rPr>
          <w:rFonts w:ascii="Georgia" w:hAnsi="Georgia" w:cs="Georgia"/>
          <w:sz w:val="20"/>
          <w:szCs w:val="20"/>
        </w:rPr>
        <w:t>management;</w:t>
      </w:r>
      <w:r>
        <w:rPr>
          <w:rFonts w:ascii="Georgia" w:hAnsi="Georgia" w:cs="Georgia"/>
          <w:spacing w:val="-8"/>
          <w:sz w:val="20"/>
          <w:szCs w:val="20"/>
        </w:rPr>
        <w:t xml:space="preserve"> </w:t>
      </w:r>
      <w:r>
        <w:rPr>
          <w:rFonts w:ascii="Georgia" w:hAnsi="Georgia" w:cs="Georgia"/>
          <w:sz w:val="20"/>
          <w:szCs w:val="20"/>
        </w:rPr>
        <w:t>including</w:t>
      </w:r>
      <w:r>
        <w:rPr>
          <w:rFonts w:ascii="Georgia" w:hAnsi="Georgia" w:cs="Georgia"/>
          <w:spacing w:val="-8"/>
          <w:sz w:val="20"/>
          <w:szCs w:val="20"/>
        </w:rPr>
        <w:t xml:space="preserve"> </w:t>
      </w:r>
      <w:r>
        <w:rPr>
          <w:rFonts w:ascii="Georgia" w:hAnsi="Georgia" w:cs="Georgia"/>
          <w:sz w:val="20"/>
          <w:szCs w:val="20"/>
        </w:rPr>
        <w:t>PSG</w:t>
      </w:r>
      <w:r>
        <w:rPr>
          <w:rFonts w:ascii="Georgia" w:hAnsi="Georgia" w:cs="Georgia"/>
          <w:spacing w:val="-8"/>
          <w:sz w:val="20"/>
          <w:szCs w:val="20"/>
        </w:rPr>
        <w:t xml:space="preserve"> </w:t>
      </w:r>
      <w:r>
        <w:rPr>
          <w:rFonts w:ascii="Georgia" w:hAnsi="Georgia" w:cs="Georgia"/>
          <w:sz w:val="20"/>
          <w:szCs w:val="20"/>
        </w:rPr>
        <w:t>Mental</w:t>
      </w:r>
      <w:r>
        <w:rPr>
          <w:rFonts w:ascii="Georgia" w:hAnsi="Georgia" w:cs="Georgia"/>
          <w:spacing w:val="-7"/>
          <w:sz w:val="20"/>
          <w:szCs w:val="20"/>
        </w:rPr>
        <w:t xml:space="preserve"> </w:t>
      </w:r>
      <w:r>
        <w:rPr>
          <w:rFonts w:ascii="Georgia" w:hAnsi="Georgia" w:cs="Georgia"/>
          <w:sz w:val="20"/>
          <w:szCs w:val="20"/>
        </w:rPr>
        <w:t>Health</w:t>
      </w:r>
      <w:r>
        <w:rPr>
          <w:rFonts w:ascii="Georgia" w:hAnsi="Georgia" w:cs="Georgia"/>
          <w:spacing w:val="-8"/>
          <w:sz w:val="20"/>
          <w:szCs w:val="20"/>
        </w:rPr>
        <w:t xml:space="preserve"> </w:t>
      </w:r>
      <w:r>
        <w:rPr>
          <w:rFonts w:ascii="Georgia" w:hAnsi="Georgia" w:cs="Georgia"/>
          <w:sz w:val="20"/>
          <w:szCs w:val="20"/>
        </w:rPr>
        <w:t>Days</w:t>
      </w:r>
      <w:r>
        <w:rPr>
          <w:rFonts w:ascii="Georgia" w:hAnsi="Georgia" w:cs="Georgia"/>
          <w:spacing w:val="-7"/>
          <w:sz w:val="20"/>
          <w:szCs w:val="20"/>
        </w:rPr>
        <w:t xml:space="preserve"> </w:t>
      </w:r>
      <w:r>
        <w:rPr>
          <w:rFonts w:ascii="Georgia" w:hAnsi="Georgia" w:cs="Georgia"/>
          <w:spacing w:val="-2"/>
          <w:sz w:val="20"/>
          <w:szCs w:val="20"/>
        </w:rPr>
        <w:t>Initiative</w:t>
      </w:r>
    </w:p>
    <w:p w14:paraId="6D8FC501" w14:textId="77777777" w:rsidR="00987E5A" w:rsidRDefault="00987E5A">
      <w:pPr>
        <w:pStyle w:val="ListParagraph"/>
        <w:numPr>
          <w:ilvl w:val="0"/>
          <w:numId w:val="9"/>
        </w:numPr>
        <w:tabs>
          <w:tab w:val="left" w:pos="719"/>
        </w:tabs>
        <w:kinsoku w:val="0"/>
        <w:overflowPunct w:val="0"/>
        <w:spacing w:before="32"/>
        <w:ind w:hanging="359"/>
        <w:rPr>
          <w:rFonts w:ascii="Georgia" w:hAnsi="Georgia" w:cs="Georgia"/>
          <w:spacing w:val="-4"/>
          <w:sz w:val="20"/>
          <w:szCs w:val="20"/>
        </w:rPr>
      </w:pPr>
      <w:r>
        <w:rPr>
          <w:rFonts w:ascii="Georgia" w:hAnsi="Georgia" w:cs="Georgia"/>
          <w:sz w:val="20"/>
          <w:szCs w:val="20"/>
        </w:rPr>
        <w:t>Communication</w:t>
      </w:r>
      <w:r>
        <w:rPr>
          <w:rFonts w:ascii="Georgia" w:hAnsi="Georgia" w:cs="Georgia"/>
          <w:spacing w:val="-7"/>
          <w:sz w:val="20"/>
          <w:szCs w:val="20"/>
        </w:rPr>
        <w:t xml:space="preserve"> </w:t>
      </w:r>
      <w:r>
        <w:rPr>
          <w:rFonts w:ascii="Georgia" w:hAnsi="Georgia" w:cs="Georgia"/>
          <w:sz w:val="20"/>
          <w:szCs w:val="20"/>
        </w:rPr>
        <w:t>with</w:t>
      </w:r>
      <w:r>
        <w:rPr>
          <w:rFonts w:ascii="Georgia" w:hAnsi="Georgia" w:cs="Georgia"/>
          <w:spacing w:val="-9"/>
          <w:sz w:val="20"/>
          <w:szCs w:val="20"/>
        </w:rPr>
        <w:t xml:space="preserve"> </w:t>
      </w:r>
      <w:r>
        <w:rPr>
          <w:rFonts w:ascii="Georgia" w:hAnsi="Georgia" w:cs="Georgia"/>
          <w:sz w:val="20"/>
          <w:szCs w:val="20"/>
        </w:rPr>
        <w:t>Faculty</w:t>
      </w:r>
      <w:r>
        <w:rPr>
          <w:rFonts w:ascii="Georgia" w:hAnsi="Georgia" w:cs="Georgia"/>
          <w:spacing w:val="-8"/>
          <w:sz w:val="20"/>
          <w:szCs w:val="20"/>
        </w:rPr>
        <w:t xml:space="preserve"> </w:t>
      </w:r>
      <w:r>
        <w:rPr>
          <w:rFonts w:ascii="Georgia" w:hAnsi="Georgia" w:cs="Georgia"/>
          <w:sz w:val="20"/>
          <w:szCs w:val="20"/>
        </w:rPr>
        <w:t>Committees</w:t>
      </w:r>
      <w:r>
        <w:rPr>
          <w:rFonts w:ascii="Georgia" w:hAnsi="Georgia" w:cs="Georgia"/>
          <w:spacing w:val="-8"/>
          <w:sz w:val="20"/>
          <w:szCs w:val="20"/>
        </w:rPr>
        <w:t xml:space="preserve"> </w:t>
      </w:r>
      <w:r>
        <w:rPr>
          <w:rFonts w:ascii="Georgia" w:hAnsi="Georgia" w:cs="Georgia"/>
          <w:sz w:val="20"/>
          <w:szCs w:val="20"/>
        </w:rPr>
        <w:t>reporting</w:t>
      </w:r>
      <w:r>
        <w:rPr>
          <w:rFonts w:ascii="Georgia" w:hAnsi="Georgia" w:cs="Georgia"/>
          <w:spacing w:val="-9"/>
          <w:sz w:val="20"/>
          <w:szCs w:val="20"/>
        </w:rPr>
        <w:t xml:space="preserve"> </w:t>
      </w:r>
      <w:r>
        <w:rPr>
          <w:rFonts w:ascii="Georgia" w:hAnsi="Georgia" w:cs="Georgia"/>
          <w:sz w:val="20"/>
          <w:szCs w:val="20"/>
        </w:rPr>
        <w:t>to</w:t>
      </w:r>
      <w:r>
        <w:rPr>
          <w:rFonts w:ascii="Georgia" w:hAnsi="Georgia" w:cs="Georgia"/>
          <w:spacing w:val="-7"/>
          <w:sz w:val="20"/>
          <w:szCs w:val="20"/>
        </w:rPr>
        <w:t xml:space="preserve"> </w:t>
      </w:r>
      <w:r>
        <w:rPr>
          <w:rFonts w:ascii="Georgia" w:hAnsi="Georgia" w:cs="Georgia"/>
          <w:spacing w:val="-4"/>
          <w:sz w:val="20"/>
          <w:szCs w:val="20"/>
        </w:rPr>
        <w:t>EPC.</w:t>
      </w:r>
    </w:p>
    <w:p w14:paraId="3F859F10" w14:textId="77777777" w:rsidR="00987E5A" w:rsidRDefault="00987E5A">
      <w:pPr>
        <w:pStyle w:val="ListParagraph"/>
        <w:numPr>
          <w:ilvl w:val="0"/>
          <w:numId w:val="9"/>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Student</w:t>
      </w:r>
      <w:r>
        <w:rPr>
          <w:rFonts w:ascii="Georgia" w:hAnsi="Georgia" w:cs="Georgia"/>
          <w:spacing w:val="-8"/>
          <w:sz w:val="20"/>
          <w:szCs w:val="20"/>
        </w:rPr>
        <w:t xml:space="preserve"> </w:t>
      </w:r>
      <w:r>
        <w:rPr>
          <w:rFonts w:ascii="Georgia" w:hAnsi="Georgia" w:cs="Georgia"/>
          <w:spacing w:val="-2"/>
          <w:sz w:val="20"/>
          <w:szCs w:val="20"/>
        </w:rPr>
        <w:t>success</w:t>
      </w:r>
    </w:p>
    <w:p w14:paraId="043411A4" w14:textId="77777777" w:rsidR="00987E5A" w:rsidRDefault="00987E5A">
      <w:pPr>
        <w:pStyle w:val="ListParagraph"/>
        <w:numPr>
          <w:ilvl w:val="0"/>
          <w:numId w:val="9"/>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Practices</w:t>
      </w:r>
      <w:r>
        <w:rPr>
          <w:rFonts w:ascii="Georgia" w:hAnsi="Georgia" w:cs="Georgia"/>
          <w:spacing w:val="-8"/>
          <w:sz w:val="20"/>
          <w:szCs w:val="20"/>
        </w:rPr>
        <w:t xml:space="preserve"> </w:t>
      </w:r>
      <w:r>
        <w:rPr>
          <w:rFonts w:ascii="Georgia" w:hAnsi="Georgia" w:cs="Georgia"/>
          <w:sz w:val="20"/>
          <w:szCs w:val="20"/>
        </w:rPr>
        <w:t>of</w:t>
      </w:r>
      <w:r>
        <w:rPr>
          <w:rFonts w:ascii="Georgia" w:hAnsi="Georgia" w:cs="Georgia"/>
          <w:spacing w:val="-9"/>
          <w:sz w:val="20"/>
          <w:szCs w:val="20"/>
        </w:rPr>
        <w:t xml:space="preserve"> </w:t>
      </w:r>
      <w:r>
        <w:rPr>
          <w:rFonts w:ascii="Georgia" w:hAnsi="Georgia" w:cs="Georgia"/>
          <w:sz w:val="20"/>
          <w:szCs w:val="20"/>
        </w:rPr>
        <w:t>departments</w:t>
      </w:r>
      <w:r>
        <w:rPr>
          <w:rFonts w:ascii="Georgia" w:hAnsi="Georgia" w:cs="Georgia"/>
          <w:spacing w:val="-7"/>
          <w:sz w:val="20"/>
          <w:szCs w:val="20"/>
        </w:rPr>
        <w:t xml:space="preserve"> </w:t>
      </w:r>
      <w:r>
        <w:rPr>
          <w:rFonts w:ascii="Georgia" w:hAnsi="Georgia" w:cs="Georgia"/>
          <w:sz w:val="20"/>
          <w:szCs w:val="20"/>
        </w:rPr>
        <w:t>requiring</w:t>
      </w:r>
      <w:r>
        <w:rPr>
          <w:rFonts w:ascii="Georgia" w:hAnsi="Georgia" w:cs="Georgia"/>
          <w:spacing w:val="-9"/>
          <w:sz w:val="20"/>
          <w:szCs w:val="20"/>
        </w:rPr>
        <w:t xml:space="preserve"> </w:t>
      </w:r>
      <w:r>
        <w:rPr>
          <w:rFonts w:ascii="Georgia" w:hAnsi="Georgia" w:cs="Georgia"/>
          <w:sz w:val="20"/>
          <w:szCs w:val="20"/>
        </w:rPr>
        <w:t>certain</w:t>
      </w:r>
      <w:r>
        <w:rPr>
          <w:rFonts w:ascii="Georgia" w:hAnsi="Georgia" w:cs="Georgia"/>
          <w:spacing w:val="-6"/>
          <w:sz w:val="20"/>
          <w:szCs w:val="20"/>
        </w:rPr>
        <w:t xml:space="preserve"> </w:t>
      </w:r>
      <w:r>
        <w:rPr>
          <w:rFonts w:ascii="Georgia" w:hAnsi="Georgia" w:cs="Georgia"/>
          <w:sz w:val="20"/>
          <w:szCs w:val="20"/>
        </w:rPr>
        <w:t>grades</w:t>
      </w:r>
      <w:r>
        <w:rPr>
          <w:rFonts w:ascii="Georgia" w:hAnsi="Georgia" w:cs="Georgia"/>
          <w:spacing w:val="-7"/>
          <w:sz w:val="20"/>
          <w:szCs w:val="20"/>
        </w:rPr>
        <w:t xml:space="preserve"> </w:t>
      </w:r>
      <w:r>
        <w:rPr>
          <w:rFonts w:ascii="Georgia" w:hAnsi="Georgia" w:cs="Georgia"/>
          <w:sz w:val="20"/>
          <w:szCs w:val="20"/>
        </w:rPr>
        <w:t>in</w:t>
      </w:r>
      <w:r>
        <w:rPr>
          <w:rFonts w:ascii="Georgia" w:hAnsi="Georgia" w:cs="Georgia"/>
          <w:spacing w:val="-9"/>
          <w:sz w:val="20"/>
          <w:szCs w:val="20"/>
        </w:rPr>
        <w:t xml:space="preserve"> </w:t>
      </w:r>
      <w:r>
        <w:rPr>
          <w:rFonts w:ascii="Georgia" w:hAnsi="Georgia" w:cs="Georgia"/>
          <w:sz w:val="20"/>
          <w:szCs w:val="20"/>
        </w:rPr>
        <w:t>specific</w:t>
      </w:r>
      <w:r>
        <w:rPr>
          <w:rFonts w:ascii="Georgia" w:hAnsi="Georgia" w:cs="Georgia"/>
          <w:spacing w:val="-8"/>
          <w:sz w:val="20"/>
          <w:szCs w:val="20"/>
        </w:rPr>
        <w:t xml:space="preserve"> </w:t>
      </w:r>
      <w:r>
        <w:rPr>
          <w:rFonts w:ascii="Georgia" w:hAnsi="Georgia" w:cs="Georgia"/>
          <w:sz w:val="20"/>
          <w:szCs w:val="20"/>
        </w:rPr>
        <w:t>courses,</w:t>
      </w:r>
      <w:r>
        <w:rPr>
          <w:rFonts w:ascii="Georgia" w:hAnsi="Georgia" w:cs="Georgia"/>
          <w:spacing w:val="-9"/>
          <w:sz w:val="20"/>
          <w:szCs w:val="20"/>
        </w:rPr>
        <w:t xml:space="preserve"> </w:t>
      </w:r>
      <w:r>
        <w:rPr>
          <w:rFonts w:ascii="Georgia" w:hAnsi="Georgia" w:cs="Georgia"/>
          <w:sz w:val="20"/>
          <w:szCs w:val="20"/>
        </w:rPr>
        <w:t>academic</w:t>
      </w:r>
      <w:r>
        <w:rPr>
          <w:rFonts w:ascii="Georgia" w:hAnsi="Georgia" w:cs="Georgia"/>
          <w:spacing w:val="-8"/>
          <w:sz w:val="20"/>
          <w:szCs w:val="20"/>
        </w:rPr>
        <w:t xml:space="preserve"> </w:t>
      </w:r>
      <w:r>
        <w:rPr>
          <w:rFonts w:ascii="Georgia" w:hAnsi="Georgia" w:cs="Georgia"/>
          <w:spacing w:val="-2"/>
          <w:sz w:val="20"/>
          <w:szCs w:val="20"/>
        </w:rPr>
        <w:t>notice</w:t>
      </w:r>
    </w:p>
    <w:p w14:paraId="5C957879" w14:textId="77777777" w:rsidR="00987E5A" w:rsidRDefault="00987E5A">
      <w:pPr>
        <w:pStyle w:val="ListParagraph"/>
        <w:numPr>
          <w:ilvl w:val="0"/>
          <w:numId w:val="9"/>
        </w:numPr>
        <w:tabs>
          <w:tab w:val="left" w:pos="719"/>
        </w:tabs>
        <w:kinsoku w:val="0"/>
        <w:overflowPunct w:val="0"/>
        <w:spacing w:before="31"/>
        <w:ind w:hanging="359"/>
        <w:rPr>
          <w:rFonts w:ascii="Georgia" w:hAnsi="Georgia" w:cs="Georgia"/>
          <w:spacing w:val="-2"/>
          <w:sz w:val="20"/>
          <w:szCs w:val="20"/>
        </w:rPr>
      </w:pPr>
      <w:r>
        <w:rPr>
          <w:rFonts w:ascii="Georgia" w:hAnsi="Georgia" w:cs="Georgia"/>
          <w:sz w:val="20"/>
          <w:szCs w:val="20"/>
        </w:rPr>
        <w:t>PSG</w:t>
      </w:r>
      <w:r>
        <w:rPr>
          <w:rFonts w:ascii="Georgia" w:hAnsi="Georgia" w:cs="Georgia"/>
          <w:spacing w:val="-10"/>
          <w:sz w:val="20"/>
          <w:szCs w:val="20"/>
        </w:rPr>
        <w:t xml:space="preserve"> </w:t>
      </w:r>
      <w:r>
        <w:rPr>
          <w:rFonts w:ascii="Georgia" w:hAnsi="Georgia" w:cs="Georgia"/>
          <w:sz w:val="20"/>
          <w:szCs w:val="20"/>
        </w:rPr>
        <w:t>PGSG</w:t>
      </w:r>
      <w:r>
        <w:rPr>
          <w:rFonts w:ascii="Georgia" w:hAnsi="Georgia" w:cs="Georgia"/>
          <w:spacing w:val="-9"/>
          <w:sz w:val="20"/>
          <w:szCs w:val="20"/>
        </w:rPr>
        <w:t xml:space="preserve"> </w:t>
      </w:r>
      <w:r>
        <w:rPr>
          <w:rFonts w:ascii="Georgia" w:hAnsi="Georgia" w:cs="Georgia"/>
          <w:sz w:val="20"/>
          <w:szCs w:val="20"/>
        </w:rPr>
        <w:t>Joint</w:t>
      </w:r>
      <w:r>
        <w:rPr>
          <w:rFonts w:ascii="Georgia" w:hAnsi="Georgia" w:cs="Georgia"/>
          <w:spacing w:val="-6"/>
          <w:sz w:val="20"/>
          <w:szCs w:val="20"/>
        </w:rPr>
        <w:t xml:space="preserve"> </w:t>
      </w:r>
      <w:r>
        <w:rPr>
          <w:rFonts w:ascii="Georgia" w:hAnsi="Georgia" w:cs="Georgia"/>
          <w:sz w:val="20"/>
          <w:szCs w:val="20"/>
        </w:rPr>
        <w:t>Resolution:</w:t>
      </w:r>
      <w:r>
        <w:rPr>
          <w:rFonts w:ascii="Georgia" w:hAnsi="Georgia" w:cs="Georgia"/>
          <w:spacing w:val="-9"/>
          <w:sz w:val="20"/>
          <w:szCs w:val="20"/>
        </w:rPr>
        <w:t xml:space="preserve"> </w:t>
      </w:r>
      <w:r>
        <w:rPr>
          <w:rFonts w:ascii="Georgia" w:hAnsi="Georgia" w:cs="Georgia"/>
          <w:sz w:val="20"/>
          <w:szCs w:val="20"/>
        </w:rPr>
        <w:t>Purdue</w:t>
      </w:r>
      <w:r>
        <w:rPr>
          <w:rFonts w:ascii="Georgia" w:hAnsi="Georgia" w:cs="Georgia"/>
          <w:spacing w:val="-9"/>
          <w:sz w:val="20"/>
          <w:szCs w:val="20"/>
        </w:rPr>
        <w:t xml:space="preserve"> </w:t>
      </w:r>
      <w:r>
        <w:rPr>
          <w:rFonts w:ascii="Georgia" w:hAnsi="Georgia" w:cs="Georgia"/>
          <w:sz w:val="20"/>
          <w:szCs w:val="20"/>
        </w:rPr>
        <w:t>University</w:t>
      </w:r>
      <w:r>
        <w:rPr>
          <w:rFonts w:ascii="Georgia" w:hAnsi="Georgia" w:cs="Georgia"/>
          <w:spacing w:val="-7"/>
          <w:sz w:val="20"/>
          <w:szCs w:val="20"/>
        </w:rPr>
        <w:t xml:space="preserve"> </w:t>
      </w:r>
      <w:r>
        <w:rPr>
          <w:rFonts w:ascii="Georgia" w:hAnsi="Georgia" w:cs="Georgia"/>
          <w:sz w:val="20"/>
          <w:szCs w:val="20"/>
        </w:rPr>
        <w:t>Voter</w:t>
      </w:r>
      <w:r>
        <w:rPr>
          <w:rFonts w:ascii="Georgia" w:hAnsi="Georgia" w:cs="Georgia"/>
          <w:spacing w:val="-6"/>
          <w:sz w:val="20"/>
          <w:szCs w:val="20"/>
        </w:rPr>
        <w:t xml:space="preserve"> </w:t>
      </w:r>
      <w:r>
        <w:rPr>
          <w:rFonts w:ascii="Georgia" w:hAnsi="Georgia" w:cs="Georgia"/>
          <w:sz w:val="20"/>
          <w:szCs w:val="20"/>
        </w:rPr>
        <w:t>Accessibility</w:t>
      </w:r>
      <w:r>
        <w:rPr>
          <w:rFonts w:ascii="Georgia" w:hAnsi="Georgia" w:cs="Georgia"/>
          <w:spacing w:val="-9"/>
          <w:sz w:val="20"/>
          <w:szCs w:val="20"/>
        </w:rPr>
        <w:t xml:space="preserve"> </w:t>
      </w:r>
      <w:r>
        <w:rPr>
          <w:rFonts w:ascii="Georgia" w:hAnsi="Georgia" w:cs="Georgia"/>
          <w:spacing w:val="-2"/>
          <w:sz w:val="20"/>
          <w:szCs w:val="20"/>
        </w:rPr>
        <w:t>Policy</w:t>
      </w:r>
    </w:p>
    <w:p w14:paraId="6D3BA720" w14:textId="77777777" w:rsidR="00987E5A" w:rsidRDefault="00987E5A">
      <w:pPr>
        <w:pStyle w:val="BodyText"/>
        <w:kinsoku w:val="0"/>
        <w:overflowPunct w:val="0"/>
        <w:rPr>
          <w:rFonts w:ascii="Georgia" w:hAnsi="Georgia" w:cs="Georgia"/>
          <w:sz w:val="20"/>
          <w:szCs w:val="20"/>
        </w:rPr>
      </w:pPr>
    </w:p>
    <w:p w14:paraId="2487696B" w14:textId="77777777" w:rsidR="00987E5A" w:rsidRDefault="00987E5A">
      <w:pPr>
        <w:pStyle w:val="BodyText"/>
        <w:kinsoku w:val="0"/>
        <w:overflowPunct w:val="0"/>
        <w:spacing w:before="95"/>
        <w:rPr>
          <w:rFonts w:ascii="Georgia" w:hAnsi="Georgia" w:cs="Georgia"/>
          <w:sz w:val="20"/>
          <w:szCs w:val="20"/>
        </w:rPr>
      </w:pPr>
    </w:p>
    <w:p w14:paraId="79E3EBD5" w14:textId="77777777" w:rsidR="00987E5A" w:rsidRDefault="00987E5A">
      <w:pPr>
        <w:pStyle w:val="BodyText"/>
        <w:kinsoku w:val="0"/>
        <w:overflowPunct w:val="0"/>
        <w:ind w:left="360"/>
        <w:rPr>
          <w:rFonts w:ascii="Georgia" w:hAnsi="Georgia" w:cs="Georgia"/>
          <w:b/>
          <w:bCs/>
          <w:spacing w:val="-2"/>
          <w:sz w:val="22"/>
          <w:szCs w:val="22"/>
        </w:rPr>
      </w:pPr>
      <w:bookmarkStart w:id="30" w:name="Equity,_Diversity,_and_Inclusion_Committ"/>
      <w:bookmarkEnd w:id="30"/>
      <w:r>
        <w:rPr>
          <w:rFonts w:ascii="Georgia" w:hAnsi="Georgia" w:cs="Georgia"/>
          <w:b/>
          <w:bCs/>
          <w:spacing w:val="-2"/>
          <w:sz w:val="22"/>
          <w:szCs w:val="22"/>
        </w:rPr>
        <w:t>Equity,</w:t>
      </w:r>
      <w:r>
        <w:rPr>
          <w:rFonts w:ascii="Georgia" w:hAnsi="Georgia" w:cs="Georgia"/>
          <w:b/>
          <w:bCs/>
          <w:spacing w:val="-4"/>
          <w:sz w:val="22"/>
          <w:szCs w:val="22"/>
        </w:rPr>
        <w:t xml:space="preserve"> </w:t>
      </w:r>
      <w:r>
        <w:rPr>
          <w:rFonts w:ascii="Georgia" w:hAnsi="Georgia" w:cs="Georgia"/>
          <w:b/>
          <w:bCs/>
          <w:spacing w:val="-2"/>
          <w:sz w:val="22"/>
          <w:szCs w:val="22"/>
        </w:rPr>
        <w:t>Diversity,</w:t>
      </w:r>
      <w:r>
        <w:rPr>
          <w:rFonts w:ascii="Georgia" w:hAnsi="Georgia" w:cs="Georgia"/>
          <w:b/>
          <w:bCs/>
          <w:spacing w:val="-1"/>
          <w:sz w:val="22"/>
          <w:szCs w:val="22"/>
        </w:rPr>
        <w:t xml:space="preserve"> </w:t>
      </w:r>
      <w:r>
        <w:rPr>
          <w:rFonts w:ascii="Georgia" w:hAnsi="Georgia" w:cs="Georgia"/>
          <w:b/>
          <w:bCs/>
          <w:spacing w:val="-2"/>
          <w:sz w:val="22"/>
          <w:szCs w:val="22"/>
        </w:rPr>
        <w:t>and</w:t>
      </w:r>
      <w:r>
        <w:rPr>
          <w:rFonts w:ascii="Georgia" w:hAnsi="Georgia" w:cs="Georgia"/>
          <w:b/>
          <w:bCs/>
          <w:spacing w:val="-4"/>
          <w:sz w:val="22"/>
          <w:szCs w:val="22"/>
        </w:rPr>
        <w:t xml:space="preserve"> </w:t>
      </w:r>
      <w:r>
        <w:rPr>
          <w:rFonts w:ascii="Georgia" w:hAnsi="Georgia" w:cs="Georgia"/>
          <w:b/>
          <w:bCs/>
          <w:spacing w:val="-2"/>
          <w:sz w:val="22"/>
          <w:szCs w:val="22"/>
        </w:rPr>
        <w:t>Inclusion</w:t>
      </w:r>
      <w:r>
        <w:rPr>
          <w:rFonts w:ascii="Georgia" w:hAnsi="Georgia" w:cs="Georgia"/>
          <w:b/>
          <w:bCs/>
          <w:spacing w:val="2"/>
          <w:sz w:val="22"/>
          <w:szCs w:val="22"/>
        </w:rPr>
        <w:t xml:space="preserve"> </w:t>
      </w:r>
      <w:r>
        <w:rPr>
          <w:rFonts w:ascii="Georgia" w:hAnsi="Georgia" w:cs="Georgia"/>
          <w:b/>
          <w:bCs/>
          <w:spacing w:val="-2"/>
          <w:sz w:val="22"/>
          <w:szCs w:val="22"/>
        </w:rPr>
        <w:t>Committee</w:t>
      </w:r>
    </w:p>
    <w:p w14:paraId="37DB52E6" w14:textId="77777777" w:rsidR="00987E5A" w:rsidRDefault="00987E5A">
      <w:pPr>
        <w:pStyle w:val="BodyText"/>
        <w:kinsoku w:val="0"/>
        <w:overflowPunct w:val="0"/>
        <w:spacing w:before="32"/>
        <w:ind w:left="360"/>
        <w:rPr>
          <w:rFonts w:ascii="Georgia" w:hAnsi="Georgia" w:cs="Georgia"/>
          <w:color w:val="0000FF"/>
          <w:spacing w:val="-2"/>
          <w:sz w:val="20"/>
          <w:szCs w:val="20"/>
        </w:rPr>
      </w:pPr>
      <w:r>
        <w:rPr>
          <w:rFonts w:ascii="Georgia" w:hAnsi="Georgia" w:cs="Georgia"/>
          <w:sz w:val="20"/>
          <w:szCs w:val="20"/>
        </w:rPr>
        <w:t>Patricia</w:t>
      </w:r>
      <w:r>
        <w:rPr>
          <w:rFonts w:ascii="Georgia" w:hAnsi="Georgia" w:cs="Georgia"/>
          <w:spacing w:val="-13"/>
          <w:sz w:val="20"/>
          <w:szCs w:val="20"/>
        </w:rPr>
        <w:t xml:space="preserve"> </w:t>
      </w:r>
      <w:r>
        <w:rPr>
          <w:rFonts w:ascii="Georgia" w:hAnsi="Georgia" w:cs="Georgia"/>
          <w:sz w:val="20"/>
          <w:szCs w:val="20"/>
        </w:rPr>
        <w:t>(Trish)</w:t>
      </w:r>
      <w:r>
        <w:rPr>
          <w:rFonts w:ascii="Georgia" w:hAnsi="Georgia" w:cs="Georgia"/>
          <w:spacing w:val="-10"/>
          <w:sz w:val="20"/>
          <w:szCs w:val="20"/>
        </w:rPr>
        <w:t xml:space="preserve"> </w:t>
      </w:r>
      <w:r>
        <w:rPr>
          <w:rFonts w:ascii="Georgia" w:hAnsi="Georgia" w:cs="Georgia"/>
          <w:sz w:val="20"/>
          <w:szCs w:val="20"/>
        </w:rPr>
        <w:t>Morita-Mullaney,</w:t>
      </w:r>
      <w:r>
        <w:rPr>
          <w:rFonts w:ascii="Georgia" w:hAnsi="Georgia" w:cs="Georgia"/>
          <w:spacing w:val="-12"/>
          <w:sz w:val="20"/>
          <w:szCs w:val="20"/>
        </w:rPr>
        <w:t xml:space="preserve"> </w:t>
      </w:r>
      <w:hyperlink r:id="rId106" w:history="1">
        <w:r>
          <w:rPr>
            <w:rFonts w:ascii="Georgia" w:hAnsi="Georgia" w:cs="Georgia"/>
            <w:color w:val="0000FF"/>
            <w:sz w:val="20"/>
            <w:szCs w:val="20"/>
            <w:u w:val="single"/>
          </w:rPr>
          <w:t>tmoritam@purdue.edu</w:t>
        </w:r>
      </w:hyperlink>
      <w:r>
        <w:rPr>
          <w:rFonts w:ascii="Georgia" w:hAnsi="Georgia" w:cs="Georgia"/>
          <w:color w:val="0000FF"/>
          <w:spacing w:val="-11"/>
          <w:sz w:val="20"/>
          <w:szCs w:val="20"/>
        </w:rPr>
        <w:t xml:space="preserve"> </w:t>
      </w:r>
      <w:r>
        <w:rPr>
          <w:rFonts w:ascii="Georgia" w:hAnsi="Georgia" w:cs="Georgia"/>
          <w:color w:val="000000"/>
          <w:sz w:val="20"/>
          <w:szCs w:val="20"/>
        </w:rPr>
        <w:t>and</w:t>
      </w:r>
      <w:r>
        <w:rPr>
          <w:rFonts w:ascii="Georgia" w:hAnsi="Georgia" w:cs="Georgia"/>
          <w:color w:val="000000"/>
          <w:spacing w:val="-10"/>
          <w:sz w:val="20"/>
          <w:szCs w:val="20"/>
        </w:rPr>
        <w:t xml:space="preserve"> </w:t>
      </w:r>
      <w:r>
        <w:rPr>
          <w:rFonts w:ascii="Georgia" w:hAnsi="Georgia" w:cs="Georgia"/>
          <w:color w:val="000000"/>
          <w:sz w:val="20"/>
          <w:szCs w:val="20"/>
        </w:rPr>
        <w:t>Rua</w:t>
      </w:r>
      <w:r>
        <w:rPr>
          <w:rFonts w:ascii="Georgia" w:hAnsi="Georgia" w:cs="Georgia"/>
          <w:color w:val="000000"/>
          <w:spacing w:val="-10"/>
          <w:sz w:val="20"/>
          <w:szCs w:val="20"/>
        </w:rPr>
        <w:t xml:space="preserve"> </w:t>
      </w:r>
      <w:r>
        <w:rPr>
          <w:rFonts w:ascii="Georgia" w:hAnsi="Georgia" w:cs="Georgia"/>
          <w:color w:val="000000"/>
          <w:sz w:val="20"/>
          <w:szCs w:val="20"/>
        </w:rPr>
        <w:t>Williams</w:t>
      </w:r>
      <w:r>
        <w:rPr>
          <w:rFonts w:ascii="Georgia" w:hAnsi="Georgia" w:cs="Georgia"/>
          <w:color w:val="000000"/>
          <w:spacing w:val="-9"/>
          <w:sz w:val="20"/>
          <w:szCs w:val="20"/>
        </w:rPr>
        <w:t xml:space="preserve"> </w:t>
      </w:r>
      <w:hyperlink r:id="rId107" w:history="1">
        <w:r>
          <w:rPr>
            <w:rFonts w:ascii="Georgia" w:hAnsi="Georgia" w:cs="Georgia"/>
            <w:color w:val="0000FF"/>
            <w:spacing w:val="-2"/>
            <w:sz w:val="20"/>
            <w:szCs w:val="20"/>
            <w:u w:val="single"/>
          </w:rPr>
          <w:t>rmwilliams@purdue.edu</w:t>
        </w:r>
      </w:hyperlink>
    </w:p>
    <w:p w14:paraId="74081998" w14:textId="77777777" w:rsidR="00987E5A" w:rsidRDefault="00987E5A">
      <w:pPr>
        <w:pStyle w:val="ListParagraph"/>
        <w:numPr>
          <w:ilvl w:val="0"/>
          <w:numId w:val="8"/>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For</w:t>
      </w:r>
      <w:r>
        <w:rPr>
          <w:rFonts w:ascii="Georgia" w:hAnsi="Georgia" w:cs="Georgia"/>
          <w:spacing w:val="-6"/>
          <w:sz w:val="20"/>
          <w:szCs w:val="20"/>
        </w:rPr>
        <w:t xml:space="preserve"> </w:t>
      </w:r>
      <w:r>
        <w:rPr>
          <w:rFonts w:ascii="Georgia" w:hAnsi="Georgia" w:cs="Georgia"/>
          <w:sz w:val="20"/>
          <w:szCs w:val="20"/>
        </w:rPr>
        <w:t>the</w:t>
      </w:r>
      <w:r>
        <w:rPr>
          <w:rFonts w:ascii="Georgia" w:hAnsi="Georgia" w:cs="Georgia"/>
          <w:spacing w:val="-5"/>
          <w:sz w:val="20"/>
          <w:szCs w:val="20"/>
        </w:rPr>
        <w:t xml:space="preserve"> </w:t>
      </w:r>
      <w:r>
        <w:rPr>
          <w:rFonts w:ascii="Georgia" w:hAnsi="Georgia" w:cs="Georgia"/>
          <w:sz w:val="20"/>
          <w:szCs w:val="20"/>
        </w:rPr>
        <w:t>name</w:t>
      </w:r>
      <w:r>
        <w:rPr>
          <w:rFonts w:ascii="Georgia" w:hAnsi="Georgia" w:cs="Georgia"/>
          <w:spacing w:val="-6"/>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focus</w:t>
      </w:r>
      <w:r>
        <w:rPr>
          <w:rFonts w:ascii="Georgia" w:hAnsi="Georgia" w:cs="Georgia"/>
          <w:spacing w:val="-4"/>
          <w:sz w:val="20"/>
          <w:szCs w:val="20"/>
        </w:rPr>
        <w:t xml:space="preserve"> </w:t>
      </w:r>
      <w:r>
        <w:rPr>
          <w:rFonts w:ascii="Georgia" w:hAnsi="Georgia" w:cs="Georgia"/>
          <w:sz w:val="20"/>
          <w:szCs w:val="20"/>
        </w:rPr>
        <w:t>change</w:t>
      </w:r>
      <w:r>
        <w:rPr>
          <w:rFonts w:ascii="Georgia" w:hAnsi="Georgia" w:cs="Georgia"/>
          <w:spacing w:val="-6"/>
          <w:sz w:val="20"/>
          <w:szCs w:val="20"/>
        </w:rPr>
        <w:t xml:space="preserve"> </w:t>
      </w:r>
      <w:r>
        <w:rPr>
          <w:rFonts w:ascii="Georgia" w:hAnsi="Georgia" w:cs="Georgia"/>
          <w:sz w:val="20"/>
          <w:szCs w:val="20"/>
        </w:rPr>
        <w:t>of</w:t>
      </w:r>
      <w:r>
        <w:rPr>
          <w:rFonts w:ascii="Georgia" w:hAnsi="Georgia" w:cs="Georgia"/>
          <w:spacing w:val="-5"/>
          <w:sz w:val="20"/>
          <w:szCs w:val="20"/>
        </w:rPr>
        <w:t xml:space="preserve"> </w:t>
      </w:r>
      <w:r>
        <w:rPr>
          <w:rFonts w:ascii="Georgia" w:hAnsi="Georgia" w:cs="Georgia"/>
          <w:sz w:val="20"/>
          <w:szCs w:val="20"/>
        </w:rPr>
        <w:t>the</w:t>
      </w:r>
      <w:r>
        <w:rPr>
          <w:rFonts w:ascii="Georgia" w:hAnsi="Georgia" w:cs="Georgia"/>
          <w:spacing w:val="-5"/>
          <w:sz w:val="20"/>
          <w:szCs w:val="20"/>
        </w:rPr>
        <w:t xml:space="preserve"> </w:t>
      </w:r>
      <w:r>
        <w:rPr>
          <w:rFonts w:ascii="Georgia" w:hAnsi="Georgia" w:cs="Georgia"/>
          <w:sz w:val="20"/>
          <w:szCs w:val="20"/>
        </w:rPr>
        <w:t>EDIC</w:t>
      </w:r>
      <w:r>
        <w:rPr>
          <w:rFonts w:ascii="Georgia" w:hAnsi="Georgia" w:cs="Georgia"/>
          <w:spacing w:val="-6"/>
          <w:sz w:val="20"/>
          <w:szCs w:val="20"/>
        </w:rPr>
        <w:t xml:space="preserve"> </w:t>
      </w:r>
      <w:r>
        <w:rPr>
          <w:rFonts w:ascii="Georgia" w:hAnsi="Georgia" w:cs="Georgia"/>
          <w:sz w:val="20"/>
          <w:szCs w:val="20"/>
        </w:rPr>
        <w:t>committee</w:t>
      </w:r>
      <w:r>
        <w:rPr>
          <w:rFonts w:ascii="Georgia" w:hAnsi="Georgia" w:cs="Georgia"/>
          <w:spacing w:val="-3"/>
          <w:sz w:val="20"/>
          <w:szCs w:val="20"/>
        </w:rPr>
        <w:t xml:space="preserve"> </w:t>
      </w:r>
      <w:r>
        <w:rPr>
          <w:rFonts w:ascii="Georgia" w:hAnsi="Georgia" w:cs="Georgia"/>
          <w:sz w:val="20"/>
          <w:szCs w:val="20"/>
        </w:rPr>
        <w:t>to</w:t>
      </w:r>
      <w:r>
        <w:rPr>
          <w:rFonts w:ascii="Georgia" w:hAnsi="Georgia" w:cs="Georgia"/>
          <w:spacing w:val="-5"/>
          <w:sz w:val="20"/>
          <w:szCs w:val="20"/>
        </w:rPr>
        <w:t xml:space="preserve"> </w:t>
      </w:r>
      <w:r>
        <w:rPr>
          <w:rFonts w:ascii="Georgia" w:hAnsi="Georgia" w:cs="Georgia"/>
          <w:sz w:val="20"/>
          <w:szCs w:val="20"/>
        </w:rPr>
        <w:t>CCC</w:t>
      </w:r>
      <w:r>
        <w:rPr>
          <w:rFonts w:ascii="Georgia" w:hAnsi="Georgia" w:cs="Georgia"/>
          <w:spacing w:val="-5"/>
          <w:sz w:val="20"/>
          <w:szCs w:val="20"/>
        </w:rPr>
        <w:t xml:space="preserve"> </w:t>
      </w:r>
      <w:r>
        <w:rPr>
          <w:rFonts w:ascii="Georgia" w:hAnsi="Georgia" w:cs="Georgia"/>
          <w:spacing w:val="-2"/>
          <w:sz w:val="20"/>
          <w:szCs w:val="20"/>
        </w:rPr>
        <w:t>committee</w:t>
      </w:r>
    </w:p>
    <w:p w14:paraId="75CAC677" w14:textId="77777777" w:rsidR="00987E5A" w:rsidRDefault="00987E5A">
      <w:pPr>
        <w:pStyle w:val="ListParagraph"/>
        <w:numPr>
          <w:ilvl w:val="0"/>
          <w:numId w:val="8"/>
        </w:numPr>
        <w:tabs>
          <w:tab w:val="left" w:pos="718"/>
        </w:tabs>
        <w:kinsoku w:val="0"/>
        <w:overflowPunct w:val="0"/>
        <w:spacing w:before="32"/>
        <w:ind w:left="718" w:hanging="358"/>
        <w:rPr>
          <w:rFonts w:ascii="Georgia" w:hAnsi="Georgia" w:cs="Georgia"/>
          <w:spacing w:val="-2"/>
          <w:sz w:val="20"/>
          <w:szCs w:val="20"/>
        </w:rPr>
      </w:pPr>
      <w:r>
        <w:rPr>
          <w:rFonts w:ascii="Georgia" w:hAnsi="Georgia" w:cs="Georgia"/>
          <w:sz w:val="20"/>
          <w:szCs w:val="20"/>
        </w:rPr>
        <w:t>Addition</w:t>
      </w:r>
      <w:r>
        <w:rPr>
          <w:rFonts w:ascii="Georgia" w:hAnsi="Georgia" w:cs="Georgia"/>
          <w:spacing w:val="-7"/>
          <w:sz w:val="20"/>
          <w:szCs w:val="20"/>
        </w:rPr>
        <w:t xml:space="preserve"> </w:t>
      </w:r>
      <w:r>
        <w:rPr>
          <w:rFonts w:ascii="Georgia" w:hAnsi="Georgia" w:cs="Georgia"/>
          <w:sz w:val="20"/>
          <w:szCs w:val="20"/>
        </w:rPr>
        <w:t>of</w:t>
      </w:r>
      <w:r>
        <w:rPr>
          <w:rFonts w:ascii="Georgia" w:hAnsi="Georgia" w:cs="Georgia"/>
          <w:spacing w:val="-7"/>
          <w:sz w:val="20"/>
          <w:szCs w:val="20"/>
        </w:rPr>
        <w:t xml:space="preserve"> </w:t>
      </w:r>
      <w:r>
        <w:rPr>
          <w:rFonts w:ascii="Georgia" w:hAnsi="Georgia" w:cs="Georgia"/>
          <w:sz w:val="20"/>
          <w:szCs w:val="20"/>
        </w:rPr>
        <w:t>the</w:t>
      </w:r>
      <w:r>
        <w:rPr>
          <w:rFonts w:ascii="Georgia" w:hAnsi="Georgia" w:cs="Georgia"/>
          <w:spacing w:val="-6"/>
          <w:sz w:val="20"/>
          <w:szCs w:val="20"/>
        </w:rPr>
        <w:t xml:space="preserve"> </w:t>
      </w:r>
      <w:r>
        <w:rPr>
          <w:rFonts w:ascii="Georgia" w:hAnsi="Georgia" w:cs="Georgia"/>
          <w:sz w:val="20"/>
          <w:szCs w:val="20"/>
        </w:rPr>
        <w:t>Cultural</w:t>
      </w:r>
      <w:r>
        <w:rPr>
          <w:rFonts w:ascii="Georgia" w:hAnsi="Georgia" w:cs="Georgia"/>
          <w:spacing w:val="-6"/>
          <w:sz w:val="20"/>
          <w:szCs w:val="20"/>
        </w:rPr>
        <w:t xml:space="preserve"> </w:t>
      </w:r>
      <w:r>
        <w:rPr>
          <w:rFonts w:ascii="Georgia" w:hAnsi="Georgia" w:cs="Georgia"/>
          <w:sz w:val="20"/>
          <w:szCs w:val="20"/>
        </w:rPr>
        <w:t>Centers</w:t>
      </w:r>
      <w:r>
        <w:rPr>
          <w:rFonts w:ascii="Georgia" w:hAnsi="Georgia" w:cs="Georgia"/>
          <w:spacing w:val="-6"/>
          <w:sz w:val="20"/>
          <w:szCs w:val="20"/>
        </w:rPr>
        <w:t xml:space="preserve"> </w:t>
      </w:r>
      <w:r>
        <w:rPr>
          <w:rFonts w:ascii="Georgia" w:hAnsi="Georgia" w:cs="Georgia"/>
          <w:sz w:val="20"/>
          <w:szCs w:val="20"/>
        </w:rPr>
        <w:t>to</w:t>
      </w:r>
      <w:r>
        <w:rPr>
          <w:rFonts w:ascii="Georgia" w:hAnsi="Georgia" w:cs="Georgia"/>
          <w:spacing w:val="-6"/>
          <w:sz w:val="20"/>
          <w:szCs w:val="20"/>
        </w:rPr>
        <w:t xml:space="preserve"> </w:t>
      </w:r>
      <w:r>
        <w:rPr>
          <w:rFonts w:ascii="Georgia" w:hAnsi="Georgia" w:cs="Georgia"/>
          <w:sz w:val="20"/>
          <w:szCs w:val="20"/>
        </w:rPr>
        <w:t>Master</w:t>
      </w:r>
      <w:r>
        <w:rPr>
          <w:rFonts w:ascii="Georgia" w:hAnsi="Georgia" w:cs="Georgia"/>
          <w:spacing w:val="-7"/>
          <w:sz w:val="20"/>
          <w:szCs w:val="20"/>
        </w:rPr>
        <w:t xml:space="preserve"> </w:t>
      </w:r>
      <w:r>
        <w:rPr>
          <w:rFonts w:ascii="Georgia" w:hAnsi="Georgia" w:cs="Georgia"/>
          <w:spacing w:val="-2"/>
          <w:sz w:val="20"/>
          <w:szCs w:val="20"/>
        </w:rPr>
        <w:t>Plan.</w:t>
      </w:r>
    </w:p>
    <w:p w14:paraId="7F2CB2F2" w14:textId="77777777" w:rsidR="00987E5A" w:rsidRDefault="00987E5A">
      <w:pPr>
        <w:pStyle w:val="ListParagraph"/>
        <w:numPr>
          <w:ilvl w:val="0"/>
          <w:numId w:val="8"/>
        </w:numPr>
        <w:tabs>
          <w:tab w:val="left" w:pos="718"/>
        </w:tabs>
        <w:kinsoku w:val="0"/>
        <w:overflowPunct w:val="0"/>
        <w:spacing w:before="32"/>
        <w:ind w:left="718" w:hanging="358"/>
        <w:rPr>
          <w:rFonts w:ascii="Georgia" w:hAnsi="Georgia" w:cs="Georgia"/>
          <w:spacing w:val="-2"/>
          <w:sz w:val="20"/>
          <w:szCs w:val="20"/>
        </w:rPr>
        <w:sectPr w:rsidR="00987E5A">
          <w:footerReference w:type="default" r:id="rId108"/>
          <w:pgSz w:w="12240" w:h="15840"/>
          <w:pgMar w:top="1080" w:right="720" w:bottom="960" w:left="1080" w:header="0" w:footer="778" w:gutter="0"/>
          <w:pgNumType w:start="1"/>
          <w:cols w:space="720"/>
          <w:noEndnote/>
        </w:sectPr>
      </w:pPr>
    </w:p>
    <w:p w14:paraId="70D9E785" w14:textId="77777777" w:rsidR="00987E5A" w:rsidRDefault="00987E5A">
      <w:pPr>
        <w:pStyle w:val="BodyText"/>
        <w:kinsoku w:val="0"/>
        <w:overflowPunct w:val="0"/>
        <w:spacing w:before="79"/>
        <w:ind w:left="360"/>
        <w:rPr>
          <w:rFonts w:ascii="Georgia" w:hAnsi="Georgia" w:cs="Georgia"/>
          <w:b/>
          <w:bCs/>
          <w:spacing w:val="-2"/>
          <w:sz w:val="22"/>
          <w:szCs w:val="22"/>
        </w:rPr>
      </w:pPr>
      <w:bookmarkStart w:id="31" w:name="Faculty_Affairs_Committee"/>
      <w:bookmarkEnd w:id="31"/>
      <w:r>
        <w:rPr>
          <w:rFonts w:ascii="Georgia" w:hAnsi="Georgia" w:cs="Georgia"/>
          <w:b/>
          <w:bCs/>
          <w:spacing w:val="-2"/>
          <w:sz w:val="22"/>
          <w:szCs w:val="22"/>
        </w:rPr>
        <w:lastRenderedPageBreak/>
        <w:t>Faculty</w:t>
      </w:r>
      <w:r>
        <w:rPr>
          <w:rFonts w:ascii="Georgia" w:hAnsi="Georgia" w:cs="Georgia"/>
          <w:b/>
          <w:bCs/>
          <w:spacing w:val="-1"/>
          <w:sz w:val="22"/>
          <w:szCs w:val="22"/>
        </w:rPr>
        <w:t xml:space="preserve"> </w:t>
      </w:r>
      <w:r>
        <w:rPr>
          <w:rFonts w:ascii="Georgia" w:hAnsi="Georgia" w:cs="Georgia"/>
          <w:b/>
          <w:bCs/>
          <w:spacing w:val="-2"/>
          <w:sz w:val="22"/>
          <w:szCs w:val="22"/>
        </w:rPr>
        <w:t>Affairs</w:t>
      </w:r>
      <w:r>
        <w:rPr>
          <w:rFonts w:ascii="Georgia" w:hAnsi="Georgia" w:cs="Georgia"/>
          <w:b/>
          <w:bCs/>
          <w:spacing w:val="-1"/>
          <w:sz w:val="22"/>
          <w:szCs w:val="22"/>
        </w:rPr>
        <w:t xml:space="preserve"> </w:t>
      </w:r>
      <w:r>
        <w:rPr>
          <w:rFonts w:ascii="Georgia" w:hAnsi="Georgia" w:cs="Georgia"/>
          <w:b/>
          <w:bCs/>
          <w:spacing w:val="-2"/>
          <w:sz w:val="22"/>
          <w:szCs w:val="22"/>
        </w:rPr>
        <w:t>Committee</w:t>
      </w:r>
    </w:p>
    <w:p w14:paraId="7293D206" w14:textId="77777777" w:rsidR="00987E5A" w:rsidRDefault="00987E5A">
      <w:pPr>
        <w:pStyle w:val="BodyText"/>
        <w:kinsoku w:val="0"/>
        <w:overflowPunct w:val="0"/>
        <w:spacing w:before="32"/>
        <w:ind w:left="360"/>
        <w:rPr>
          <w:rFonts w:ascii="Georgia" w:hAnsi="Georgia" w:cs="Georgia"/>
          <w:color w:val="0000FF"/>
          <w:spacing w:val="-2"/>
          <w:sz w:val="20"/>
          <w:szCs w:val="20"/>
        </w:rPr>
      </w:pPr>
      <w:r>
        <w:rPr>
          <w:rFonts w:ascii="Georgia" w:hAnsi="Georgia" w:cs="Georgia"/>
          <w:spacing w:val="-2"/>
          <w:sz w:val="20"/>
          <w:szCs w:val="20"/>
        </w:rPr>
        <w:t>Françoise</w:t>
      </w:r>
      <w:r>
        <w:rPr>
          <w:rFonts w:ascii="Georgia" w:hAnsi="Georgia" w:cs="Georgia"/>
          <w:spacing w:val="-1"/>
          <w:sz w:val="20"/>
          <w:szCs w:val="20"/>
        </w:rPr>
        <w:t xml:space="preserve"> </w:t>
      </w:r>
      <w:r>
        <w:rPr>
          <w:rFonts w:ascii="Georgia" w:hAnsi="Georgia" w:cs="Georgia"/>
          <w:spacing w:val="-2"/>
          <w:sz w:val="20"/>
          <w:szCs w:val="20"/>
        </w:rPr>
        <w:t>Brosseau-Lapré,</w:t>
      </w:r>
      <w:r>
        <w:rPr>
          <w:rFonts w:ascii="Georgia" w:hAnsi="Georgia" w:cs="Georgia"/>
          <w:spacing w:val="54"/>
          <w:sz w:val="20"/>
          <w:szCs w:val="20"/>
        </w:rPr>
        <w:t xml:space="preserve"> </w:t>
      </w:r>
      <w:hyperlink r:id="rId109" w:history="1">
        <w:r>
          <w:rPr>
            <w:rFonts w:ascii="Georgia" w:hAnsi="Georgia" w:cs="Georgia"/>
            <w:color w:val="0561C1"/>
            <w:spacing w:val="-2"/>
            <w:sz w:val="20"/>
            <w:szCs w:val="20"/>
            <w:u w:val="single"/>
          </w:rPr>
          <w:t>fbrossea@purdue.edu</w:t>
        </w:r>
      </w:hyperlink>
      <w:r>
        <w:rPr>
          <w:rFonts w:ascii="Georgia" w:hAnsi="Georgia" w:cs="Georgia"/>
          <w:color w:val="0561C1"/>
          <w:spacing w:val="2"/>
          <w:sz w:val="20"/>
          <w:szCs w:val="20"/>
        </w:rPr>
        <w:t xml:space="preserve"> </w:t>
      </w:r>
      <w:r>
        <w:rPr>
          <w:rFonts w:ascii="Georgia" w:hAnsi="Georgia" w:cs="Georgia"/>
          <w:color w:val="000000"/>
          <w:spacing w:val="-2"/>
          <w:sz w:val="20"/>
          <w:szCs w:val="20"/>
        </w:rPr>
        <w:t>/</w:t>
      </w:r>
      <w:r>
        <w:rPr>
          <w:rFonts w:ascii="Georgia" w:hAnsi="Georgia" w:cs="Georgia"/>
          <w:color w:val="000000"/>
          <w:spacing w:val="-1"/>
          <w:sz w:val="20"/>
          <w:szCs w:val="20"/>
        </w:rPr>
        <w:t xml:space="preserve"> </w:t>
      </w:r>
      <w:r>
        <w:rPr>
          <w:rFonts w:ascii="Georgia" w:hAnsi="Georgia" w:cs="Georgia"/>
          <w:color w:val="000000"/>
          <w:spacing w:val="-2"/>
          <w:sz w:val="20"/>
          <w:szCs w:val="20"/>
        </w:rPr>
        <w:t>Stephen</w:t>
      </w:r>
      <w:r>
        <w:rPr>
          <w:rFonts w:ascii="Georgia" w:hAnsi="Georgia" w:cs="Georgia"/>
          <w:color w:val="000000"/>
          <w:spacing w:val="7"/>
          <w:sz w:val="20"/>
          <w:szCs w:val="20"/>
        </w:rPr>
        <w:t xml:space="preserve"> </w:t>
      </w:r>
      <w:r>
        <w:rPr>
          <w:rFonts w:ascii="Georgia" w:hAnsi="Georgia" w:cs="Georgia"/>
          <w:color w:val="000000"/>
          <w:spacing w:val="-2"/>
          <w:sz w:val="20"/>
          <w:szCs w:val="20"/>
        </w:rPr>
        <w:t xml:space="preserve">Cameron, </w:t>
      </w:r>
      <w:hyperlink r:id="rId110" w:history="1">
        <w:r>
          <w:rPr>
            <w:rFonts w:ascii="Georgia" w:hAnsi="Georgia" w:cs="Georgia"/>
            <w:color w:val="0000FF"/>
            <w:spacing w:val="-2"/>
            <w:sz w:val="20"/>
            <w:szCs w:val="20"/>
            <w:u w:val="single"/>
          </w:rPr>
          <w:t>cameros@purdue.edu</w:t>
        </w:r>
      </w:hyperlink>
    </w:p>
    <w:p w14:paraId="2BED21FF" w14:textId="77777777" w:rsidR="00987E5A" w:rsidRDefault="00987E5A">
      <w:pPr>
        <w:pStyle w:val="ListParagraph"/>
        <w:numPr>
          <w:ilvl w:val="0"/>
          <w:numId w:val="7"/>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Promotion</w:t>
      </w:r>
      <w:r>
        <w:rPr>
          <w:rFonts w:ascii="Georgia" w:hAnsi="Georgia" w:cs="Georgia"/>
          <w:spacing w:val="-9"/>
          <w:sz w:val="20"/>
          <w:szCs w:val="20"/>
        </w:rPr>
        <w:t xml:space="preserve"> </w:t>
      </w:r>
      <w:r>
        <w:rPr>
          <w:rFonts w:ascii="Georgia" w:hAnsi="Georgia" w:cs="Georgia"/>
          <w:sz w:val="20"/>
          <w:szCs w:val="20"/>
        </w:rPr>
        <w:t>and</w:t>
      </w:r>
      <w:r>
        <w:rPr>
          <w:rFonts w:ascii="Georgia" w:hAnsi="Georgia" w:cs="Georgia"/>
          <w:spacing w:val="-8"/>
          <w:sz w:val="20"/>
          <w:szCs w:val="20"/>
        </w:rPr>
        <w:t xml:space="preserve"> </w:t>
      </w:r>
      <w:r>
        <w:rPr>
          <w:rFonts w:ascii="Georgia" w:hAnsi="Georgia" w:cs="Georgia"/>
          <w:sz w:val="20"/>
          <w:szCs w:val="20"/>
        </w:rPr>
        <w:t>tenure</w:t>
      </w:r>
      <w:r>
        <w:rPr>
          <w:rFonts w:ascii="Georgia" w:hAnsi="Georgia" w:cs="Georgia"/>
          <w:spacing w:val="-8"/>
          <w:sz w:val="20"/>
          <w:szCs w:val="20"/>
        </w:rPr>
        <w:t xml:space="preserve"> </w:t>
      </w:r>
      <w:r>
        <w:rPr>
          <w:rFonts w:ascii="Georgia" w:hAnsi="Georgia" w:cs="Georgia"/>
          <w:spacing w:val="-2"/>
          <w:sz w:val="20"/>
          <w:szCs w:val="20"/>
        </w:rPr>
        <w:t>process</w:t>
      </w:r>
    </w:p>
    <w:p w14:paraId="433E0A2E" w14:textId="77777777" w:rsidR="00987E5A" w:rsidRDefault="00987E5A">
      <w:pPr>
        <w:pStyle w:val="ListParagraph"/>
        <w:numPr>
          <w:ilvl w:val="0"/>
          <w:numId w:val="7"/>
        </w:numPr>
        <w:tabs>
          <w:tab w:val="left" w:pos="718"/>
        </w:tabs>
        <w:kinsoku w:val="0"/>
        <w:overflowPunct w:val="0"/>
        <w:spacing w:before="32"/>
        <w:ind w:left="718" w:hanging="358"/>
        <w:rPr>
          <w:rFonts w:ascii="Georgia" w:hAnsi="Georgia" w:cs="Georgia"/>
          <w:spacing w:val="-4"/>
          <w:sz w:val="20"/>
          <w:szCs w:val="20"/>
        </w:rPr>
      </w:pPr>
      <w:r>
        <w:rPr>
          <w:rFonts w:ascii="Georgia" w:hAnsi="Georgia" w:cs="Georgia"/>
          <w:sz w:val="20"/>
          <w:szCs w:val="20"/>
        </w:rPr>
        <w:t>Post-tenure</w:t>
      </w:r>
      <w:r>
        <w:rPr>
          <w:rFonts w:ascii="Georgia" w:hAnsi="Georgia" w:cs="Georgia"/>
          <w:spacing w:val="-10"/>
          <w:sz w:val="20"/>
          <w:szCs w:val="20"/>
        </w:rPr>
        <w:t xml:space="preserve"> </w:t>
      </w:r>
      <w:r>
        <w:rPr>
          <w:rFonts w:ascii="Georgia" w:hAnsi="Georgia" w:cs="Georgia"/>
          <w:sz w:val="20"/>
          <w:szCs w:val="20"/>
        </w:rPr>
        <w:t>reviews</w:t>
      </w:r>
      <w:r>
        <w:rPr>
          <w:rFonts w:ascii="Georgia" w:hAnsi="Georgia" w:cs="Georgia"/>
          <w:spacing w:val="-7"/>
          <w:sz w:val="20"/>
          <w:szCs w:val="20"/>
        </w:rPr>
        <w:t xml:space="preserve"> </w:t>
      </w:r>
      <w:r>
        <w:rPr>
          <w:rFonts w:ascii="Georgia" w:hAnsi="Georgia" w:cs="Georgia"/>
          <w:sz w:val="20"/>
          <w:szCs w:val="20"/>
        </w:rPr>
        <w:t>(IC</w:t>
      </w:r>
      <w:r>
        <w:rPr>
          <w:rFonts w:ascii="Georgia" w:hAnsi="Georgia" w:cs="Georgia"/>
          <w:spacing w:val="-9"/>
          <w:sz w:val="20"/>
          <w:szCs w:val="20"/>
        </w:rPr>
        <w:t xml:space="preserve"> </w:t>
      </w:r>
      <w:r>
        <w:rPr>
          <w:rFonts w:ascii="Georgia" w:hAnsi="Georgia" w:cs="Georgia"/>
          <w:sz w:val="20"/>
          <w:szCs w:val="20"/>
        </w:rPr>
        <w:t>21-39.5-2-2</w:t>
      </w:r>
      <w:r>
        <w:rPr>
          <w:rFonts w:ascii="Georgia" w:hAnsi="Georgia" w:cs="Georgia"/>
          <w:spacing w:val="-10"/>
          <w:sz w:val="20"/>
          <w:szCs w:val="20"/>
        </w:rPr>
        <w:t xml:space="preserve"> </w:t>
      </w:r>
      <w:r>
        <w:rPr>
          <w:rFonts w:ascii="Georgia" w:hAnsi="Georgia" w:cs="Georgia"/>
          <w:sz w:val="20"/>
          <w:szCs w:val="20"/>
        </w:rPr>
        <w:t>and</w:t>
      </w:r>
      <w:r>
        <w:rPr>
          <w:rFonts w:ascii="Georgia" w:hAnsi="Georgia" w:cs="Georgia"/>
          <w:spacing w:val="-7"/>
          <w:sz w:val="20"/>
          <w:szCs w:val="20"/>
        </w:rPr>
        <w:t xml:space="preserve"> </w:t>
      </w:r>
      <w:r>
        <w:rPr>
          <w:rFonts w:ascii="Georgia" w:hAnsi="Georgia" w:cs="Georgia"/>
          <w:sz w:val="20"/>
          <w:szCs w:val="20"/>
        </w:rPr>
        <w:t>IC</w:t>
      </w:r>
      <w:r>
        <w:rPr>
          <w:rFonts w:ascii="Georgia" w:hAnsi="Georgia" w:cs="Georgia"/>
          <w:spacing w:val="-8"/>
          <w:sz w:val="20"/>
          <w:szCs w:val="20"/>
        </w:rPr>
        <w:t xml:space="preserve"> </w:t>
      </w:r>
      <w:r>
        <w:rPr>
          <w:rFonts w:ascii="Georgia" w:hAnsi="Georgia" w:cs="Georgia"/>
          <w:sz w:val="20"/>
          <w:szCs w:val="20"/>
        </w:rPr>
        <w:t>21-38-</w:t>
      </w:r>
      <w:r>
        <w:rPr>
          <w:rFonts w:ascii="Georgia" w:hAnsi="Georgia" w:cs="Georgia"/>
          <w:spacing w:val="-4"/>
          <w:sz w:val="20"/>
          <w:szCs w:val="20"/>
        </w:rPr>
        <w:t>3.5)</w:t>
      </w:r>
    </w:p>
    <w:p w14:paraId="3E1958AF" w14:textId="77777777" w:rsidR="00987E5A" w:rsidRDefault="00987E5A">
      <w:pPr>
        <w:pStyle w:val="ListParagraph"/>
        <w:numPr>
          <w:ilvl w:val="0"/>
          <w:numId w:val="7"/>
        </w:numPr>
        <w:tabs>
          <w:tab w:val="left" w:pos="718"/>
        </w:tabs>
        <w:kinsoku w:val="0"/>
        <w:overflowPunct w:val="0"/>
        <w:spacing w:before="32"/>
        <w:ind w:left="718" w:hanging="358"/>
        <w:rPr>
          <w:rFonts w:ascii="Georgia" w:hAnsi="Georgia" w:cs="Georgia"/>
          <w:spacing w:val="-2"/>
          <w:sz w:val="20"/>
          <w:szCs w:val="20"/>
        </w:rPr>
      </w:pPr>
      <w:r>
        <w:rPr>
          <w:rFonts w:ascii="Georgia" w:hAnsi="Georgia" w:cs="Georgia"/>
          <w:sz w:val="20"/>
          <w:szCs w:val="20"/>
        </w:rPr>
        <w:t>Changes</w:t>
      </w:r>
      <w:r>
        <w:rPr>
          <w:rFonts w:ascii="Georgia" w:hAnsi="Georgia" w:cs="Georgia"/>
          <w:spacing w:val="-7"/>
          <w:sz w:val="20"/>
          <w:szCs w:val="20"/>
        </w:rPr>
        <w:t xml:space="preserve"> </w:t>
      </w:r>
      <w:r>
        <w:rPr>
          <w:rFonts w:ascii="Georgia" w:hAnsi="Georgia" w:cs="Georgia"/>
          <w:sz w:val="20"/>
          <w:szCs w:val="20"/>
        </w:rPr>
        <w:t>to</w:t>
      </w:r>
      <w:r>
        <w:rPr>
          <w:rFonts w:ascii="Georgia" w:hAnsi="Georgia" w:cs="Georgia"/>
          <w:spacing w:val="-6"/>
          <w:sz w:val="20"/>
          <w:szCs w:val="20"/>
        </w:rPr>
        <w:t xml:space="preserve"> </w:t>
      </w:r>
      <w:r>
        <w:rPr>
          <w:rFonts w:ascii="Georgia" w:hAnsi="Georgia" w:cs="Georgia"/>
          <w:sz w:val="20"/>
          <w:szCs w:val="20"/>
        </w:rPr>
        <w:t>medical</w:t>
      </w:r>
      <w:r>
        <w:rPr>
          <w:rFonts w:ascii="Georgia" w:hAnsi="Georgia" w:cs="Georgia"/>
          <w:spacing w:val="-6"/>
          <w:sz w:val="20"/>
          <w:szCs w:val="20"/>
        </w:rPr>
        <w:t xml:space="preserve"> </w:t>
      </w:r>
      <w:r>
        <w:rPr>
          <w:rFonts w:ascii="Georgia" w:hAnsi="Georgia" w:cs="Georgia"/>
          <w:spacing w:val="-2"/>
          <w:sz w:val="20"/>
          <w:szCs w:val="20"/>
        </w:rPr>
        <w:t>insurance</w:t>
      </w:r>
    </w:p>
    <w:p w14:paraId="6D6C0079" w14:textId="77777777" w:rsidR="00987E5A" w:rsidRDefault="00987E5A">
      <w:pPr>
        <w:pStyle w:val="ListParagraph"/>
        <w:numPr>
          <w:ilvl w:val="0"/>
          <w:numId w:val="7"/>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Realignment</w:t>
      </w:r>
      <w:r>
        <w:rPr>
          <w:rFonts w:ascii="Georgia" w:hAnsi="Georgia" w:cs="Georgia"/>
          <w:spacing w:val="-6"/>
          <w:sz w:val="20"/>
          <w:szCs w:val="20"/>
        </w:rPr>
        <w:t xml:space="preserve"> </w:t>
      </w:r>
      <w:r>
        <w:rPr>
          <w:rFonts w:ascii="Georgia" w:hAnsi="Georgia" w:cs="Georgia"/>
          <w:sz w:val="20"/>
          <w:szCs w:val="20"/>
        </w:rPr>
        <w:t>of</w:t>
      </w:r>
      <w:r>
        <w:rPr>
          <w:rFonts w:ascii="Georgia" w:hAnsi="Georgia" w:cs="Georgia"/>
          <w:spacing w:val="-6"/>
          <w:sz w:val="20"/>
          <w:szCs w:val="20"/>
        </w:rPr>
        <w:t xml:space="preserve"> </w:t>
      </w:r>
      <w:r>
        <w:rPr>
          <w:rFonts w:ascii="Georgia" w:hAnsi="Georgia" w:cs="Georgia"/>
          <w:sz w:val="20"/>
          <w:szCs w:val="20"/>
        </w:rPr>
        <w:t>the</w:t>
      </w:r>
      <w:r>
        <w:rPr>
          <w:rFonts w:ascii="Georgia" w:hAnsi="Georgia" w:cs="Georgia"/>
          <w:spacing w:val="-7"/>
          <w:sz w:val="20"/>
          <w:szCs w:val="20"/>
        </w:rPr>
        <w:t xml:space="preserve"> </w:t>
      </w:r>
      <w:r>
        <w:rPr>
          <w:rFonts w:ascii="Georgia" w:hAnsi="Georgia" w:cs="Georgia"/>
          <w:sz w:val="20"/>
          <w:szCs w:val="20"/>
        </w:rPr>
        <w:t>faculty</w:t>
      </w:r>
      <w:r>
        <w:rPr>
          <w:rFonts w:ascii="Georgia" w:hAnsi="Georgia" w:cs="Georgia"/>
          <w:spacing w:val="-5"/>
          <w:sz w:val="20"/>
          <w:szCs w:val="20"/>
        </w:rPr>
        <w:t xml:space="preserve"> </w:t>
      </w:r>
      <w:r>
        <w:rPr>
          <w:rFonts w:ascii="Georgia" w:hAnsi="Georgia" w:cs="Georgia"/>
          <w:sz w:val="20"/>
          <w:szCs w:val="20"/>
        </w:rPr>
        <w:t>in</w:t>
      </w:r>
      <w:r>
        <w:rPr>
          <w:rFonts w:ascii="Georgia" w:hAnsi="Georgia" w:cs="Georgia"/>
          <w:spacing w:val="-7"/>
          <w:sz w:val="20"/>
          <w:szCs w:val="20"/>
        </w:rPr>
        <w:t xml:space="preserve"> </w:t>
      </w:r>
      <w:proofErr w:type="gramStart"/>
      <w:r>
        <w:rPr>
          <w:rFonts w:ascii="Georgia" w:hAnsi="Georgia" w:cs="Georgia"/>
          <w:sz w:val="20"/>
          <w:szCs w:val="20"/>
        </w:rPr>
        <w:t>the</w:t>
      </w:r>
      <w:r>
        <w:rPr>
          <w:rFonts w:ascii="Georgia" w:hAnsi="Georgia" w:cs="Georgia"/>
          <w:spacing w:val="-6"/>
          <w:sz w:val="20"/>
          <w:szCs w:val="20"/>
        </w:rPr>
        <w:t xml:space="preserve"> </w:t>
      </w:r>
      <w:r>
        <w:rPr>
          <w:rFonts w:ascii="Georgia" w:hAnsi="Georgia" w:cs="Georgia"/>
          <w:sz w:val="20"/>
          <w:szCs w:val="20"/>
        </w:rPr>
        <w:t>Honors</w:t>
      </w:r>
      <w:proofErr w:type="gramEnd"/>
      <w:r>
        <w:rPr>
          <w:rFonts w:ascii="Georgia" w:hAnsi="Georgia" w:cs="Georgia"/>
          <w:spacing w:val="-4"/>
          <w:sz w:val="20"/>
          <w:szCs w:val="20"/>
        </w:rPr>
        <w:t xml:space="preserve"> </w:t>
      </w:r>
      <w:r>
        <w:rPr>
          <w:rFonts w:ascii="Georgia" w:hAnsi="Georgia" w:cs="Georgia"/>
          <w:spacing w:val="-2"/>
          <w:sz w:val="20"/>
          <w:szCs w:val="20"/>
        </w:rPr>
        <w:t>College</w:t>
      </w:r>
    </w:p>
    <w:p w14:paraId="635B060F" w14:textId="77777777" w:rsidR="00987E5A" w:rsidRDefault="00987E5A">
      <w:pPr>
        <w:pStyle w:val="ListParagraph"/>
        <w:numPr>
          <w:ilvl w:val="0"/>
          <w:numId w:val="7"/>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Lecturers</w:t>
      </w:r>
      <w:r>
        <w:rPr>
          <w:rFonts w:ascii="Georgia" w:hAnsi="Georgia" w:cs="Georgia"/>
          <w:spacing w:val="-11"/>
          <w:sz w:val="20"/>
          <w:szCs w:val="20"/>
        </w:rPr>
        <w:t xml:space="preserve"> </w:t>
      </w:r>
      <w:r>
        <w:rPr>
          <w:rFonts w:ascii="Georgia" w:hAnsi="Georgia" w:cs="Georgia"/>
          <w:sz w:val="20"/>
          <w:szCs w:val="20"/>
        </w:rPr>
        <w:t>Advisory</w:t>
      </w:r>
      <w:r>
        <w:rPr>
          <w:rFonts w:ascii="Georgia" w:hAnsi="Georgia" w:cs="Georgia"/>
          <w:spacing w:val="-10"/>
          <w:sz w:val="20"/>
          <w:szCs w:val="20"/>
        </w:rPr>
        <w:t xml:space="preserve"> </w:t>
      </w:r>
      <w:r>
        <w:rPr>
          <w:rFonts w:ascii="Georgia" w:hAnsi="Georgia" w:cs="Georgia"/>
          <w:spacing w:val="-2"/>
          <w:sz w:val="20"/>
          <w:szCs w:val="20"/>
        </w:rPr>
        <w:t>Committee</w:t>
      </w:r>
    </w:p>
    <w:p w14:paraId="36046111" w14:textId="77777777" w:rsidR="00987E5A" w:rsidRDefault="00987E5A">
      <w:pPr>
        <w:pStyle w:val="ListParagraph"/>
        <w:numPr>
          <w:ilvl w:val="0"/>
          <w:numId w:val="7"/>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Childcare</w:t>
      </w:r>
      <w:r>
        <w:rPr>
          <w:rFonts w:ascii="Georgia" w:hAnsi="Georgia" w:cs="Georgia"/>
          <w:spacing w:val="-5"/>
          <w:sz w:val="20"/>
          <w:szCs w:val="20"/>
        </w:rPr>
        <w:t xml:space="preserve"> </w:t>
      </w:r>
      <w:r>
        <w:rPr>
          <w:rFonts w:ascii="Georgia" w:hAnsi="Georgia" w:cs="Georgia"/>
          <w:sz w:val="20"/>
          <w:szCs w:val="20"/>
        </w:rPr>
        <w:t>option</w:t>
      </w:r>
      <w:r>
        <w:rPr>
          <w:rFonts w:ascii="Georgia" w:hAnsi="Georgia" w:cs="Georgia"/>
          <w:spacing w:val="-7"/>
          <w:sz w:val="20"/>
          <w:szCs w:val="20"/>
        </w:rPr>
        <w:t xml:space="preserve"> </w:t>
      </w:r>
      <w:r>
        <w:rPr>
          <w:rFonts w:ascii="Georgia" w:hAnsi="Georgia" w:cs="Georgia"/>
          <w:sz w:val="20"/>
          <w:szCs w:val="20"/>
        </w:rPr>
        <w:t>on</w:t>
      </w:r>
      <w:r>
        <w:rPr>
          <w:rFonts w:ascii="Georgia" w:hAnsi="Georgia" w:cs="Georgia"/>
          <w:spacing w:val="-7"/>
          <w:sz w:val="20"/>
          <w:szCs w:val="20"/>
        </w:rPr>
        <w:t xml:space="preserve"> </w:t>
      </w:r>
      <w:r>
        <w:rPr>
          <w:rFonts w:ascii="Georgia" w:hAnsi="Georgia" w:cs="Georgia"/>
          <w:sz w:val="20"/>
          <w:szCs w:val="20"/>
        </w:rPr>
        <w:t>WL</w:t>
      </w:r>
      <w:r>
        <w:rPr>
          <w:rFonts w:ascii="Georgia" w:hAnsi="Georgia" w:cs="Georgia"/>
          <w:spacing w:val="-6"/>
          <w:sz w:val="20"/>
          <w:szCs w:val="20"/>
        </w:rPr>
        <w:t xml:space="preserve"> </w:t>
      </w:r>
      <w:r>
        <w:rPr>
          <w:rFonts w:ascii="Georgia" w:hAnsi="Georgia" w:cs="Georgia"/>
          <w:spacing w:val="-2"/>
          <w:sz w:val="20"/>
          <w:szCs w:val="20"/>
        </w:rPr>
        <w:t>campus</w:t>
      </w:r>
    </w:p>
    <w:p w14:paraId="610C8711" w14:textId="77777777" w:rsidR="00987E5A" w:rsidRDefault="00987E5A">
      <w:pPr>
        <w:pStyle w:val="BodyText"/>
        <w:kinsoku w:val="0"/>
        <w:overflowPunct w:val="0"/>
        <w:rPr>
          <w:rFonts w:ascii="Georgia" w:hAnsi="Georgia" w:cs="Georgia"/>
          <w:sz w:val="20"/>
          <w:szCs w:val="20"/>
        </w:rPr>
      </w:pPr>
    </w:p>
    <w:p w14:paraId="38A6725D" w14:textId="77777777" w:rsidR="00987E5A" w:rsidRDefault="00987E5A">
      <w:pPr>
        <w:pStyle w:val="BodyText"/>
        <w:kinsoku w:val="0"/>
        <w:overflowPunct w:val="0"/>
        <w:spacing w:before="94"/>
        <w:rPr>
          <w:rFonts w:ascii="Georgia" w:hAnsi="Georgia" w:cs="Georgia"/>
          <w:sz w:val="20"/>
          <w:szCs w:val="20"/>
        </w:rPr>
      </w:pPr>
    </w:p>
    <w:p w14:paraId="647E35CC" w14:textId="77777777" w:rsidR="00987E5A" w:rsidRDefault="00987E5A">
      <w:pPr>
        <w:pStyle w:val="BodyText"/>
        <w:kinsoku w:val="0"/>
        <w:overflowPunct w:val="0"/>
        <w:ind w:left="360"/>
        <w:rPr>
          <w:rFonts w:ascii="Georgia" w:hAnsi="Georgia" w:cs="Georgia"/>
          <w:b/>
          <w:bCs/>
          <w:spacing w:val="-2"/>
          <w:sz w:val="22"/>
          <w:szCs w:val="22"/>
        </w:rPr>
      </w:pPr>
      <w:bookmarkStart w:id="32" w:name="Student_Affairs_Committee"/>
      <w:bookmarkEnd w:id="32"/>
      <w:r>
        <w:rPr>
          <w:rFonts w:ascii="Georgia" w:hAnsi="Georgia" w:cs="Georgia"/>
          <w:b/>
          <w:bCs/>
          <w:spacing w:val="-2"/>
          <w:sz w:val="22"/>
          <w:szCs w:val="22"/>
        </w:rPr>
        <w:t>Student Affairs</w:t>
      </w:r>
      <w:r>
        <w:rPr>
          <w:rFonts w:ascii="Georgia" w:hAnsi="Georgia" w:cs="Georgia"/>
          <w:b/>
          <w:bCs/>
          <w:sz w:val="22"/>
          <w:szCs w:val="22"/>
        </w:rPr>
        <w:t xml:space="preserve"> </w:t>
      </w:r>
      <w:r>
        <w:rPr>
          <w:rFonts w:ascii="Georgia" w:hAnsi="Georgia" w:cs="Georgia"/>
          <w:b/>
          <w:bCs/>
          <w:spacing w:val="-2"/>
          <w:sz w:val="22"/>
          <w:szCs w:val="22"/>
        </w:rPr>
        <w:t>Committee</w:t>
      </w:r>
    </w:p>
    <w:p w14:paraId="58E2AF0C" w14:textId="77777777" w:rsidR="00987E5A" w:rsidRDefault="00987E5A">
      <w:pPr>
        <w:pStyle w:val="BodyText"/>
        <w:kinsoku w:val="0"/>
        <w:overflowPunct w:val="0"/>
        <w:spacing w:before="35"/>
        <w:ind w:left="360"/>
        <w:rPr>
          <w:rFonts w:ascii="Georgia" w:hAnsi="Georgia" w:cs="Georgia"/>
          <w:color w:val="0561C1"/>
          <w:spacing w:val="-2"/>
          <w:sz w:val="20"/>
          <w:szCs w:val="20"/>
        </w:rPr>
      </w:pPr>
      <w:r>
        <w:rPr>
          <w:rFonts w:ascii="Georgia" w:hAnsi="Georgia" w:cs="Georgia"/>
          <w:sz w:val="20"/>
          <w:szCs w:val="20"/>
        </w:rPr>
        <w:t>Abigail</w:t>
      </w:r>
      <w:r>
        <w:rPr>
          <w:rFonts w:ascii="Georgia" w:hAnsi="Georgia" w:cs="Georgia"/>
          <w:spacing w:val="-12"/>
          <w:sz w:val="20"/>
          <w:szCs w:val="20"/>
        </w:rPr>
        <w:t xml:space="preserve"> </w:t>
      </w:r>
      <w:r>
        <w:rPr>
          <w:rFonts w:ascii="Georgia" w:hAnsi="Georgia" w:cs="Georgia"/>
          <w:sz w:val="20"/>
          <w:szCs w:val="20"/>
        </w:rPr>
        <w:t>S.</w:t>
      </w:r>
      <w:r>
        <w:rPr>
          <w:rFonts w:ascii="Georgia" w:hAnsi="Georgia" w:cs="Georgia"/>
          <w:spacing w:val="-11"/>
          <w:sz w:val="20"/>
          <w:szCs w:val="20"/>
        </w:rPr>
        <w:t xml:space="preserve"> </w:t>
      </w:r>
      <w:r>
        <w:rPr>
          <w:rFonts w:ascii="Georgia" w:hAnsi="Georgia" w:cs="Georgia"/>
          <w:sz w:val="20"/>
          <w:szCs w:val="20"/>
        </w:rPr>
        <w:t>Engelberth,</w:t>
      </w:r>
      <w:r>
        <w:rPr>
          <w:rFonts w:ascii="Georgia" w:hAnsi="Georgia" w:cs="Georgia"/>
          <w:spacing w:val="-12"/>
          <w:sz w:val="20"/>
          <w:szCs w:val="20"/>
        </w:rPr>
        <w:t xml:space="preserve"> </w:t>
      </w:r>
      <w:hyperlink r:id="rId111" w:history="1">
        <w:r>
          <w:rPr>
            <w:rFonts w:ascii="Georgia" w:hAnsi="Georgia" w:cs="Georgia"/>
            <w:color w:val="0561C1"/>
            <w:spacing w:val="-2"/>
            <w:sz w:val="20"/>
            <w:szCs w:val="20"/>
            <w:u w:val="single"/>
          </w:rPr>
          <w:t>aengelbe@purdue.edu</w:t>
        </w:r>
      </w:hyperlink>
    </w:p>
    <w:p w14:paraId="0B623455" w14:textId="77777777" w:rsidR="00987E5A" w:rsidRDefault="00987E5A">
      <w:pPr>
        <w:pStyle w:val="ListParagraph"/>
        <w:numPr>
          <w:ilvl w:val="0"/>
          <w:numId w:val="6"/>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Move-in</w:t>
      </w:r>
      <w:r>
        <w:rPr>
          <w:rFonts w:ascii="Georgia" w:hAnsi="Georgia" w:cs="Georgia"/>
          <w:spacing w:val="-10"/>
          <w:sz w:val="20"/>
          <w:szCs w:val="20"/>
        </w:rPr>
        <w:t xml:space="preserve"> </w:t>
      </w:r>
      <w:r>
        <w:rPr>
          <w:rFonts w:ascii="Georgia" w:hAnsi="Georgia" w:cs="Georgia"/>
          <w:spacing w:val="-2"/>
          <w:sz w:val="20"/>
          <w:szCs w:val="20"/>
        </w:rPr>
        <w:t>Package</w:t>
      </w:r>
    </w:p>
    <w:p w14:paraId="517E539B" w14:textId="77777777" w:rsidR="00987E5A" w:rsidRDefault="00987E5A">
      <w:pPr>
        <w:pStyle w:val="ListParagraph"/>
        <w:numPr>
          <w:ilvl w:val="0"/>
          <w:numId w:val="6"/>
        </w:numPr>
        <w:tabs>
          <w:tab w:val="left" w:pos="718"/>
        </w:tabs>
        <w:kinsoku w:val="0"/>
        <w:overflowPunct w:val="0"/>
        <w:spacing w:before="32"/>
        <w:ind w:left="718" w:hanging="358"/>
        <w:rPr>
          <w:rFonts w:ascii="Georgia" w:hAnsi="Georgia" w:cs="Georgia"/>
          <w:spacing w:val="-2"/>
          <w:sz w:val="20"/>
          <w:szCs w:val="20"/>
        </w:rPr>
      </w:pPr>
      <w:r>
        <w:rPr>
          <w:rFonts w:ascii="Georgia" w:hAnsi="Georgia" w:cs="Georgia"/>
          <w:spacing w:val="-2"/>
          <w:sz w:val="20"/>
          <w:szCs w:val="20"/>
        </w:rPr>
        <w:t>Professional</w:t>
      </w:r>
      <w:r>
        <w:rPr>
          <w:rFonts w:ascii="Georgia" w:hAnsi="Georgia" w:cs="Georgia"/>
          <w:spacing w:val="6"/>
          <w:sz w:val="20"/>
          <w:szCs w:val="20"/>
        </w:rPr>
        <w:t xml:space="preserve"> </w:t>
      </w:r>
      <w:r>
        <w:rPr>
          <w:rFonts w:ascii="Georgia" w:hAnsi="Georgia" w:cs="Georgia"/>
          <w:spacing w:val="-2"/>
          <w:sz w:val="20"/>
          <w:szCs w:val="20"/>
        </w:rPr>
        <w:t>Excused</w:t>
      </w:r>
      <w:r>
        <w:rPr>
          <w:rFonts w:ascii="Georgia" w:hAnsi="Georgia" w:cs="Georgia"/>
          <w:spacing w:val="7"/>
          <w:sz w:val="20"/>
          <w:szCs w:val="20"/>
        </w:rPr>
        <w:t xml:space="preserve"> </w:t>
      </w:r>
      <w:r>
        <w:rPr>
          <w:rFonts w:ascii="Georgia" w:hAnsi="Georgia" w:cs="Georgia"/>
          <w:spacing w:val="-2"/>
          <w:sz w:val="20"/>
          <w:szCs w:val="20"/>
        </w:rPr>
        <w:t>Absences</w:t>
      </w:r>
    </w:p>
    <w:p w14:paraId="765A3A05" w14:textId="77777777" w:rsidR="00987E5A" w:rsidRDefault="00987E5A">
      <w:pPr>
        <w:pStyle w:val="ListParagraph"/>
        <w:numPr>
          <w:ilvl w:val="0"/>
          <w:numId w:val="6"/>
        </w:numPr>
        <w:tabs>
          <w:tab w:val="left" w:pos="718"/>
        </w:tabs>
        <w:kinsoku w:val="0"/>
        <w:overflowPunct w:val="0"/>
        <w:spacing w:before="32"/>
        <w:ind w:left="718" w:hanging="358"/>
        <w:rPr>
          <w:rFonts w:ascii="Georgia" w:hAnsi="Georgia" w:cs="Georgia"/>
          <w:spacing w:val="-2"/>
          <w:sz w:val="20"/>
          <w:szCs w:val="20"/>
        </w:rPr>
      </w:pPr>
      <w:r>
        <w:rPr>
          <w:rFonts w:ascii="Georgia" w:hAnsi="Georgia" w:cs="Georgia"/>
          <w:sz w:val="20"/>
          <w:szCs w:val="20"/>
        </w:rPr>
        <w:t>Student</w:t>
      </w:r>
      <w:r>
        <w:rPr>
          <w:rFonts w:ascii="Georgia" w:hAnsi="Georgia" w:cs="Georgia"/>
          <w:spacing w:val="-8"/>
          <w:sz w:val="20"/>
          <w:szCs w:val="20"/>
        </w:rPr>
        <w:t xml:space="preserve"> </w:t>
      </w:r>
      <w:r>
        <w:rPr>
          <w:rFonts w:ascii="Georgia" w:hAnsi="Georgia" w:cs="Georgia"/>
          <w:sz w:val="20"/>
          <w:szCs w:val="20"/>
        </w:rPr>
        <w:t>Success</w:t>
      </w:r>
      <w:r>
        <w:rPr>
          <w:rFonts w:ascii="Georgia" w:hAnsi="Georgia" w:cs="Georgia"/>
          <w:spacing w:val="-7"/>
          <w:sz w:val="20"/>
          <w:szCs w:val="20"/>
        </w:rPr>
        <w:t xml:space="preserve"> </w:t>
      </w:r>
      <w:r>
        <w:rPr>
          <w:rFonts w:ascii="Georgia" w:hAnsi="Georgia" w:cs="Georgia"/>
          <w:spacing w:val="-2"/>
          <w:sz w:val="20"/>
          <w:szCs w:val="20"/>
        </w:rPr>
        <w:t>resources</w:t>
      </w:r>
    </w:p>
    <w:p w14:paraId="7E70D46A" w14:textId="77777777" w:rsidR="00987E5A" w:rsidRDefault="00987E5A">
      <w:pPr>
        <w:pStyle w:val="ListParagraph"/>
        <w:numPr>
          <w:ilvl w:val="0"/>
          <w:numId w:val="6"/>
        </w:numPr>
        <w:tabs>
          <w:tab w:val="left" w:pos="718"/>
        </w:tabs>
        <w:kinsoku w:val="0"/>
        <w:overflowPunct w:val="0"/>
        <w:spacing w:before="32"/>
        <w:ind w:left="718" w:hanging="359"/>
        <w:rPr>
          <w:rFonts w:ascii="Georgia" w:hAnsi="Georgia" w:cs="Georgia"/>
          <w:spacing w:val="-2"/>
          <w:sz w:val="20"/>
          <w:szCs w:val="20"/>
        </w:rPr>
      </w:pPr>
      <w:r>
        <w:rPr>
          <w:rFonts w:ascii="Georgia" w:hAnsi="Georgia" w:cs="Georgia"/>
          <w:sz w:val="20"/>
          <w:szCs w:val="20"/>
        </w:rPr>
        <w:t>Distribution</w:t>
      </w:r>
      <w:r>
        <w:rPr>
          <w:rFonts w:ascii="Georgia" w:hAnsi="Georgia" w:cs="Georgia"/>
          <w:spacing w:val="-9"/>
          <w:sz w:val="20"/>
          <w:szCs w:val="20"/>
        </w:rPr>
        <w:t xml:space="preserve"> </w:t>
      </w:r>
      <w:r>
        <w:rPr>
          <w:rFonts w:ascii="Georgia" w:hAnsi="Georgia" w:cs="Georgia"/>
          <w:sz w:val="20"/>
          <w:szCs w:val="20"/>
        </w:rPr>
        <w:t>of</w:t>
      </w:r>
      <w:r>
        <w:rPr>
          <w:rFonts w:ascii="Georgia" w:hAnsi="Georgia" w:cs="Georgia"/>
          <w:spacing w:val="-9"/>
          <w:sz w:val="20"/>
          <w:szCs w:val="20"/>
        </w:rPr>
        <w:t xml:space="preserve"> </w:t>
      </w:r>
      <w:r>
        <w:rPr>
          <w:rFonts w:ascii="Georgia" w:hAnsi="Georgia" w:cs="Georgia"/>
          <w:sz w:val="20"/>
          <w:szCs w:val="20"/>
        </w:rPr>
        <w:t>Purdue</w:t>
      </w:r>
      <w:r>
        <w:rPr>
          <w:rFonts w:ascii="Georgia" w:hAnsi="Georgia" w:cs="Georgia"/>
          <w:spacing w:val="-7"/>
          <w:sz w:val="20"/>
          <w:szCs w:val="20"/>
        </w:rPr>
        <w:t xml:space="preserve"> </w:t>
      </w:r>
      <w:r>
        <w:rPr>
          <w:rFonts w:ascii="Georgia" w:hAnsi="Georgia" w:cs="Georgia"/>
          <w:spacing w:val="-2"/>
          <w:sz w:val="20"/>
          <w:szCs w:val="20"/>
        </w:rPr>
        <w:t>Exponent</w:t>
      </w:r>
    </w:p>
    <w:p w14:paraId="4991D76D" w14:textId="77777777" w:rsidR="00987E5A" w:rsidRDefault="00987E5A">
      <w:pPr>
        <w:pStyle w:val="BodyText"/>
        <w:kinsoku w:val="0"/>
        <w:overflowPunct w:val="0"/>
        <w:spacing w:before="62"/>
        <w:rPr>
          <w:rFonts w:ascii="Georgia" w:hAnsi="Georgia" w:cs="Georgia"/>
          <w:sz w:val="20"/>
          <w:szCs w:val="20"/>
        </w:rPr>
      </w:pPr>
    </w:p>
    <w:p w14:paraId="7B02403E" w14:textId="77777777" w:rsidR="00987E5A" w:rsidRDefault="00987E5A">
      <w:pPr>
        <w:pStyle w:val="BodyText"/>
        <w:kinsoku w:val="0"/>
        <w:overflowPunct w:val="0"/>
        <w:ind w:left="360"/>
        <w:rPr>
          <w:rFonts w:ascii="Georgia" w:hAnsi="Georgia" w:cs="Georgia"/>
          <w:b/>
          <w:bCs/>
          <w:spacing w:val="-2"/>
          <w:sz w:val="22"/>
          <w:szCs w:val="22"/>
        </w:rPr>
      </w:pPr>
      <w:bookmarkStart w:id="33" w:name="University_Resources_Policy_Committee"/>
      <w:bookmarkEnd w:id="33"/>
      <w:r>
        <w:rPr>
          <w:rFonts w:ascii="Georgia" w:hAnsi="Georgia" w:cs="Georgia"/>
          <w:b/>
          <w:bCs/>
          <w:spacing w:val="-2"/>
          <w:sz w:val="22"/>
          <w:szCs w:val="22"/>
        </w:rPr>
        <w:t>University Resources</w:t>
      </w:r>
      <w:r>
        <w:rPr>
          <w:rFonts w:ascii="Georgia" w:hAnsi="Georgia" w:cs="Georgia"/>
          <w:b/>
          <w:bCs/>
          <w:spacing w:val="-6"/>
          <w:sz w:val="22"/>
          <w:szCs w:val="22"/>
        </w:rPr>
        <w:t xml:space="preserve"> </w:t>
      </w:r>
      <w:r>
        <w:rPr>
          <w:rFonts w:ascii="Georgia" w:hAnsi="Georgia" w:cs="Georgia"/>
          <w:b/>
          <w:bCs/>
          <w:spacing w:val="-2"/>
          <w:sz w:val="22"/>
          <w:szCs w:val="22"/>
        </w:rPr>
        <w:t>Policy</w:t>
      </w:r>
      <w:r>
        <w:rPr>
          <w:rFonts w:ascii="Georgia" w:hAnsi="Georgia" w:cs="Georgia"/>
          <w:b/>
          <w:bCs/>
          <w:spacing w:val="-4"/>
          <w:sz w:val="22"/>
          <w:szCs w:val="22"/>
        </w:rPr>
        <w:t xml:space="preserve"> </w:t>
      </w:r>
      <w:r>
        <w:rPr>
          <w:rFonts w:ascii="Georgia" w:hAnsi="Georgia" w:cs="Georgia"/>
          <w:b/>
          <w:bCs/>
          <w:spacing w:val="-2"/>
          <w:sz w:val="22"/>
          <w:szCs w:val="22"/>
        </w:rPr>
        <w:t>Committee</w:t>
      </w:r>
    </w:p>
    <w:p w14:paraId="20678DF3" w14:textId="77777777" w:rsidR="00987E5A" w:rsidRDefault="00987E5A">
      <w:pPr>
        <w:pStyle w:val="BodyText"/>
        <w:kinsoku w:val="0"/>
        <w:overflowPunct w:val="0"/>
        <w:spacing w:before="32"/>
        <w:ind w:left="360"/>
        <w:rPr>
          <w:rFonts w:ascii="Georgia" w:hAnsi="Georgia" w:cs="Georgia"/>
          <w:color w:val="0561C1"/>
          <w:spacing w:val="-2"/>
          <w:sz w:val="20"/>
          <w:szCs w:val="20"/>
        </w:rPr>
      </w:pPr>
      <w:r>
        <w:rPr>
          <w:rFonts w:ascii="Georgia" w:hAnsi="Georgia" w:cs="Georgia"/>
          <w:spacing w:val="-2"/>
          <w:sz w:val="20"/>
          <w:szCs w:val="20"/>
        </w:rPr>
        <w:t>Lori Hoagland,</w:t>
      </w:r>
      <w:r>
        <w:rPr>
          <w:rFonts w:ascii="Georgia" w:hAnsi="Georgia" w:cs="Georgia"/>
          <w:spacing w:val="1"/>
          <w:sz w:val="20"/>
          <w:szCs w:val="20"/>
        </w:rPr>
        <w:t xml:space="preserve"> </w:t>
      </w:r>
      <w:hyperlink r:id="rId112" w:history="1">
        <w:r>
          <w:rPr>
            <w:rFonts w:ascii="Georgia" w:hAnsi="Georgia" w:cs="Georgia"/>
            <w:color w:val="0561C1"/>
            <w:spacing w:val="-2"/>
            <w:sz w:val="20"/>
            <w:szCs w:val="20"/>
            <w:u w:val="single"/>
          </w:rPr>
          <w:t>lhoaglan@purdue.edu</w:t>
        </w:r>
      </w:hyperlink>
    </w:p>
    <w:p w14:paraId="3FBD6DD5" w14:textId="77777777" w:rsidR="00987E5A" w:rsidRDefault="00987E5A">
      <w:pPr>
        <w:pStyle w:val="ListParagraph"/>
        <w:numPr>
          <w:ilvl w:val="0"/>
          <w:numId w:val="5"/>
        </w:numPr>
        <w:tabs>
          <w:tab w:val="left" w:pos="719"/>
        </w:tabs>
        <w:kinsoku w:val="0"/>
        <w:overflowPunct w:val="0"/>
        <w:spacing w:before="32"/>
        <w:ind w:hanging="359"/>
        <w:rPr>
          <w:rFonts w:ascii="Georgia" w:hAnsi="Georgia" w:cs="Georgia"/>
          <w:spacing w:val="-2"/>
          <w:sz w:val="20"/>
          <w:szCs w:val="20"/>
        </w:rPr>
      </w:pPr>
      <w:r>
        <w:rPr>
          <w:rFonts w:ascii="Georgia" w:hAnsi="Georgia" w:cs="Georgia"/>
          <w:sz w:val="20"/>
          <w:szCs w:val="20"/>
        </w:rPr>
        <w:t>Parking</w:t>
      </w:r>
      <w:r>
        <w:rPr>
          <w:rFonts w:ascii="Georgia" w:hAnsi="Georgia" w:cs="Georgia"/>
          <w:spacing w:val="-9"/>
          <w:sz w:val="20"/>
          <w:szCs w:val="20"/>
        </w:rPr>
        <w:t xml:space="preserve"> </w:t>
      </w:r>
      <w:r>
        <w:rPr>
          <w:rFonts w:ascii="Georgia" w:hAnsi="Georgia" w:cs="Georgia"/>
          <w:sz w:val="20"/>
          <w:szCs w:val="20"/>
        </w:rPr>
        <w:t>regulations</w:t>
      </w:r>
      <w:r>
        <w:rPr>
          <w:rFonts w:ascii="Georgia" w:hAnsi="Georgia" w:cs="Georgia"/>
          <w:spacing w:val="-8"/>
          <w:sz w:val="20"/>
          <w:szCs w:val="20"/>
        </w:rPr>
        <w:t xml:space="preserve"> </w:t>
      </w:r>
      <w:r>
        <w:rPr>
          <w:rFonts w:ascii="Georgia" w:hAnsi="Georgia" w:cs="Georgia"/>
          <w:sz w:val="20"/>
          <w:szCs w:val="20"/>
        </w:rPr>
        <w:t>and</w:t>
      </w:r>
      <w:r>
        <w:rPr>
          <w:rFonts w:ascii="Georgia" w:hAnsi="Georgia" w:cs="Georgia"/>
          <w:spacing w:val="-8"/>
          <w:sz w:val="20"/>
          <w:szCs w:val="20"/>
        </w:rPr>
        <w:t xml:space="preserve"> </w:t>
      </w:r>
      <w:r>
        <w:rPr>
          <w:rFonts w:ascii="Georgia" w:hAnsi="Georgia" w:cs="Georgia"/>
          <w:sz w:val="20"/>
          <w:szCs w:val="20"/>
        </w:rPr>
        <w:t>appeals</w:t>
      </w:r>
      <w:r>
        <w:rPr>
          <w:rFonts w:ascii="Georgia" w:hAnsi="Georgia" w:cs="Georgia"/>
          <w:spacing w:val="-8"/>
          <w:sz w:val="20"/>
          <w:szCs w:val="20"/>
        </w:rPr>
        <w:t xml:space="preserve"> </w:t>
      </w:r>
      <w:r>
        <w:rPr>
          <w:rFonts w:ascii="Georgia" w:hAnsi="Georgia" w:cs="Georgia"/>
          <w:spacing w:val="-2"/>
          <w:sz w:val="20"/>
          <w:szCs w:val="20"/>
        </w:rPr>
        <w:t>process</w:t>
      </w:r>
    </w:p>
    <w:p w14:paraId="612B53F3" w14:textId="77777777" w:rsidR="00987E5A" w:rsidRDefault="00987E5A">
      <w:pPr>
        <w:pStyle w:val="ListParagraph"/>
        <w:numPr>
          <w:ilvl w:val="0"/>
          <w:numId w:val="5"/>
        </w:numPr>
        <w:tabs>
          <w:tab w:val="left" w:pos="717"/>
        </w:tabs>
        <w:kinsoku w:val="0"/>
        <w:overflowPunct w:val="0"/>
        <w:spacing w:before="32"/>
        <w:ind w:left="717" w:hanging="358"/>
        <w:rPr>
          <w:rFonts w:ascii="Georgia" w:hAnsi="Georgia" w:cs="Georgia"/>
          <w:spacing w:val="-4"/>
          <w:sz w:val="20"/>
          <w:szCs w:val="20"/>
        </w:rPr>
      </w:pPr>
      <w:r>
        <w:rPr>
          <w:rFonts w:ascii="Georgia" w:hAnsi="Georgia" w:cs="Georgia"/>
          <w:sz w:val="20"/>
          <w:szCs w:val="20"/>
        </w:rPr>
        <w:t>Issues</w:t>
      </w:r>
      <w:r>
        <w:rPr>
          <w:rFonts w:ascii="Georgia" w:hAnsi="Georgia" w:cs="Georgia"/>
          <w:spacing w:val="-6"/>
          <w:sz w:val="20"/>
          <w:szCs w:val="20"/>
        </w:rPr>
        <w:t xml:space="preserve"> </w:t>
      </w:r>
      <w:r>
        <w:rPr>
          <w:rFonts w:ascii="Georgia" w:hAnsi="Georgia" w:cs="Georgia"/>
          <w:sz w:val="20"/>
          <w:szCs w:val="20"/>
        </w:rPr>
        <w:t>around</w:t>
      </w:r>
      <w:r>
        <w:rPr>
          <w:rFonts w:ascii="Georgia" w:hAnsi="Georgia" w:cs="Georgia"/>
          <w:spacing w:val="-4"/>
          <w:sz w:val="20"/>
          <w:szCs w:val="20"/>
        </w:rPr>
        <w:t xml:space="preserve"> </w:t>
      </w:r>
      <w:r>
        <w:rPr>
          <w:rFonts w:ascii="Georgia" w:hAnsi="Georgia" w:cs="Georgia"/>
          <w:sz w:val="20"/>
          <w:szCs w:val="20"/>
        </w:rPr>
        <w:t>parking</w:t>
      </w:r>
      <w:r>
        <w:rPr>
          <w:rFonts w:ascii="Georgia" w:hAnsi="Georgia" w:cs="Georgia"/>
          <w:spacing w:val="-7"/>
          <w:sz w:val="20"/>
          <w:szCs w:val="20"/>
        </w:rPr>
        <w:t xml:space="preserve"> </w:t>
      </w:r>
      <w:r>
        <w:rPr>
          <w:rFonts w:ascii="Georgia" w:hAnsi="Georgia" w:cs="Georgia"/>
          <w:sz w:val="20"/>
          <w:szCs w:val="20"/>
        </w:rPr>
        <w:t>at</w:t>
      </w:r>
      <w:r>
        <w:rPr>
          <w:rFonts w:ascii="Georgia" w:hAnsi="Georgia" w:cs="Georgia"/>
          <w:spacing w:val="-5"/>
          <w:sz w:val="20"/>
          <w:szCs w:val="20"/>
        </w:rPr>
        <w:t xml:space="preserve"> </w:t>
      </w:r>
      <w:r>
        <w:rPr>
          <w:rFonts w:ascii="Georgia" w:hAnsi="Georgia" w:cs="Georgia"/>
          <w:sz w:val="20"/>
          <w:szCs w:val="20"/>
        </w:rPr>
        <w:t>bicycle</w:t>
      </w:r>
      <w:r>
        <w:rPr>
          <w:rFonts w:ascii="Georgia" w:hAnsi="Georgia" w:cs="Georgia"/>
          <w:spacing w:val="-7"/>
          <w:sz w:val="20"/>
          <w:szCs w:val="20"/>
        </w:rPr>
        <w:t xml:space="preserve"> </w:t>
      </w:r>
      <w:r>
        <w:rPr>
          <w:rFonts w:ascii="Georgia" w:hAnsi="Georgia" w:cs="Georgia"/>
          <w:spacing w:val="-4"/>
          <w:sz w:val="20"/>
          <w:szCs w:val="20"/>
        </w:rPr>
        <w:t>racks</w:t>
      </w:r>
    </w:p>
    <w:p w14:paraId="56408DBB" w14:textId="77777777" w:rsidR="00987E5A" w:rsidRDefault="00987E5A">
      <w:pPr>
        <w:pStyle w:val="ListParagraph"/>
        <w:numPr>
          <w:ilvl w:val="0"/>
          <w:numId w:val="5"/>
        </w:numPr>
        <w:tabs>
          <w:tab w:val="left" w:pos="717"/>
        </w:tabs>
        <w:kinsoku w:val="0"/>
        <w:overflowPunct w:val="0"/>
        <w:spacing w:before="35"/>
        <w:ind w:left="717" w:hanging="358"/>
        <w:rPr>
          <w:rFonts w:ascii="Georgia" w:hAnsi="Georgia" w:cs="Georgia"/>
          <w:spacing w:val="-2"/>
          <w:sz w:val="20"/>
          <w:szCs w:val="20"/>
        </w:rPr>
      </w:pPr>
      <w:r>
        <w:rPr>
          <w:rFonts w:ascii="Georgia" w:hAnsi="Georgia" w:cs="Georgia"/>
          <w:sz w:val="20"/>
          <w:szCs w:val="20"/>
        </w:rPr>
        <w:t>PSG/PGSG</w:t>
      </w:r>
      <w:r>
        <w:rPr>
          <w:rFonts w:ascii="Georgia" w:hAnsi="Georgia" w:cs="Georgia"/>
          <w:spacing w:val="-9"/>
          <w:sz w:val="20"/>
          <w:szCs w:val="20"/>
        </w:rPr>
        <w:t xml:space="preserve"> </w:t>
      </w:r>
      <w:r>
        <w:rPr>
          <w:rFonts w:ascii="Georgia" w:hAnsi="Georgia" w:cs="Georgia"/>
          <w:sz w:val="20"/>
          <w:szCs w:val="20"/>
        </w:rPr>
        <w:t>resolutions</w:t>
      </w:r>
      <w:r>
        <w:rPr>
          <w:rFonts w:ascii="Georgia" w:hAnsi="Georgia" w:cs="Georgia"/>
          <w:spacing w:val="-9"/>
          <w:sz w:val="20"/>
          <w:szCs w:val="20"/>
        </w:rPr>
        <w:t xml:space="preserve"> </w:t>
      </w:r>
      <w:r>
        <w:rPr>
          <w:rFonts w:ascii="Georgia" w:hAnsi="Georgia" w:cs="Georgia"/>
          <w:sz w:val="20"/>
          <w:szCs w:val="20"/>
        </w:rPr>
        <w:t>around</w:t>
      </w:r>
      <w:r>
        <w:rPr>
          <w:rFonts w:ascii="Georgia" w:hAnsi="Georgia" w:cs="Georgia"/>
          <w:spacing w:val="-8"/>
          <w:sz w:val="20"/>
          <w:szCs w:val="20"/>
        </w:rPr>
        <w:t xml:space="preserve"> </w:t>
      </w:r>
      <w:r>
        <w:rPr>
          <w:rFonts w:ascii="Georgia" w:hAnsi="Georgia" w:cs="Georgia"/>
          <w:sz w:val="20"/>
          <w:szCs w:val="20"/>
        </w:rPr>
        <w:t>voting,</w:t>
      </w:r>
      <w:r>
        <w:rPr>
          <w:rFonts w:ascii="Georgia" w:hAnsi="Georgia" w:cs="Georgia"/>
          <w:spacing w:val="-9"/>
          <w:sz w:val="20"/>
          <w:szCs w:val="20"/>
        </w:rPr>
        <w:t xml:space="preserve"> </w:t>
      </w:r>
      <w:r>
        <w:rPr>
          <w:rFonts w:ascii="Georgia" w:hAnsi="Georgia" w:cs="Georgia"/>
          <w:sz w:val="20"/>
          <w:szCs w:val="20"/>
        </w:rPr>
        <w:t>move-in</w:t>
      </w:r>
      <w:r>
        <w:rPr>
          <w:rFonts w:ascii="Georgia" w:hAnsi="Georgia" w:cs="Georgia"/>
          <w:spacing w:val="-9"/>
          <w:sz w:val="20"/>
          <w:szCs w:val="20"/>
        </w:rPr>
        <w:t xml:space="preserve"> </w:t>
      </w:r>
      <w:r>
        <w:rPr>
          <w:rFonts w:ascii="Georgia" w:hAnsi="Georgia" w:cs="Georgia"/>
          <w:sz w:val="20"/>
          <w:szCs w:val="20"/>
        </w:rPr>
        <w:t>packages</w:t>
      </w:r>
      <w:r>
        <w:rPr>
          <w:rFonts w:ascii="Georgia" w:hAnsi="Georgia" w:cs="Georgia"/>
          <w:spacing w:val="-9"/>
          <w:sz w:val="20"/>
          <w:szCs w:val="20"/>
        </w:rPr>
        <w:t xml:space="preserve"> </w:t>
      </w:r>
      <w:r>
        <w:rPr>
          <w:rFonts w:ascii="Georgia" w:hAnsi="Georgia" w:cs="Georgia"/>
          <w:sz w:val="20"/>
          <w:szCs w:val="20"/>
        </w:rPr>
        <w:t>and</w:t>
      </w:r>
      <w:r>
        <w:rPr>
          <w:rFonts w:ascii="Georgia" w:hAnsi="Georgia" w:cs="Georgia"/>
          <w:spacing w:val="-8"/>
          <w:sz w:val="20"/>
          <w:szCs w:val="20"/>
        </w:rPr>
        <w:t xml:space="preserve"> </w:t>
      </w:r>
      <w:r>
        <w:rPr>
          <w:rFonts w:ascii="Georgia" w:hAnsi="Georgia" w:cs="Georgia"/>
          <w:sz w:val="20"/>
          <w:szCs w:val="20"/>
        </w:rPr>
        <w:t>equitable</w:t>
      </w:r>
      <w:r>
        <w:rPr>
          <w:rFonts w:ascii="Georgia" w:hAnsi="Georgia" w:cs="Georgia"/>
          <w:spacing w:val="-9"/>
          <w:sz w:val="20"/>
          <w:szCs w:val="20"/>
        </w:rPr>
        <w:t xml:space="preserve"> </w:t>
      </w:r>
      <w:r>
        <w:rPr>
          <w:rFonts w:ascii="Georgia" w:hAnsi="Georgia" w:cs="Georgia"/>
          <w:spacing w:val="-2"/>
          <w:sz w:val="20"/>
          <w:szCs w:val="20"/>
        </w:rPr>
        <w:t>parking</w:t>
      </w:r>
    </w:p>
    <w:p w14:paraId="058A33D3" w14:textId="77777777" w:rsidR="00987E5A" w:rsidRDefault="00987E5A">
      <w:pPr>
        <w:pStyle w:val="ListParagraph"/>
        <w:numPr>
          <w:ilvl w:val="0"/>
          <w:numId w:val="5"/>
        </w:numPr>
        <w:tabs>
          <w:tab w:val="left" w:pos="717"/>
        </w:tabs>
        <w:kinsoku w:val="0"/>
        <w:overflowPunct w:val="0"/>
        <w:spacing w:before="35"/>
        <w:ind w:left="717" w:hanging="358"/>
        <w:rPr>
          <w:rFonts w:ascii="Georgia" w:hAnsi="Georgia" w:cs="Georgia"/>
          <w:spacing w:val="-2"/>
          <w:sz w:val="20"/>
          <w:szCs w:val="20"/>
        </w:rPr>
        <w:sectPr w:rsidR="00987E5A">
          <w:pgSz w:w="12240" w:h="15840"/>
          <w:pgMar w:top="1260" w:right="720" w:bottom="960" w:left="1080" w:header="0" w:footer="778" w:gutter="0"/>
          <w:cols w:space="720"/>
          <w:noEndnote/>
        </w:sectPr>
      </w:pPr>
    </w:p>
    <w:p w14:paraId="21F2E6EB" w14:textId="0D2BFD00" w:rsidR="00987E5A" w:rsidRDefault="00987E5A">
      <w:pPr>
        <w:pStyle w:val="BodyText"/>
        <w:kinsoku w:val="0"/>
        <w:overflowPunct w:val="0"/>
        <w:spacing w:before="81"/>
        <w:ind w:right="794"/>
        <w:jc w:val="right"/>
        <w:rPr>
          <w:rFonts w:ascii="Georgia" w:hAnsi="Georgia" w:cs="Georgia"/>
          <w:b/>
          <w:bCs/>
          <w:spacing w:val="-5"/>
        </w:rPr>
      </w:pPr>
      <w:r>
        <w:rPr>
          <w:noProof/>
        </w:rPr>
        <w:lastRenderedPageBreak/>
        <mc:AlternateContent>
          <mc:Choice Requires="wps">
            <w:drawing>
              <wp:anchor distT="0" distB="0" distL="114300" distR="114300" simplePos="0" relativeHeight="251647488" behindDoc="0" locked="0" layoutInCell="0" allowOverlap="1" wp14:anchorId="1840E4B6" wp14:editId="216DD25D">
                <wp:simplePos x="0" y="0"/>
                <wp:positionH relativeFrom="page">
                  <wp:posOffset>987425</wp:posOffset>
                </wp:positionH>
                <wp:positionV relativeFrom="paragraph">
                  <wp:posOffset>51435</wp:posOffset>
                </wp:positionV>
                <wp:extent cx="2946400" cy="381000"/>
                <wp:effectExtent l="0" t="0" r="0" b="0"/>
                <wp:wrapNone/>
                <wp:docPr id="113936550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2F3B" w14:textId="42937DDB"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43BF14" wp14:editId="6477F8AF">
                                  <wp:extent cx="2952750" cy="381000"/>
                                  <wp:effectExtent l="0" t="0" r="0" b="0"/>
                                  <wp:docPr id="93" name="Picture 26"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26"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1A68BCA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0E4B6" id="Rectangle 222" o:spid="_x0000_s1059" style="position:absolute;left:0;text-align:left;margin-left:77.75pt;margin-top:4.05pt;width:232pt;height:3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Oh0wEAAI8DAAAOAAAAZHJzL2Uyb0RvYy54bWysU9tu2zAMfR+wfxD0vthOi6Iz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" o:allowincell="f" filled="f" stroked="f">
                <v:textbox inset="0,0,0,0">
                  <w:txbxContent>
                    <w:p w14:paraId="44E82F3B" w14:textId="42937DDB"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43BF14" wp14:editId="6477F8AF">
                            <wp:extent cx="2952750" cy="381000"/>
                            <wp:effectExtent l="0" t="0" r="0" b="0"/>
                            <wp:docPr id="93" name="Picture 26"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26"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1A68BCA2" w14:textId="77777777" w:rsidR="00987E5A" w:rsidRDefault="00987E5A">
                      <w:pPr>
                        <w:rPr>
                          <w:rFonts w:ascii="Times New Roman" w:hAnsi="Times New Roman" w:cs="Times New Roman"/>
                          <w:sz w:val="24"/>
                          <w:szCs w:val="24"/>
                        </w:rPr>
                      </w:pPr>
                    </w:p>
                  </w:txbxContent>
                </v:textbox>
                <w10:wrap anchorx="page"/>
              </v:rect>
            </w:pict>
          </mc:Fallback>
        </mc:AlternateContent>
      </w:r>
      <w:bookmarkStart w:id="34" w:name="Senate_Document_25-10_Bylaws_Revision_Re"/>
      <w:bookmarkStart w:id="35" w:name="_bookmark4"/>
      <w:bookmarkEnd w:id="34"/>
      <w:bookmarkEnd w:id="35"/>
      <w:r>
        <w:rPr>
          <w:rFonts w:ascii="Georgia" w:hAnsi="Georgia" w:cs="Georgia"/>
          <w:b/>
          <w:bCs/>
        </w:rPr>
        <w:t>Senate</w:t>
      </w:r>
      <w:r>
        <w:rPr>
          <w:rFonts w:ascii="Georgia" w:hAnsi="Georgia" w:cs="Georgia"/>
          <w:b/>
          <w:bCs/>
          <w:spacing w:val="-15"/>
        </w:rPr>
        <w:t xml:space="preserve"> </w:t>
      </w:r>
      <w:r>
        <w:rPr>
          <w:rFonts w:ascii="Georgia" w:hAnsi="Georgia" w:cs="Georgia"/>
          <w:b/>
          <w:bCs/>
        </w:rPr>
        <w:t>Document</w:t>
      </w:r>
      <w:r>
        <w:rPr>
          <w:rFonts w:ascii="Georgia" w:hAnsi="Georgia" w:cs="Georgia"/>
          <w:b/>
          <w:bCs/>
          <w:spacing w:val="-2"/>
        </w:rPr>
        <w:t xml:space="preserve"> </w:t>
      </w:r>
      <w:r>
        <w:rPr>
          <w:rFonts w:ascii="Georgia" w:hAnsi="Georgia" w:cs="Georgia"/>
          <w:b/>
          <w:bCs/>
        </w:rPr>
        <w:t>25-</w:t>
      </w:r>
      <w:r>
        <w:rPr>
          <w:rFonts w:ascii="Georgia" w:hAnsi="Georgia" w:cs="Georgia"/>
          <w:b/>
          <w:bCs/>
          <w:spacing w:val="-5"/>
        </w:rPr>
        <w:t>10</w:t>
      </w:r>
    </w:p>
    <w:p w14:paraId="7E9180DC" w14:textId="77777777" w:rsidR="00987E5A" w:rsidRDefault="00987E5A">
      <w:pPr>
        <w:pStyle w:val="BodyText"/>
        <w:kinsoku w:val="0"/>
        <w:overflowPunct w:val="0"/>
        <w:spacing w:before="40"/>
        <w:ind w:right="814"/>
        <w:jc w:val="right"/>
        <w:rPr>
          <w:rFonts w:ascii="Georgia" w:hAnsi="Georgia" w:cs="Georgia"/>
          <w:b/>
          <w:bCs/>
          <w:spacing w:val="-4"/>
        </w:rPr>
      </w:pPr>
      <w:r>
        <w:rPr>
          <w:rFonts w:ascii="Georgia" w:hAnsi="Georgia" w:cs="Georgia"/>
          <w:b/>
          <w:bCs/>
        </w:rPr>
        <w:t>17</w:t>
      </w:r>
      <w:r>
        <w:rPr>
          <w:rFonts w:ascii="Georgia" w:hAnsi="Georgia" w:cs="Georgia"/>
          <w:b/>
          <w:bCs/>
          <w:spacing w:val="-4"/>
        </w:rPr>
        <w:t xml:space="preserve"> </w:t>
      </w:r>
      <w:r>
        <w:rPr>
          <w:rFonts w:ascii="Georgia" w:hAnsi="Georgia" w:cs="Georgia"/>
          <w:b/>
          <w:bCs/>
        </w:rPr>
        <w:t xml:space="preserve">November </w:t>
      </w:r>
      <w:r>
        <w:rPr>
          <w:rFonts w:ascii="Georgia" w:hAnsi="Georgia" w:cs="Georgia"/>
          <w:b/>
          <w:bCs/>
          <w:spacing w:val="-4"/>
        </w:rPr>
        <w:t>2025</w:t>
      </w:r>
    </w:p>
    <w:p w14:paraId="2F0980AB" w14:textId="77777777" w:rsidR="00987E5A" w:rsidRDefault="00987E5A">
      <w:pPr>
        <w:pStyle w:val="BodyText"/>
        <w:kinsoku w:val="0"/>
        <w:overflowPunct w:val="0"/>
        <w:rPr>
          <w:rFonts w:ascii="Georgia" w:hAnsi="Georgia" w:cs="Georgia"/>
          <w:b/>
          <w:bCs/>
          <w:sz w:val="20"/>
          <w:szCs w:val="20"/>
        </w:rPr>
      </w:pPr>
    </w:p>
    <w:p w14:paraId="1A99E6A2" w14:textId="77777777" w:rsidR="00987E5A" w:rsidRDefault="00987E5A">
      <w:pPr>
        <w:pStyle w:val="BodyText"/>
        <w:kinsoku w:val="0"/>
        <w:overflowPunct w:val="0"/>
        <w:rPr>
          <w:rFonts w:ascii="Georgia" w:hAnsi="Georgia" w:cs="Georgia"/>
          <w:b/>
          <w:bCs/>
          <w:sz w:val="20"/>
          <w:szCs w:val="20"/>
        </w:rPr>
      </w:pPr>
    </w:p>
    <w:p w14:paraId="1D318568" w14:textId="77777777" w:rsidR="00987E5A" w:rsidRDefault="00987E5A">
      <w:pPr>
        <w:pStyle w:val="BodyText"/>
        <w:kinsoku w:val="0"/>
        <w:overflowPunct w:val="0"/>
        <w:rPr>
          <w:rFonts w:ascii="Georgia" w:hAnsi="Georgia" w:cs="Georgia"/>
          <w:b/>
          <w:bCs/>
          <w:sz w:val="20"/>
          <w:szCs w:val="20"/>
        </w:rPr>
      </w:pPr>
    </w:p>
    <w:p w14:paraId="0FD7B53C" w14:textId="77777777" w:rsidR="00987E5A" w:rsidRDefault="00987E5A">
      <w:pPr>
        <w:pStyle w:val="BodyText"/>
        <w:kinsoku w:val="0"/>
        <w:overflowPunct w:val="0"/>
        <w:spacing w:before="210"/>
        <w:rPr>
          <w:rFonts w:ascii="Georgia" w:hAnsi="Georgia" w:cs="Georgia"/>
          <w:b/>
          <w:bCs/>
          <w:sz w:val="20"/>
          <w:szCs w:val="20"/>
        </w:rPr>
      </w:pPr>
    </w:p>
    <w:tbl>
      <w:tblPr>
        <w:tblW w:w="0" w:type="auto"/>
        <w:tblInd w:w="425" w:type="dxa"/>
        <w:tblLayout w:type="fixed"/>
        <w:tblCellMar>
          <w:left w:w="0" w:type="dxa"/>
          <w:right w:w="0" w:type="dxa"/>
        </w:tblCellMar>
        <w:tblLook w:val="0000" w:firstRow="0" w:lastRow="0" w:firstColumn="0" w:lastColumn="0" w:noHBand="0" w:noVBand="0"/>
      </w:tblPr>
      <w:tblGrid>
        <w:gridCol w:w="1736"/>
        <w:gridCol w:w="7411"/>
      </w:tblGrid>
      <w:tr w:rsidR="00553A95" w14:paraId="759D97E2" w14:textId="77777777">
        <w:trPr>
          <w:trHeight w:val="292"/>
        </w:trPr>
        <w:tc>
          <w:tcPr>
            <w:tcW w:w="1736" w:type="dxa"/>
            <w:tcBorders>
              <w:top w:val="none" w:sz="6" w:space="0" w:color="auto"/>
              <w:left w:val="none" w:sz="6" w:space="0" w:color="auto"/>
              <w:bottom w:val="none" w:sz="6" w:space="0" w:color="auto"/>
              <w:right w:val="none" w:sz="6" w:space="0" w:color="auto"/>
            </w:tcBorders>
          </w:tcPr>
          <w:p w14:paraId="61507917"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11" w:type="dxa"/>
            <w:tcBorders>
              <w:top w:val="none" w:sz="6" w:space="0" w:color="auto"/>
              <w:left w:val="none" w:sz="6" w:space="0" w:color="auto"/>
              <w:bottom w:val="none" w:sz="6" w:space="0" w:color="auto"/>
              <w:right w:val="none" w:sz="6" w:space="0" w:color="auto"/>
            </w:tcBorders>
          </w:tcPr>
          <w:p w14:paraId="67424D55" w14:textId="77777777" w:rsidR="00987E5A" w:rsidRDefault="00987E5A">
            <w:pPr>
              <w:pStyle w:val="TableParagraph"/>
              <w:kinsoku w:val="0"/>
              <w:overflowPunct w:val="0"/>
              <w:spacing w:line="272" w:lineRule="exact"/>
              <w:ind w:left="198"/>
              <w:rPr>
                <w:spacing w:val="-2"/>
              </w:rPr>
            </w:pPr>
            <w:r>
              <w:t>The</w:t>
            </w:r>
            <w:r>
              <w:rPr>
                <w:spacing w:val="-7"/>
              </w:rPr>
              <w:t xml:space="preserve"> </w:t>
            </w:r>
            <w:r>
              <w:t>University</w:t>
            </w:r>
            <w:r>
              <w:rPr>
                <w:spacing w:val="-6"/>
              </w:rPr>
              <w:t xml:space="preserve"> </w:t>
            </w:r>
            <w:r>
              <w:rPr>
                <w:spacing w:val="-2"/>
              </w:rPr>
              <w:t>Senate</w:t>
            </w:r>
          </w:p>
        </w:tc>
      </w:tr>
      <w:tr w:rsidR="00553A95" w14:paraId="36B1D02B" w14:textId="77777777">
        <w:trPr>
          <w:trHeight w:val="313"/>
        </w:trPr>
        <w:tc>
          <w:tcPr>
            <w:tcW w:w="1736" w:type="dxa"/>
            <w:tcBorders>
              <w:top w:val="none" w:sz="6" w:space="0" w:color="auto"/>
              <w:left w:val="none" w:sz="6" w:space="0" w:color="auto"/>
              <w:bottom w:val="none" w:sz="6" w:space="0" w:color="auto"/>
              <w:right w:val="none" w:sz="6" w:space="0" w:color="auto"/>
            </w:tcBorders>
          </w:tcPr>
          <w:p w14:paraId="39D8A96B" w14:textId="77777777" w:rsidR="00987E5A" w:rsidRDefault="00987E5A">
            <w:pPr>
              <w:pStyle w:val="TableParagraph"/>
              <w:kinsoku w:val="0"/>
              <w:overflowPunct w:val="0"/>
              <w:spacing w:before="19"/>
              <w:ind w:left="50"/>
              <w:rPr>
                <w:b/>
                <w:bCs/>
                <w:spacing w:val="-2"/>
              </w:rPr>
            </w:pPr>
            <w:r>
              <w:rPr>
                <w:b/>
                <w:bCs/>
                <w:spacing w:val="-2"/>
              </w:rPr>
              <w:t>From:</w:t>
            </w:r>
          </w:p>
        </w:tc>
        <w:tc>
          <w:tcPr>
            <w:tcW w:w="7411" w:type="dxa"/>
            <w:tcBorders>
              <w:top w:val="none" w:sz="6" w:space="0" w:color="auto"/>
              <w:left w:val="none" w:sz="6" w:space="0" w:color="auto"/>
              <w:bottom w:val="none" w:sz="6" w:space="0" w:color="auto"/>
              <w:right w:val="none" w:sz="6" w:space="0" w:color="auto"/>
            </w:tcBorders>
          </w:tcPr>
          <w:p w14:paraId="47E85280" w14:textId="77777777" w:rsidR="00987E5A" w:rsidRDefault="00987E5A">
            <w:pPr>
              <w:pStyle w:val="TableParagraph"/>
              <w:kinsoku w:val="0"/>
              <w:overflowPunct w:val="0"/>
              <w:spacing w:before="19"/>
              <w:ind w:left="198"/>
              <w:rPr>
                <w:spacing w:val="-2"/>
              </w:rPr>
            </w:pPr>
            <w:r>
              <w:t>Equity,</w:t>
            </w:r>
            <w:r>
              <w:rPr>
                <w:spacing w:val="-3"/>
              </w:rPr>
              <w:t xml:space="preserve"> </w:t>
            </w:r>
            <w:r>
              <w:t>Diversity</w:t>
            </w:r>
            <w:r>
              <w:rPr>
                <w:spacing w:val="-3"/>
              </w:rPr>
              <w:t xml:space="preserve"> </w:t>
            </w:r>
            <w:r>
              <w:t>and</w:t>
            </w:r>
            <w:r>
              <w:rPr>
                <w:spacing w:val="-2"/>
              </w:rPr>
              <w:t xml:space="preserve"> </w:t>
            </w:r>
            <w:r>
              <w:t>Inclusion</w:t>
            </w:r>
            <w:r>
              <w:rPr>
                <w:spacing w:val="-3"/>
              </w:rPr>
              <w:t xml:space="preserve"> </w:t>
            </w:r>
            <w:r>
              <w:t>Committee</w:t>
            </w:r>
            <w:r>
              <w:rPr>
                <w:spacing w:val="-3"/>
              </w:rPr>
              <w:t xml:space="preserve"> </w:t>
            </w:r>
            <w:r>
              <w:rPr>
                <w:spacing w:val="-2"/>
              </w:rPr>
              <w:t>(EDIC)</w:t>
            </w:r>
          </w:p>
        </w:tc>
      </w:tr>
      <w:tr w:rsidR="00553A95" w14:paraId="660A396B" w14:textId="77777777">
        <w:trPr>
          <w:trHeight w:val="577"/>
        </w:trPr>
        <w:tc>
          <w:tcPr>
            <w:tcW w:w="1736" w:type="dxa"/>
            <w:tcBorders>
              <w:top w:val="none" w:sz="6" w:space="0" w:color="auto"/>
              <w:left w:val="none" w:sz="6" w:space="0" w:color="auto"/>
              <w:bottom w:val="none" w:sz="6" w:space="0" w:color="auto"/>
              <w:right w:val="none" w:sz="6" w:space="0" w:color="auto"/>
            </w:tcBorders>
          </w:tcPr>
          <w:p w14:paraId="5E8BC907" w14:textId="77777777" w:rsidR="00987E5A" w:rsidRDefault="00987E5A">
            <w:pPr>
              <w:pStyle w:val="TableParagraph"/>
              <w:kinsoku w:val="0"/>
              <w:overflowPunct w:val="0"/>
              <w:spacing w:before="21"/>
              <w:ind w:left="50"/>
              <w:rPr>
                <w:b/>
                <w:bCs/>
                <w:spacing w:val="-2"/>
              </w:rPr>
            </w:pPr>
            <w:r>
              <w:rPr>
                <w:b/>
                <w:bCs/>
                <w:spacing w:val="-2"/>
              </w:rPr>
              <w:t>Subject:</w:t>
            </w:r>
          </w:p>
        </w:tc>
        <w:tc>
          <w:tcPr>
            <w:tcW w:w="7411" w:type="dxa"/>
            <w:tcBorders>
              <w:top w:val="none" w:sz="6" w:space="0" w:color="auto"/>
              <w:left w:val="none" w:sz="6" w:space="0" w:color="auto"/>
              <w:bottom w:val="none" w:sz="6" w:space="0" w:color="auto"/>
              <w:right w:val="none" w:sz="6" w:space="0" w:color="auto"/>
            </w:tcBorders>
          </w:tcPr>
          <w:p w14:paraId="33ABEF5B" w14:textId="77777777" w:rsidR="00987E5A" w:rsidRDefault="00987E5A">
            <w:pPr>
              <w:pStyle w:val="TableParagraph"/>
              <w:kinsoku w:val="0"/>
              <w:overflowPunct w:val="0"/>
              <w:spacing w:before="12" w:line="270" w:lineRule="atLeast"/>
              <w:ind w:left="198"/>
            </w:pPr>
            <w:r>
              <w:t>Name</w:t>
            </w:r>
            <w:r>
              <w:rPr>
                <w:spacing w:val="-5"/>
              </w:rPr>
              <w:t xml:space="preserve"> </w:t>
            </w:r>
            <w:proofErr w:type="gramStart"/>
            <w:r>
              <w:t>Change</w:t>
            </w:r>
            <w:proofErr w:type="gramEnd"/>
            <w:r>
              <w:rPr>
                <w:spacing w:val="-5"/>
              </w:rPr>
              <w:t xml:space="preserve"> </w:t>
            </w:r>
            <w:r>
              <w:t>and</w:t>
            </w:r>
            <w:r>
              <w:rPr>
                <w:spacing w:val="-5"/>
              </w:rPr>
              <w:t xml:space="preserve"> </w:t>
            </w:r>
            <w:r>
              <w:t>Changed</w:t>
            </w:r>
            <w:r>
              <w:rPr>
                <w:spacing w:val="-5"/>
              </w:rPr>
              <w:t xml:space="preserve"> </w:t>
            </w:r>
            <w:r>
              <w:t>Mission</w:t>
            </w:r>
            <w:r>
              <w:rPr>
                <w:spacing w:val="-4"/>
              </w:rPr>
              <w:t xml:space="preserve"> </w:t>
            </w:r>
            <w:r>
              <w:t>of</w:t>
            </w:r>
            <w:r>
              <w:rPr>
                <w:spacing w:val="-3"/>
              </w:rPr>
              <w:t xml:space="preserve"> </w:t>
            </w:r>
            <w:r>
              <w:t>the</w:t>
            </w:r>
            <w:r>
              <w:rPr>
                <w:spacing w:val="-5"/>
              </w:rPr>
              <w:t xml:space="preserve"> </w:t>
            </w:r>
            <w:r>
              <w:t>Equity,</w:t>
            </w:r>
            <w:r>
              <w:rPr>
                <w:spacing w:val="-4"/>
              </w:rPr>
              <w:t xml:space="preserve"> </w:t>
            </w:r>
            <w:r>
              <w:t>Diversity</w:t>
            </w:r>
            <w:r>
              <w:rPr>
                <w:spacing w:val="-4"/>
              </w:rPr>
              <w:t xml:space="preserve"> </w:t>
            </w:r>
            <w:r>
              <w:t>and Inclusion Committee (EDIC)</w:t>
            </w:r>
          </w:p>
        </w:tc>
      </w:tr>
      <w:tr w:rsidR="00553A95" w14:paraId="44126D01" w14:textId="77777777">
        <w:trPr>
          <w:trHeight w:val="939"/>
        </w:trPr>
        <w:tc>
          <w:tcPr>
            <w:tcW w:w="1736" w:type="dxa"/>
            <w:tcBorders>
              <w:top w:val="none" w:sz="6" w:space="0" w:color="auto"/>
              <w:left w:val="none" w:sz="6" w:space="0" w:color="auto"/>
              <w:bottom w:val="none" w:sz="6" w:space="0" w:color="auto"/>
              <w:right w:val="none" w:sz="6" w:space="0" w:color="auto"/>
            </w:tcBorders>
          </w:tcPr>
          <w:p w14:paraId="3149A307" w14:textId="77777777" w:rsidR="00987E5A" w:rsidRDefault="00987E5A">
            <w:pPr>
              <w:pStyle w:val="TableParagraph"/>
              <w:kinsoku w:val="0"/>
              <w:overflowPunct w:val="0"/>
              <w:spacing w:before="10"/>
              <w:ind w:left="50"/>
              <w:rPr>
                <w:b/>
                <w:bCs/>
                <w:spacing w:val="-2"/>
              </w:rPr>
            </w:pPr>
            <w:r>
              <w:rPr>
                <w:b/>
                <w:bCs/>
                <w:spacing w:val="-2"/>
              </w:rPr>
              <w:t>Reference:</w:t>
            </w:r>
          </w:p>
        </w:tc>
        <w:tc>
          <w:tcPr>
            <w:tcW w:w="7411" w:type="dxa"/>
            <w:tcBorders>
              <w:top w:val="none" w:sz="6" w:space="0" w:color="auto"/>
              <w:left w:val="none" w:sz="6" w:space="0" w:color="auto"/>
              <w:bottom w:val="none" w:sz="6" w:space="0" w:color="auto"/>
              <w:right w:val="none" w:sz="6" w:space="0" w:color="auto"/>
            </w:tcBorders>
          </w:tcPr>
          <w:p w14:paraId="70FFFF42" w14:textId="77777777" w:rsidR="00987E5A" w:rsidRDefault="00987E5A">
            <w:pPr>
              <w:pStyle w:val="TableParagraph"/>
              <w:numPr>
                <w:ilvl w:val="0"/>
                <w:numId w:val="4"/>
              </w:numPr>
              <w:tabs>
                <w:tab w:val="left" w:pos="540"/>
              </w:tabs>
              <w:kinsoku w:val="0"/>
              <w:overflowPunct w:val="0"/>
              <w:spacing w:before="12"/>
              <w:ind w:left="540" w:hanging="342"/>
              <w:rPr>
                <w:spacing w:val="-4"/>
              </w:rPr>
            </w:pPr>
            <w:r>
              <w:t>Bylaws,</w:t>
            </w:r>
            <w:r>
              <w:rPr>
                <w:spacing w:val="-5"/>
              </w:rPr>
              <w:t xml:space="preserve"> </w:t>
            </w:r>
            <w:r>
              <w:t>Section</w:t>
            </w:r>
            <w:r>
              <w:rPr>
                <w:spacing w:val="-4"/>
              </w:rPr>
              <w:t xml:space="preserve"> 5.01</w:t>
            </w:r>
          </w:p>
          <w:p w14:paraId="27F07E44" w14:textId="77777777" w:rsidR="00987E5A" w:rsidRDefault="00987E5A">
            <w:pPr>
              <w:pStyle w:val="TableParagraph"/>
              <w:numPr>
                <w:ilvl w:val="0"/>
                <w:numId w:val="4"/>
              </w:numPr>
              <w:tabs>
                <w:tab w:val="left" w:pos="539"/>
              </w:tabs>
              <w:kinsoku w:val="0"/>
              <w:overflowPunct w:val="0"/>
              <w:spacing w:before="59"/>
              <w:ind w:left="539" w:hanging="341"/>
              <w:rPr>
                <w:spacing w:val="-4"/>
              </w:rPr>
            </w:pPr>
            <w:r>
              <w:t>Bylaws,</w:t>
            </w:r>
            <w:r>
              <w:rPr>
                <w:spacing w:val="-5"/>
              </w:rPr>
              <w:t xml:space="preserve"> </w:t>
            </w:r>
            <w:r>
              <w:t>Section</w:t>
            </w:r>
            <w:r>
              <w:rPr>
                <w:spacing w:val="-4"/>
              </w:rPr>
              <w:t xml:space="preserve"> 5.30</w:t>
            </w:r>
          </w:p>
          <w:p w14:paraId="5028B0C6" w14:textId="77777777" w:rsidR="00987E5A" w:rsidRDefault="00987E5A">
            <w:pPr>
              <w:pStyle w:val="TableParagraph"/>
              <w:numPr>
                <w:ilvl w:val="0"/>
                <w:numId w:val="4"/>
              </w:numPr>
              <w:tabs>
                <w:tab w:val="left" w:pos="570"/>
              </w:tabs>
              <w:kinsoku w:val="0"/>
              <w:overflowPunct w:val="0"/>
              <w:spacing w:before="39" w:line="264" w:lineRule="exact"/>
              <w:ind w:left="570" w:hanging="375"/>
              <w:rPr>
                <w:spacing w:val="-4"/>
              </w:rPr>
            </w:pPr>
            <w:r>
              <w:t>Bylaws,</w:t>
            </w:r>
            <w:r>
              <w:rPr>
                <w:spacing w:val="-5"/>
              </w:rPr>
              <w:t xml:space="preserve"> </w:t>
            </w:r>
            <w:r>
              <w:t>Section</w:t>
            </w:r>
            <w:r>
              <w:rPr>
                <w:spacing w:val="-4"/>
              </w:rPr>
              <w:t xml:space="preserve"> 5.31</w:t>
            </w:r>
          </w:p>
        </w:tc>
      </w:tr>
      <w:tr w:rsidR="00553A95" w14:paraId="6209C8B9" w14:textId="77777777">
        <w:trPr>
          <w:trHeight w:val="293"/>
        </w:trPr>
        <w:tc>
          <w:tcPr>
            <w:tcW w:w="1736" w:type="dxa"/>
            <w:tcBorders>
              <w:top w:val="none" w:sz="6" w:space="0" w:color="auto"/>
              <w:left w:val="none" w:sz="6" w:space="0" w:color="auto"/>
              <w:bottom w:val="none" w:sz="6" w:space="0" w:color="auto"/>
              <w:right w:val="none" w:sz="6" w:space="0" w:color="auto"/>
            </w:tcBorders>
          </w:tcPr>
          <w:p w14:paraId="11EC875F" w14:textId="77777777" w:rsidR="00987E5A" w:rsidRDefault="00987E5A">
            <w:pPr>
              <w:pStyle w:val="TableParagraph"/>
              <w:kinsoku w:val="0"/>
              <w:overflowPunct w:val="0"/>
              <w:spacing w:before="11" w:line="263" w:lineRule="exact"/>
              <w:ind w:left="50"/>
              <w:rPr>
                <w:b/>
                <w:bCs/>
                <w:spacing w:val="-2"/>
              </w:rPr>
            </w:pPr>
            <w:r>
              <w:rPr>
                <w:b/>
                <w:bCs/>
                <w:spacing w:val="-2"/>
              </w:rPr>
              <w:t>Disposition:</w:t>
            </w:r>
          </w:p>
        </w:tc>
        <w:tc>
          <w:tcPr>
            <w:tcW w:w="7411" w:type="dxa"/>
            <w:tcBorders>
              <w:top w:val="none" w:sz="6" w:space="0" w:color="auto"/>
              <w:left w:val="none" w:sz="6" w:space="0" w:color="auto"/>
              <w:bottom w:val="none" w:sz="6" w:space="0" w:color="auto"/>
              <w:right w:val="none" w:sz="6" w:space="0" w:color="auto"/>
            </w:tcBorders>
          </w:tcPr>
          <w:p w14:paraId="3A121058" w14:textId="77777777" w:rsidR="00987E5A" w:rsidRDefault="00987E5A">
            <w:pPr>
              <w:pStyle w:val="TableParagraph"/>
              <w:kinsoku w:val="0"/>
              <w:overflowPunct w:val="0"/>
              <w:spacing w:before="11" w:line="263" w:lineRule="exact"/>
              <w:ind w:left="198"/>
              <w:rPr>
                <w:spacing w:val="-2"/>
              </w:rPr>
            </w:pPr>
            <w:r>
              <w:t>University</w:t>
            </w:r>
            <w:r>
              <w:rPr>
                <w:spacing w:val="-9"/>
              </w:rPr>
              <w:t xml:space="preserve"> </w:t>
            </w:r>
            <w:r>
              <w:t>Senate</w:t>
            </w:r>
            <w:r>
              <w:rPr>
                <w:spacing w:val="-8"/>
              </w:rPr>
              <w:t xml:space="preserve"> </w:t>
            </w:r>
            <w:r>
              <w:t>for</w:t>
            </w:r>
            <w:r>
              <w:rPr>
                <w:spacing w:val="-4"/>
              </w:rPr>
              <w:t xml:space="preserve"> </w:t>
            </w:r>
            <w:r>
              <w:t>Discussions</w:t>
            </w:r>
            <w:r>
              <w:rPr>
                <w:spacing w:val="-3"/>
              </w:rPr>
              <w:t xml:space="preserve"> </w:t>
            </w:r>
            <w:r>
              <w:t>and</w:t>
            </w:r>
            <w:r>
              <w:rPr>
                <w:spacing w:val="-4"/>
              </w:rPr>
              <w:t xml:space="preserve"> </w:t>
            </w:r>
            <w:r>
              <w:rPr>
                <w:spacing w:val="-2"/>
              </w:rPr>
              <w:t>Adoption</w:t>
            </w:r>
          </w:p>
        </w:tc>
      </w:tr>
      <w:tr w:rsidR="00553A95" w14:paraId="43219990" w14:textId="77777777">
        <w:trPr>
          <w:trHeight w:val="2745"/>
        </w:trPr>
        <w:tc>
          <w:tcPr>
            <w:tcW w:w="1736" w:type="dxa"/>
            <w:tcBorders>
              <w:top w:val="none" w:sz="6" w:space="0" w:color="auto"/>
              <w:left w:val="none" w:sz="6" w:space="0" w:color="auto"/>
              <w:bottom w:val="none" w:sz="6" w:space="0" w:color="auto"/>
              <w:right w:val="none" w:sz="6" w:space="0" w:color="auto"/>
            </w:tcBorders>
          </w:tcPr>
          <w:p w14:paraId="2C66495C" w14:textId="77777777" w:rsidR="00987E5A" w:rsidRDefault="00987E5A">
            <w:pPr>
              <w:pStyle w:val="TableParagraph"/>
              <w:kinsoku w:val="0"/>
              <w:overflowPunct w:val="0"/>
              <w:spacing w:before="29"/>
              <w:ind w:left="50"/>
              <w:rPr>
                <w:b/>
                <w:bCs/>
                <w:spacing w:val="-2"/>
              </w:rPr>
            </w:pPr>
            <w:r>
              <w:rPr>
                <w:b/>
                <w:bCs/>
                <w:spacing w:val="-2"/>
              </w:rPr>
              <w:t>Rationale:</w:t>
            </w:r>
          </w:p>
        </w:tc>
        <w:tc>
          <w:tcPr>
            <w:tcW w:w="7411" w:type="dxa"/>
            <w:tcBorders>
              <w:top w:val="none" w:sz="6" w:space="0" w:color="auto"/>
              <w:left w:val="none" w:sz="6" w:space="0" w:color="auto"/>
              <w:bottom w:val="none" w:sz="6" w:space="0" w:color="auto"/>
              <w:right w:val="none" w:sz="6" w:space="0" w:color="auto"/>
            </w:tcBorders>
          </w:tcPr>
          <w:p w14:paraId="6B191454" w14:textId="77777777" w:rsidR="00987E5A" w:rsidRDefault="00987E5A">
            <w:pPr>
              <w:pStyle w:val="TableParagraph"/>
              <w:kinsoku w:val="0"/>
              <w:overflowPunct w:val="0"/>
              <w:spacing w:before="10"/>
              <w:ind w:left="198"/>
            </w:pPr>
            <w:r>
              <w:t>Given federal and state laws and related policies, Equity, Diversity and</w:t>
            </w:r>
            <w:r>
              <w:rPr>
                <w:spacing w:val="-6"/>
              </w:rPr>
              <w:t xml:space="preserve"> </w:t>
            </w:r>
            <w:r>
              <w:t>Inclusion</w:t>
            </w:r>
            <w:r>
              <w:rPr>
                <w:spacing w:val="-5"/>
              </w:rPr>
              <w:t xml:space="preserve"> </w:t>
            </w:r>
            <w:r>
              <w:t>Committee</w:t>
            </w:r>
            <w:r>
              <w:rPr>
                <w:spacing w:val="-6"/>
              </w:rPr>
              <w:t xml:space="preserve"> </w:t>
            </w:r>
            <w:r>
              <w:t>(EDIC)</w:t>
            </w:r>
            <w:r>
              <w:rPr>
                <w:spacing w:val="-4"/>
              </w:rPr>
              <w:t xml:space="preserve"> </w:t>
            </w:r>
            <w:r>
              <w:t>proposes</w:t>
            </w:r>
            <w:r>
              <w:rPr>
                <w:spacing w:val="-3"/>
              </w:rPr>
              <w:t xml:space="preserve"> </w:t>
            </w:r>
            <w:r>
              <w:t>a</w:t>
            </w:r>
            <w:r>
              <w:rPr>
                <w:spacing w:val="-6"/>
              </w:rPr>
              <w:t xml:space="preserve"> </w:t>
            </w:r>
            <w:r>
              <w:t>shift</w:t>
            </w:r>
            <w:r>
              <w:rPr>
                <w:spacing w:val="-4"/>
              </w:rPr>
              <w:t xml:space="preserve"> </w:t>
            </w:r>
            <w:r>
              <w:t>in</w:t>
            </w:r>
            <w:r>
              <w:rPr>
                <w:spacing w:val="-5"/>
              </w:rPr>
              <w:t xml:space="preserve"> </w:t>
            </w:r>
            <w:r>
              <w:t>its</w:t>
            </w:r>
            <w:r>
              <w:rPr>
                <w:spacing w:val="-5"/>
              </w:rPr>
              <w:t xml:space="preserve"> </w:t>
            </w:r>
            <w:r>
              <w:t>mission</w:t>
            </w:r>
            <w:r>
              <w:rPr>
                <w:spacing w:val="-3"/>
              </w:rPr>
              <w:t xml:space="preserve"> </w:t>
            </w:r>
            <w:r>
              <w:t>and in its naming convention. We propose that the EDIC standing committee be renamed the Community Connection Committee (CCC) with the following purpose: “The CCC is concerned with matters related to the general social, cultural, intellectual and practical welfare of all students, faculty and staff of the University. In particular, the CCC provides advice to the Senate on matters concerning climate, recruitment, retention, and opportunities for</w:t>
            </w:r>
          </w:p>
          <w:p w14:paraId="3C2DC66A" w14:textId="77777777" w:rsidR="00987E5A" w:rsidRDefault="00987E5A">
            <w:pPr>
              <w:pStyle w:val="TableParagraph"/>
              <w:kinsoku w:val="0"/>
              <w:overflowPunct w:val="0"/>
              <w:spacing w:line="261" w:lineRule="exact"/>
              <w:ind w:left="198"/>
              <w:rPr>
                <w:spacing w:val="-2"/>
              </w:rPr>
            </w:pPr>
            <w:r>
              <w:t>student,</w:t>
            </w:r>
            <w:r>
              <w:rPr>
                <w:spacing w:val="-2"/>
              </w:rPr>
              <w:t xml:space="preserve"> </w:t>
            </w:r>
            <w:r>
              <w:t>faculty</w:t>
            </w:r>
            <w:r>
              <w:rPr>
                <w:spacing w:val="-2"/>
              </w:rPr>
              <w:t xml:space="preserve"> </w:t>
            </w:r>
            <w:r>
              <w:t>and</w:t>
            </w:r>
            <w:r>
              <w:rPr>
                <w:spacing w:val="-3"/>
              </w:rPr>
              <w:t xml:space="preserve"> </w:t>
            </w:r>
            <w:r>
              <w:t xml:space="preserve">staff </w:t>
            </w:r>
            <w:r>
              <w:rPr>
                <w:spacing w:val="-2"/>
              </w:rPr>
              <w:t>success”.</w:t>
            </w:r>
          </w:p>
        </w:tc>
      </w:tr>
      <w:tr w:rsidR="00553A95" w14:paraId="7D409D92" w14:textId="77777777">
        <w:trPr>
          <w:trHeight w:val="3076"/>
        </w:trPr>
        <w:tc>
          <w:tcPr>
            <w:tcW w:w="1736" w:type="dxa"/>
            <w:tcBorders>
              <w:top w:val="none" w:sz="6" w:space="0" w:color="auto"/>
              <w:left w:val="none" w:sz="6" w:space="0" w:color="auto"/>
              <w:bottom w:val="none" w:sz="6" w:space="0" w:color="auto"/>
              <w:right w:val="none" w:sz="6" w:space="0" w:color="auto"/>
            </w:tcBorders>
          </w:tcPr>
          <w:p w14:paraId="7B0D06F8" w14:textId="77777777" w:rsidR="00987E5A" w:rsidRDefault="00987E5A">
            <w:pPr>
              <w:pStyle w:val="TableParagraph"/>
              <w:kinsoku w:val="0"/>
              <w:overflowPunct w:val="0"/>
              <w:spacing w:before="10"/>
              <w:ind w:left="50"/>
              <w:rPr>
                <w:b/>
                <w:bCs/>
                <w:spacing w:val="-2"/>
              </w:rPr>
            </w:pPr>
            <w:r>
              <w:rPr>
                <w:b/>
                <w:bCs/>
                <w:spacing w:val="-2"/>
              </w:rPr>
              <w:t>Proposal:</w:t>
            </w:r>
          </w:p>
        </w:tc>
        <w:tc>
          <w:tcPr>
            <w:tcW w:w="7411" w:type="dxa"/>
            <w:tcBorders>
              <w:top w:val="none" w:sz="6" w:space="0" w:color="auto"/>
              <w:left w:val="none" w:sz="6" w:space="0" w:color="auto"/>
              <w:bottom w:val="none" w:sz="6" w:space="0" w:color="auto"/>
              <w:right w:val="none" w:sz="6" w:space="0" w:color="auto"/>
            </w:tcBorders>
          </w:tcPr>
          <w:p w14:paraId="3DD15A3F" w14:textId="77777777" w:rsidR="00987E5A" w:rsidRDefault="00987E5A">
            <w:pPr>
              <w:pStyle w:val="TableParagraph"/>
              <w:kinsoku w:val="0"/>
              <w:overflowPunct w:val="0"/>
              <w:spacing w:before="12" w:line="273" w:lineRule="auto"/>
              <w:ind w:left="198" w:right="110"/>
            </w:pPr>
            <w:r>
              <w:t>The</w:t>
            </w:r>
            <w:r>
              <w:rPr>
                <w:spacing w:val="-9"/>
              </w:rPr>
              <w:t xml:space="preserve"> </w:t>
            </w:r>
            <w:r>
              <w:t>University</w:t>
            </w:r>
            <w:r>
              <w:rPr>
                <w:spacing w:val="-9"/>
              </w:rPr>
              <w:t xml:space="preserve"> </w:t>
            </w:r>
            <w:r>
              <w:t>Senate</w:t>
            </w:r>
            <w:r>
              <w:rPr>
                <w:spacing w:val="-4"/>
              </w:rPr>
              <w:t xml:space="preserve"> </w:t>
            </w:r>
            <w:r>
              <w:t>changes</w:t>
            </w:r>
            <w:r>
              <w:rPr>
                <w:spacing w:val="-1"/>
              </w:rPr>
              <w:t xml:space="preserve"> </w:t>
            </w:r>
            <w:r>
              <w:t>the</w:t>
            </w:r>
            <w:r>
              <w:rPr>
                <w:spacing w:val="-2"/>
              </w:rPr>
              <w:t xml:space="preserve"> </w:t>
            </w:r>
            <w:r>
              <w:t>Equity,</w:t>
            </w:r>
            <w:r>
              <w:rPr>
                <w:spacing w:val="-1"/>
              </w:rPr>
              <w:t xml:space="preserve"> </w:t>
            </w:r>
            <w:r>
              <w:t>Diversity</w:t>
            </w:r>
            <w:r>
              <w:rPr>
                <w:spacing w:val="-1"/>
              </w:rPr>
              <w:t xml:space="preserve"> </w:t>
            </w:r>
            <w:r>
              <w:t>and</w:t>
            </w:r>
            <w:r>
              <w:rPr>
                <w:spacing w:val="-2"/>
              </w:rPr>
              <w:t xml:space="preserve"> </w:t>
            </w:r>
            <w:r>
              <w:t>Inclusion Standing Committee to the Community Connection Committee (CCC) with the changed purpose: “The CCC is concerned with matters related to the general social, cultural, intellectual and practical</w:t>
            </w:r>
            <w:r>
              <w:rPr>
                <w:spacing w:val="-3"/>
              </w:rPr>
              <w:t xml:space="preserve"> </w:t>
            </w:r>
            <w:r>
              <w:t>welfare</w:t>
            </w:r>
            <w:r>
              <w:rPr>
                <w:spacing w:val="-5"/>
              </w:rPr>
              <w:t xml:space="preserve"> </w:t>
            </w:r>
            <w:r>
              <w:t>of</w:t>
            </w:r>
            <w:r>
              <w:rPr>
                <w:spacing w:val="-3"/>
              </w:rPr>
              <w:t xml:space="preserve"> </w:t>
            </w:r>
            <w:r>
              <w:t>all</w:t>
            </w:r>
            <w:r>
              <w:rPr>
                <w:spacing w:val="-3"/>
              </w:rPr>
              <w:t xml:space="preserve"> </w:t>
            </w:r>
            <w:r>
              <w:t>students,</w:t>
            </w:r>
            <w:r>
              <w:rPr>
                <w:spacing w:val="-4"/>
              </w:rPr>
              <w:t xml:space="preserve"> </w:t>
            </w:r>
            <w:r>
              <w:t>faculty</w:t>
            </w:r>
            <w:r>
              <w:rPr>
                <w:spacing w:val="-4"/>
              </w:rPr>
              <w:t xml:space="preserve"> </w:t>
            </w:r>
            <w:r>
              <w:t>and</w:t>
            </w:r>
            <w:r>
              <w:rPr>
                <w:spacing w:val="-5"/>
              </w:rPr>
              <w:t xml:space="preserve"> </w:t>
            </w:r>
            <w:r>
              <w:t>staff</w:t>
            </w:r>
            <w:r>
              <w:rPr>
                <w:spacing w:val="-3"/>
              </w:rPr>
              <w:t xml:space="preserve"> </w:t>
            </w:r>
            <w:r>
              <w:t>of</w:t>
            </w:r>
            <w:r>
              <w:rPr>
                <w:spacing w:val="-3"/>
              </w:rPr>
              <w:t xml:space="preserve"> </w:t>
            </w:r>
            <w:r>
              <w:t>the</w:t>
            </w:r>
            <w:r>
              <w:rPr>
                <w:spacing w:val="-5"/>
              </w:rPr>
              <w:t xml:space="preserve"> </w:t>
            </w:r>
            <w:r>
              <w:t>University. In particular, the CCC provides advice to the Senate on matters concerning climate, recruitment, retention, and opportunities for student, faculty and staff success”. The below details the description of EDIC’s purpose and the new description of the</w:t>
            </w:r>
          </w:p>
          <w:p w14:paraId="237FE9FF" w14:textId="77777777" w:rsidR="00987E5A" w:rsidRDefault="00987E5A">
            <w:pPr>
              <w:pStyle w:val="TableParagraph"/>
              <w:kinsoku w:val="0"/>
              <w:overflowPunct w:val="0"/>
              <w:spacing w:line="246" w:lineRule="exact"/>
              <w:ind w:left="198"/>
              <w:rPr>
                <w:spacing w:val="-2"/>
              </w:rPr>
            </w:pPr>
            <w:r>
              <w:t>Community</w:t>
            </w:r>
            <w:r>
              <w:rPr>
                <w:spacing w:val="-6"/>
              </w:rPr>
              <w:t xml:space="preserve"> </w:t>
            </w:r>
            <w:r>
              <w:t>Connection</w:t>
            </w:r>
            <w:r>
              <w:rPr>
                <w:spacing w:val="-4"/>
              </w:rPr>
              <w:t xml:space="preserve"> </w:t>
            </w:r>
            <w:r>
              <w:t>Committee</w:t>
            </w:r>
            <w:r>
              <w:rPr>
                <w:spacing w:val="-4"/>
              </w:rPr>
              <w:t xml:space="preserve"> </w:t>
            </w:r>
            <w:r>
              <w:t>(CCC)’s</w:t>
            </w:r>
            <w:r>
              <w:rPr>
                <w:spacing w:val="-3"/>
              </w:rPr>
              <w:t xml:space="preserve"> </w:t>
            </w:r>
            <w:r>
              <w:rPr>
                <w:spacing w:val="-2"/>
              </w:rPr>
              <w:t>purpose.</w:t>
            </w:r>
          </w:p>
        </w:tc>
      </w:tr>
    </w:tbl>
    <w:p w14:paraId="32E9E440" w14:textId="77777777" w:rsidR="00987E5A" w:rsidRDefault="00987E5A">
      <w:pPr>
        <w:rPr>
          <w:rFonts w:ascii="Georgia" w:hAnsi="Georgia" w:cs="Georgia"/>
          <w:b/>
          <w:bCs/>
          <w:sz w:val="20"/>
          <w:szCs w:val="20"/>
        </w:rPr>
        <w:sectPr w:rsidR="00987E5A">
          <w:footerReference w:type="default" r:id="rId115"/>
          <w:pgSz w:w="12240" w:h="15840"/>
          <w:pgMar w:top="1340" w:right="720" w:bottom="280" w:left="1080" w:header="0" w:footer="0" w:gutter="0"/>
          <w:cols w:space="720"/>
          <w:noEndnote/>
        </w:sectPr>
      </w:pPr>
    </w:p>
    <w:p w14:paraId="51E6289E" w14:textId="77777777" w:rsidR="00987E5A" w:rsidRDefault="00987E5A">
      <w:pPr>
        <w:pStyle w:val="BodyText"/>
        <w:kinsoku w:val="0"/>
        <w:overflowPunct w:val="0"/>
        <w:spacing w:before="72"/>
        <w:ind w:left="300"/>
        <w:rPr>
          <w:rFonts w:ascii="Georgia" w:hAnsi="Georgia" w:cs="Georgia"/>
          <w:spacing w:val="-2"/>
        </w:rPr>
      </w:pPr>
      <w:r>
        <w:rPr>
          <w:rFonts w:ascii="Georgia" w:hAnsi="Georgia" w:cs="Georgia"/>
        </w:rPr>
        <w:lastRenderedPageBreak/>
        <w:t>Bylaw</w:t>
      </w:r>
      <w:r>
        <w:rPr>
          <w:rFonts w:ascii="Georgia" w:hAnsi="Georgia" w:cs="Georgia"/>
          <w:spacing w:val="-3"/>
        </w:rPr>
        <w:t xml:space="preserve"> </w:t>
      </w:r>
      <w:r>
        <w:rPr>
          <w:rFonts w:ascii="Georgia" w:hAnsi="Georgia" w:cs="Georgia"/>
        </w:rPr>
        <w:t>5.01</w:t>
      </w:r>
      <w:r>
        <w:rPr>
          <w:rFonts w:ascii="Georgia" w:hAnsi="Georgia" w:cs="Georgia"/>
          <w:spacing w:val="-4"/>
        </w:rPr>
        <w:t xml:space="preserve"> </w:t>
      </w:r>
      <w:r>
        <w:rPr>
          <w:rFonts w:ascii="Georgia" w:hAnsi="Georgia" w:cs="Georgia"/>
        </w:rPr>
        <w:t>Committee</w:t>
      </w:r>
      <w:r>
        <w:rPr>
          <w:rFonts w:ascii="Georgia" w:hAnsi="Georgia" w:cs="Georgia"/>
          <w:spacing w:val="-1"/>
        </w:rPr>
        <w:t xml:space="preserve"> </w:t>
      </w:r>
      <w:r>
        <w:rPr>
          <w:rFonts w:ascii="Georgia" w:hAnsi="Georgia" w:cs="Georgia"/>
          <w:spacing w:val="-2"/>
        </w:rPr>
        <w:t>Structure</w:t>
      </w:r>
    </w:p>
    <w:p w14:paraId="05B1062D" w14:textId="77777777" w:rsidR="00987E5A" w:rsidRDefault="00987E5A">
      <w:pPr>
        <w:pStyle w:val="BodyText"/>
        <w:kinsoku w:val="0"/>
        <w:overflowPunct w:val="0"/>
        <w:rPr>
          <w:rFonts w:ascii="Georgia" w:hAnsi="Georgia" w:cs="Georgia"/>
        </w:rPr>
      </w:pPr>
    </w:p>
    <w:p w14:paraId="7346987A" w14:textId="77777777" w:rsidR="00987E5A" w:rsidRDefault="00987E5A">
      <w:pPr>
        <w:pStyle w:val="BodyText"/>
        <w:kinsoku w:val="0"/>
        <w:overflowPunct w:val="0"/>
        <w:ind w:left="300"/>
        <w:rPr>
          <w:rFonts w:ascii="Georgia" w:hAnsi="Georgia" w:cs="Georgia"/>
          <w:spacing w:val="-2"/>
        </w:rPr>
      </w:pPr>
      <w:r>
        <w:rPr>
          <w:rFonts w:ascii="Georgia" w:hAnsi="Georgia" w:cs="Georgia"/>
        </w:rPr>
        <w:t>Standing</w:t>
      </w:r>
      <w:r>
        <w:rPr>
          <w:rFonts w:ascii="Georgia" w:hAnsi="Georgia" w:cs="Georgia"/>
          <w:spacing w:val="-5"/>
        </w:rPr>
        <w:t xml:space="preserve"> </w:t>
      </w:r>
      <w:r>
        <w:rPr>
          <w:rFonts w:ascii="Georgia" w:hAnsi="Georgia" w:cs="Georgia"/>
        </w:rPr>
        <w:t>Committees</w:t>
      </w:r>
      <w:r>
        <w:rPr>
          <w:rFonts w:ascii="Georgia" w:hAnsi="Georgia" w:cs="Georgia"/>
          <w:spacing w:val="-1"/>
        </w:rPr>
        <w:t xml:space="preserve"> </w:t>
      </w:r>
      <w:r>
        <w:rPr>
          <w:rFonts w:ascii="Georgia" w:hAnsi="Georgia" w:cs="Georgia"/>
        </w:rPr>
        <w:t>of</w:t>
      </w:r>
      <w:r>
        <w:rPr>
          <w:rFonts w:ascii="Georgia" w:hAnsi="Georgia" w:cs="Georgia"/>
          <w:spacing w:val="-1"/>
        </w:rPr>
        <w:t xml:space="preserve"> </w:t>
      </w:r>
      <w:r>
        <w:rPr>
          <w:rFonts w:ascii="Georgia" w:hAnsi="Georgia" w:cs="Georgia"/>
        </w:rPr>
        <w:t>the</w:t>
      </w:r>
      <w:r>
        <w:rPr>
          <w:rFonts w:ascii="Georgia" w:hAnsi="Georgia" w:cs="Georgia"/>
          <w:spacing w:val="-4"/>
        </w:rPr>
        <w:t xml:space="preserve"> </w:t>
      </w:r>
      <w:r>
        <w:rPr>
          <w:rFonts w:ascii="Georgia" w:hAnsi="Georgia" w:cs="Georgia"/>
        </w:rPr>
        <w:t>University</w:t>
      </w:r>
      <w:r>
        <w:rPr>
          <w:rFonts w:ascii="Georgia" w:hAnsi="Georgia" w:cs="Georgia"/>
          <w:spacing w:val="-3"/>
        </w:rPr>
        <w:t xml:space="preserve"> </w:t>
      </w:r>
      <w:r>
        <w:rPr>
          <w:rFonts w:ascii="Georgia" w:hAnsi="Georgia" w:cs="Georgia"/>
        </w:rPr>
        <w:t>Senate</w:t>
      </w:r>
      <w:r>
        <w:rPr>
          <w:rFonts w:ascii="Georgia" w:hAnsi="Georgia" w:cs="Georgia"/>
          <w:spacing w:val="-3"/>
        </w:rPr>
        <w:t xml:space="preserve"> </w:t>
      </w:r>
      <w:r>
        <w:rPr>
          <w:rFonts w:ascii="Georgia" w:hAnsi="Georgia" w:cs="Georgia"/>
        </w:rPr>
        <w:t>are</w:t>
      </w:r>
      <w:r>
        <w:rPr>
          <w:rFonts w:ascii="Georgia" w:hAnsi="Georgia" w:cs="Georgia"/>
          <w:spacing w:val="-4"/>
        </w:rPr>
        <w:t xml:space="preserve"> </w:t>
      </w:r>
      <w:r>
        <w:rPr>
          <w:rFonts w:ascii="Georgia" w:hAnsi="Georgia" w:cs="Georgia"/>
        </w:rPr>
        <w:t>the</w:t>
      </w:r>
      <w:r>
        <w:rPr>
          <w:rFonts w:ascii="Georgia" w:hAnsi="Georgia" w:cs="Georgia"/>
          <w:spacing w:val="-3"/>
        </w:rPr>
        <w:t xml:space="preserve"> </w:t>
      </w:r>
      <w:r>
        <w:rPr>
          <w:rFonts w:ascii="Georgia" w:hAnsi="Georgia" w:cs="Georgia"/>
          <w:spacing w:val="-2"/>
        </w:rPr>
        <w:t>following:</w:t>
      </w:r>
    </w:p>
    <w:p w14:paraId="76547FFF" w14:textId="77777777" w:rsidR="00987E5A" w:rsidRDefault="00987E5A">
      <w:pPr>
        <w:pStyle w:val="ListParagraph"/>
        <w:numPr>
          <w:ilvl w:val="1"/>
          <w:numId w:val="5"/>
        </w:numPr>
        <w:tabs>
          <w:tab w:val="left" w:pos="1019"/>
        </w:tabs>
        <w:kinsoku w:val="0"/>
        <w:overflowPunct w:val="0"/>
        <w:spacing w:before="1"/>
        <w:ind w:left="1019" w:hanging="359"/>
        <w:rPr>
          <w:rFonts w:ascii="Georgia" w:hAnsi="Georgia" w:cs="Georgia"/>
          <w:color w:val="000000"/>
          <w:spacing w:val="-2"/>
        </w:rPr>
      </w:pPr>
      <w:r>
        <w:rPr>
          <w:rFonts w:ascii="Georgia" w:hAnsi="Georgia" w:cs="Georgia"/>
        </w:rPr>
        <w:t>Steering</w:t>
      </w:r>
      <w:r>
        <w:rPr>
          <w:rFonts w:ascii="Georgia" w:hAnsi="Georgia" w:cs="Georgia"/>
          <w:spacing w:val="-5"/>
        </w:rPr>
        <w:t xml:space="preserve"> </w:t>
      </w:r>
      <w:r>
        <w:rPr>
          <w:rFonts w:ascii="Georgia" w:hAnsi="Georgia" w:cs="Georgia"/>
          <w:spacing w:val="-2"/>
        </w:rPr>
        <w:t>Committee</w:t>
      </w:r>
    </w:p>
    <w:p w14:paraId="22BF4742" w14:textId="77777777" w:rsidR="00987E5A" w:rsidRDefault="00987E5A">
      <w:pPr>
        <w:pStyle w:val="ListParagraph"/>
        <w:numPr>
          <w:ilvl w:val="1"/>
          <w:numId w:val="5"/>
        </w:numPr>
        <w:tabs>
          <w:tab w:val="left" w:pos="1019"/>
        </w:tabs>
        <w:kinsoku w:val="0"/>
        <w:overflowPunct w:val="0"/>
        <w:spacing w:before="202"/>
        <w:ind w:left="1019" w:hanging="359"/>
        <w:rPr>
          <w:rFonts w:ascii="Georgia" w:hAnsi="Georgia" w:cs="Georgia"/>
          <w:color w:val="000000"/>
          <w:spacing w:val="-2"/>
        </w:rPr>
      </w:pPr>
      <w:r>
        <w:rPr>
          <w:rFonts w:ascii="Georgia" w:hAnsi="Georgia" w:cs="Georgia"/>
        </w:rPr>
        <w:t>Nominating</w:t>
      </w:r>
      <w:r>
        <w:rPr>
          <w:rFonts w:ascii="Georgia" w:hAnsi="Georgia" w:cs="Georgia"/>
          <w:spacing w:val="-6"/>
        </w:rPr>
        <w:t xml:space="preserve"> </w:t>
      </w:r>
      <w:r>
        <w:rPr>
          <w:rFonts w:ascii="Georgia" w:hAnsi="Georgia" w:cs="Georgia"/>
          <w:spacing w:val="-2"/>
        </w:rPr>
        <w:t>Committee</w:t>
      </w:r>
    </w:p>
    <w:p w14:paraId="1F1D7EED" w14:textId="77777777" w:rsidR="00987E5A" w:rsidRDefault="00987E5A">
      <w:pPr>
        <w:pStyle w:val="ListParagraph"/>
        <w:numPr>
          <w:ilvl w:val="1"/>
          <w:numId w:val="5"/>
        </w:numPr>
        <w:tabs>
          <w:tab w:val="left" w:pos="856"/>
          <w:tab w:val="left" w:pos="1020"/>
        </w:tabs>
        <w:kinsoku w:val="0"/>
        <w:overflowPunct w:val="0"/>
        <w:spacing w:before="205" w:line="276" w:lineRule="auto"/>
        <w:ind w:right="1833"/>
        <w:rPr>
          <w:rFonts w:ascii="Georgia" w:hAnsi="Georgia" w:cs="Georgia"/>
          <w:color w:val="000000"/>
          <w:spacing w:val="-2"/>
        </w:rPr>
      </w:pPr>
      <w:r>
        <w:rPr>
          <w:rFonts w:ascii="Georgia" w:hAnsi="Georgia" w:cs="Georgia"/>
          <w:strike/>
          <w:spacing w:val="40"/>
        </w:rPr>
        <w:t xml:space="preserve"> </w:t>
      </w:r>
      <w:r>
        <w:rPr>
          <w:rFonts w:ascii="Times New Roman" w:hAnsi="Times New Roman" w:cs="Times New Roman"/>
          <w:strike/>
        </w:rPr>
        <w:t>​</w:t>
      </w:r>
      <w:r>
        <w:rPr>
          <w:rFonts w:ascii="Georgia" w:hAnsi="Georgia" w:cs="Georgia"/>
          <w:strike/>
          <w:spacing w:val="-14"/>
        </w:rPr>
        <w:t xml:space="preserve"> </w:t>
      </w:r>
      <w:r>
        <w:rPr>
          <w:rFonts w:ascii="Georgia" w:hAnsi="Georgia" w:cs="Georgia"/>
          <w:strike/>
        </w:rPr>
        <w:t>Equity,</w:t>
      </w:r>
      <w:r>
        <w:rPr>
          <w:rFonts w:ascii="Georgia" w:hAnsi="Georgia" w:cs="Georgia"/>
          <w:strike/>
          <w:spacing w:val="-5"/>
        </w:rPr>
        <w:t xml:space="preserve"> </w:t>
      </w:r>
      <w:r>
        <w:rPr>
          <w:rFonts w:ascii="Georgia" w:hAnsi="Georgia" w:cs="Georgia"/>
          <w:strike/>
        </w:rPr>
        <w:t>Diversity,</w:t>
      </w:r>
      <w:r>
        <w:rPr>
          <w:rFonts w:ascii="Georgia" w:hAnsi="Georgia" w:cs="Georgia"/>
          <w:strike/>
          <w:spacing w:val="-5"/>
        </w:rPr>
        <w:t xml:space="preserve"> </w:t>
      </w:r>
      <w:r>
        <w:rPr>
          <w:rFonts w:ascii="Georgia" w:hAnsi="Georgia" w:cs="Georgia"/>
          <w:strike/>
        </w:rPr>
        <w:t>and</w:t>
      </w:r>
      <w:r>
        <w:rPr>
          <w:rFonts w:ascii="Georgia" w:hAnsi="Georgia" w:cs="Georgia"/>
          <w:strike/>
          <w:spacing w:val="-3"/>
        </w:rPr>
        <w:t xml:space="preserve"> </w:t>
      </w:r>
      <w:r>
        <w:rPr>
          <w:rFonts w:ascii="Georgia" w:hAnsi="Georgia" w:cs="Georgia"/>
          <w:strike/>
        </w:rPr>
        <w:t>Inclusion</w:t>
      </w:r>
      <w:r>
        <w:rPr>
          <w:rFonts w:ascii="Georgia" w:hAnsi="Georgia" w:cs="Georgia"/>
          <w:strike/>
          <w:spacing w:val="-5"/>
        </w:rPr>
        <w:t xml:space="preserve"> </w:t>
      </w:r>
      <w:r>
        <w:rPr>
          <w:rFonts w:ascii="Georgia" w:hAnsi="Georgia" w:cs="Georgia"/>
          <w:strike/>
        </w:rPr>
        <w:t>Committee</w:t>
      </w:r>
      <w:r>
        <w:rPr>
          <w:rFonts w:ascii="Georgia" w:hAnsi="Georgia" w:cs="Georgia"/>
          <w:strike/>
          <w:spacing w:val="-6"/>
        </w:rPr>
        <w:t xml:space="preserve"> </w:t>
      </w:r>
      <w:r>
        <w:rPr>
          <w:rFonts w:ascii="Georgia" w:hAnsi="Georgia" w:cs="Georgia"/>
          <w:b/>
          <w:bCs/>
        </w:rPr>
        <w:t>Community</w:t>
      </w:r>
      <w:r>
        <w:rPr>
          <w:rFonts w:ascii="Georgia" w:hAnsi="Georgia" w:cs="Georgia"/>
          <w:b/>
          <w:bCs/>
          <w:spacing w:val="-6"/>
        </w:rPr>
        <w:t xml:space="preserve"> </w:t>
      </w:r>
      <w:r>
        <w:rPr>
          <w:rFonts w:ascii="Georgia" w:hAnsi="Georgia" w:cs="Georgia"/>
          <w:b/>
          <w:bCs/>
        </w:rPr>
        <w:t xml:space="preserve">Connection </w:t>
      </w:r>
      <w:r>
        <w:rPr>
          <w:rFonts w:ascii="Georgia" w:hAnsi="Georgia" w:cs="Georgia"/>
          <w:b/>
          <w:bCs/>
          <w:spacing w:val="-2"/>
        </w:rPr>
        <w:t>Committee</w:t>
      </w:r>
    </w:p>
    <w:p w14:paraId="499B1CAB" w14:textId="77777777" w:rsidR="00987E5A" w:rsidRDefault="00987E5A">
      <w:pPr>
        <w:pStyle w:val="ListParagraph"/>
        <w:numPr>
          <w:ilvl w:val="1"/>
          <w:numId w:val="5"/>
        </w:numPr>
        <w:tabs>
          <w:tab w:val="left" w:pos="1018"/>
        </w:tabs>
        <w:kinsoku w:val="0"/>
        <w:overflowPunct w:val="0"/>
        <w:spacing w:before="165"/>
        <w:ind w:left="1018" w:hanging="358"/>
        <w:rPr>
          <w:rFonts w:ascii="Georgia" w:hAnsi="Georgia" w:cs="Georgia"/>
          <w:color w:val="000000"/>
          <w:spacing w:val="-2"/>
        </w:rPr>
      </w:pPr>
      <w:r>
        <w:rPr>
          <w:rFonts w:ascii="Georgia" w:hAnsi="Georgia" w:cs="Georgia"/>
        </w:rPr>
        <w:t>Student</w:t>
      </w:r>
      <w:r>
        <w:rPr>
          <w:rFonts w:ascii="Georgia" w:hAnsi="Georgia" w:cs="Georgia"/>
          <w:spacing w:val="-3"/>
        </w:rPr>
        <w:t xml:space="preserve"> </w:t>
      </w:r>
      <w:r>
        <w:rPr>
          <w:rFonts w:ascii="Georgia" w:hAnsi="Georgia" w:cs="Georgia"/>
        </w:rPr>
        <w:t>Affairs</w:t>
      </w:r>
      <w:r>
        <w:rPr>
          <w:rFonts w:ascii="Georgia" w:hAnsi="Georgia" w:cs="Georgia"/>
          <w:spacing w:val="-2"/>
        </w:rPr>
        <w:t xml:space="preserve"> Committee</w:t>
      </w:r>
    </w:p>
    <w:p w14:paraId="5EA7AC67" w14:textId="77777777" w:rsidR="00987E5A" w:rsidRDefault="00987E5A">
      <w:pPr>
        <w:pStyle w:val="ListParagraph"/>
        <w:numPr>
          <w:ilvl w:val="1"/>
          <w:numId w:val="5"/>
        </w:numPr>
        <w:tabs>
          <w:tab w:val="left" w:pos="1019"/>
        </w:tabs>
        <w:kinsoku w:val="0"/>
        <w:overflowPunct w:val="0"/>
        <w:spacing w:before="202"/>
        <w:ind w:left="1019" w:hanging="359"/>
        <w:rPr>
          <w:rFonts w:ascii="Georgia" w:hAnsi="Georgia" w:cs="Georgia"/>
          <w:color w:val="000000"/>
          <w:spacing w:val="-2"/>
        </w:rPr>
      </w:pPr>
      <w:r>
        <w:rPr>
          <w:rFonts w:ascii="Georgia" w:hAnsi="Georgia" w:cs="Georgia"/>
        </w:rPr>
        <w:t>Faculty</w:t>
      </w:r>
      <w:r>
        <w:rPr>
          <w:rFonts w:ascii="Georgia" w:hAnsi="Georgia" w:cs="Georgia"/>
          <w:spacing w:val="-2"/>
        </w:rPr>
        <w:t xml:space="preserve"> </w:t>
      </w:r>
      <w:r>
        <w:rPr>
          <w:rFonts w:ascii="Georgia" w:hAnsi="Georgia" w:cs="Georgia"/>
        </w:rPr>
        <w:t>Affairs</w:t>
      </w:r>
      <w:r>
        <w:rPr>
          <w:rFonts w:ascii="Georgia" w:hAnsi="Georgia" w:cs="Georgia"/>
          <w:spacing w:val="-1"/>
        </w:rPr>
        <w:t xml:space="preserve"> </w:t>
      </w:r>
      <w:r>
        <w:rPr>
          <w:rFonts w:ascii="Georgia" w:hAnsi="Georgia" w:cs="Georgia"/>
          <w:spacing w:val="-2"/>
        </w:rPr>
        <w:t>Committee</w:t>
      </w:r>
    </w:p>
    <w:p w14:paraId="618DD4EA" w14:textId="77777777" w:rsidR="00987E5A" w:rsidRDefault="00987E5A">
      <w:pPr>
        <w:pStyle w:val="ListParagraph"/>
        <w:numPr>
          <w:ilvl w:val="1"/>
          <w:numId w:val="5"/>
        </w:numPr>
        <w:tabs>
          <w:tab w:val="left" w:pos="1019"/>
        </w:tabs>
        <w:kinsoku w:val="0"/>
        <w:overflowPunct w:val="0"/>
        <w:spacing w:before="203"/>
        <w:ind w:left="1019" w:hanging="359"/>
        <w:rPr>
          <w:rFonts w:ascii="Georgia" w:hAnsi="Georgia" w:cs="Georgia"/>
          <w:color w:val="000000"/>
          <w:spacing w:val="-2"/>
        </w:rPr>
      </w:pPr>
      <w:r>
        <w:rPr>
          <w:rFonts w:ascii="Georgia" w:hAnsi="Georgia" w:cs="Georgia"/>
        </w:rPr>
        <w:t>Educational</w:t>
      </w:r>
      <w:r>
        <w:rPr>
          <w:rFonts w:ascii="Georgia" w:hAnsi="Georgia" w:cs="Georgia"/>
          <w:spacing w:val="-4"/>
        </w:rPr>
        <w:t xml:space="preserve"> </w:t>
      </w:r>
      <w:r>
        <w:rPr>
          <w:rFonts w:ascii="Georgia" w:hAnsi="Georgia" w:cs="Georgia"/>
        </w:rPr>
        <w:t>Policy</w:t>
      </w:r>
      <w:r>
        <w:rPr>
          <w:rFonts w:ascii="Georgia" w:hAnsi="Georgia" w:cs="Georgia"/>
          <w:spacing w:val="-3"/>
        </w:rPr>
        <w:t xml:space="preserve"> </w:t>
      </w:r>
      <w:r>
        <w:rPr>
          <w:rFonts w:ascii="Georgia" w:hAnsi="Georgia" w:cs="Georgia"/>
          <w:spacing w:val="-2"/>
        </w:rPr>
        <w:t>Committee</w:t>
      </w:r>
    </w:p>
    <w:p w14:paraId="192E0B9F" w14:textId="77777777" w:rsidR="00987E5A" w:rsidRDefault="00987E5A">
      <w:pPr>
        <w:pStyle w:val="ListParagraph"/>
        <w:numPr>
          <w:ilvl w:val="1"/>
          <w:numId w:val="5"/>
        </w:numPr>
        <w:tabs>
          <w:tab w:val="left" w:pos="1018"/>
        </w:tabs>
        <w:kinsoku w:val="0"/>
        <w:overflowPunct w:val="0"/>
        <w:spacing w:before="202"/>
        <w:ind w:left="1018" w:hanging="358"/>
        <w:rPr>
          <w:rFonts w:ascii="Georgia" w:hAnsi="Georgia" w:cs="Georgia"/>
          <w:color w:val="000000"/>
          <w:spacing w:val="-2"/>
        </w:rPr>
      </w:pPr>
      <w:r>
        <w:rPr>
          <w:rFonts w:ascii="Georgia" w:hAnsi="Georgia" w:cs="Georgia"/>
        </w:rPr>
        <w:t>University</w:t>
      </w:r>
      <w:r>
        <w:rPr>
          <w:rFonts w:ascii="Georgia" w:hAnsi="Georgia" w:cs="Georgia"/>
          <w:spacing w:val="-4"/>
        </w:rPr>
        <w:t xml:space="preserve"> </w:t>
      </w:r>
      <w:r>
        <w:rPr>
          <w:rFonts w:ascii="Georgia" w:hAnsi="Georgia" w:cs="Georgia"/>
        </w:rPr>
        <w:t>Resources</w:t>
      </w:r>
      <w:r>
        <w:rPr>
          <w:rFonts w:ascii="Georgia" w:hAnsi="Georgia" w:cs="Georgia"/>
          <w:spacing w:val="-2"/>
        </w:rPr>
        <w:t xml:space="preserve"> </w:t>
      </w:r>
      <w:r>
        <w:rPr>
          <w:rFonts w:ascii="Georgia" w:hAnsi="Georgia" w:cs="Georgia"/>
        </w:rPr>
        <w:t>Policy</w:t>
      </w:r>
      <w:r>
        <w:rPr>
          <w:rFonts w:ascii="Georgia" w:hAnsi="Georgia" w:cs="Georgia"/>
          <w:spacing w:val="-3"/>
        </w:rPr>
        <w:t xml:space="preserve"> </w:t>
      </w:r>
      <w:r>
        <w:rPr>
          <w:rFonts w:ascii="Georgia" w:hAnsi="Georgia" w:cs="Georgia"/>
          <w:spacing w:val="-2"/>
        </w:rPr>
        <w:t>Committee</w:t>
      </w:r>
    </w:p>
    <w:p w14:paraId="16809AD8" w14:textId="77777777" w:rsidR="00987E5A" w:rsidRDefault="00987E5A">
      <w:pPr>
        <w:pStyle w:val="ListParagraph"/>
        <w:numPr>
          <w:ilvl w:val="1"/>
          <w:numId w:val="5"/>
        </w:numPr>
        <w:tabs>
          <w:tab w:val="left" w:pos="1018"/>
        </w:tabs>
        <w:kinsoku w:val="0"/>
        <w:overflowPunct w:val="0"/>
        <w:spacing w:before="205"/>
        <w:ind w:left="1018" w:hanging="359"/>
        <w:rPr>
          <w:rFonts w:ascii="Georgia" w:hAnsi="Georgia" w:cs="Georgia"/>
          <w:color w:val="000000"/>
          <w:spacing w:val="-2"/>
        </w:rPr>
      </w:pPr>
      <w:r>
        <w:rPr>
          <w:rFonts w:ascii="Georgia" w:hAnsi="Georgia" w:cs="Georgia"/>
        </w:rPr>
        <w:t>Advisory</w:t>
      </w:r>
      <w:r>
        <w:rPr>
          <w:rFonts w:ascii="Georgia" w:hAnsi="Georgia" w:cs="Georgia"/>
          <w:spacing w:val="-6"/>
        </w:rPr>
        <w:t xml:space="preserve"> </w:t>
      </w:r>
      <w:r>
        <w:rPr>
          <w:rFonts w:ascii="Georgia" w:hAnsi="Georgia" w:cs="Georgia"/>
          <w:spacing w:val="-2"/>
        </w:rPr>
        <w:t>Committee</w:t>
      </w:r>
    </w:p>
    <w:p w14:paraId="5EC12044" w14:textId="77777777" w:rsidR="00987E5A" w:rsidRDefault="00987E5A">
      <w:pPr>
        <w:pStyle w:val="BodyText"/>
        <w:kinsoku w:val="0"/>
        <w:overflowPunct w:val="0"/>
        <w:spacing w:before="203"/>
        <w:ind w:left="299" w:right="551"/>
        <w:rPr>
          <w:rFonts w:ascii="Georgia" w:hAnsi="Georgia" w:cs="Georgia"/>
        </w:rPr>
      </w:pPr>
      <w:r>
        <w:rPr>
          <w:rFonts w:ascii="Georgia" w:hAnsi="Georgia" w:cs="Georgia"/>
        </w:rPr>
        <w:t>The Senate may create special committees that have powers, perform duties, and act for the times designated in the resolutions calling for their appointment; however, no such committee may be appointed or formed to perform the regular duties already specifically assigned</w:t>
      </w:r>
      <w:r>
        <w:rPr>
          <w:rFonts w:ascii="Georgia" w:hAnsi="Georgia" w:cs="Georgia"/>
          <w:spacing w:val="-4"/>
        </w:rPr>
        <w:t xml:space="preserve"> </w:t>
      </w:r>
      <w:r>
        <w:rPr>
          <w:rFonts w:ascii="Georgia" w:hAnsi="Georgia" w:cs="Georgia"/>
        </w:rPr>
        <w:t>to</w:t>
      </w:r>
      <w:r>
        <w:rPr>
          <w:rFonts w:ascii="Georgia" w:hAnsi="Georgia" w:cs="Georgia"/>
          <w:spacing w:val="-3"/>
        </w:rPr>
        <w:t xml:space="preserve"> </w:t>
      </w:r>
      <w:r>
        <w:rPr>
          <w:rFonts w:ascii="Georgia" w:hAnsi="Georgia" w:cs="Georgia"/>
        </w:rPr>
        <w:t>a</w:t>
      </w:r>
      <w:r>
        <w:rPr>
          <w:rFonts w:ascii="Georgia" w:hAnsi="Georgia" w:cs="Georgia"/>
          <w:spacing w:val="-4"/>
        </w:rPr>
        <w:t xml:space="preserve"> </w:t>
      </w:r>
      <w:r>
        <w:rPr>
          <w:rFonts w:ascii="Georgia" w:hAnsi="Georgia" w:cs="Georgia"/>
        </w:rPr>
        <w:t>Senate</w:t>
      </w:r>
      <w:r>
        <w:rPr>
          <w:rFonts w:ascii="Georgia" w:hAnsi="Georgia" w:cs="Georgia"/>
          <w:spacing w:val="-4"/>
        </w:rPr>
        <w:t xml:space="preserve"> </w:t>
      </w:r>
      <w:r>
        <w:rPr>
          <w:rFonts w:ascii="Georgia" w:hAnsi="Georgia" w:cs="Georgia"/>
        </w:rPr>
        <w:t>Standing committee.</w:t>
      </w:r>
      <w:r>
        <w:rPr>
          <w:rFonts w:ascii="Georgia" w:hAnsi="Georgia" w:cs="Georgia"/>
          <w:spacing w:val="-3"/>
        </w:rPr>
        <w:t xml:space="preserve"> </w:t>
      </w:r>
      <w:r>
        <w:rPr>
          <w:rFonts w:ascii="Georgia" w:hAnsi="Georgia" w:cs="Georgia"/>
        </w:rPr>
        <w:t>A</w:t>
      </w:r>
      <w:r>
        <w:rPr>
          <w:rFonts w:ascii="Georgia" w:hAnsi="Georgia" w:cs="Georgia"/>
          <w:spacing w:val="-3"/>
        </w:rPr>
        <w:t xml:space="preserve"> </w:t>
      </w:r>
      <w:r>
        <w:rPr>
          <w:rFonts w:ascii="Georgia" w:hAnsi="Georgia" w:cs="Georgia"/>
        </w:rPr>
        <w:t>special</w:t>
      </w:r>
      <w:r>
        <w:rPr>
          <w:rFonts w:ascii="Georgia" w:hAnsi="Georgia" w:cs="Georgia"/>
          <w:spacing w:val="-2"/>
        </w:rPr>
        <w:t xml:space="preserve"> </w:t>
      </w:r>
      <w:r>
        <w:rPr>
          <w:rFonts w:ascii="Georgia" w:hAnsi="Georgia" w:cs="Georgia"/>
        </w:rPr>
        <w:t>committee</w:t>
      </w:r>
      <w:r>
        <w:rPr>
          <w:rFonts w:ascii="Georgia" w:hAnsi="Georgia" w:cs="Georgia"/>
          <w:spacing w:val="-4"/>
        </w:rPr>
        <w:t xml:space="preserve"> </w:t>
      </w:r>
      <w:r>
        <w:rPr>
          <w:rFonts w:ascii="Georgia" w:hAnsi="Georgia" w:cs="Georgia"/>
        </w:rPr>
        <w:t>has</w:t>
      </w:r>
      <w:r>
        <w:rPr>
          <w:rFonts w:ascii="Georgia" w:hAnsi="Georgia" w:cs="Georgia"/>
          <w:spacing w:val="-3"/>
        </w:rPr>
        <w:t xml:space="preserve"> </w:t>
      </w:r>
      <w:r>
        <w:rPr>
          <w:rFonts w:ascii="Georgia" w:hAnsi="Georgia" w:cs="Georgia"/>
        </w:rPr>
        <w:t>tenure</w:t>
      </w:r>
      <w:r>
        <w:rPr>
          <w:rFonts w:ascii="Georgia" w:hAnsi="Georgia" w:cs="Georgia"/>
          <w:spacing w:val="-4"/>
        </w:rPr>
        <w:t xml:space="preserve"> </w:t>
      </w:r>
      <w:r>
        <w:rPr>
          <w:rFonts w:ascii="Georgia" w:hAnsi="Georgia" w:cs="Georgia"/>
        </w:rPr>
        <w:t>only</w:t>
      </w:r>
      <w:r>
        <w:rPr>
          <w:rFonts w:ascii="Georgia" w:hAnsi="Georgia" w:cs="Georgia"/>
          <w:spacing w:val="-3"/>
        </w:rPr>
        <w:t xml:space="preserve"> </w:t>
      </w:r>
      <w:r>
        <w:rPr>
          <w:rFonts w:ascii="Georgia" w:hAnsi="Georgia" w:cs="Georgia"/>
        </w:rPr>
        <w:t>during</w:t>
      </w:r>
      <w:r>
        <w:rPr>
          <w:rFonts w:ascii="Georgia" w:hAnsi="Georgia" w:cs="Georgia"/>
          <w:spacing w:val="-3"/>
        </w:rPr>
        <w:t xml:space="preserve"> </w:t>
      </w:r>
      <w:r>
        <w:rPr>
          <w:rFonts w:ascii="Georgia" w:hAnsi="Georgia" w:cs="Georgia"/>
        </w:rPr>
        <w:t>the academic</w:t>
      </w:r>
      <w:r>
        <w:rPr>
          <w:rFonts w:ascii="Georgia" w:hAnsi="Georgia" w:cs="Georgia"/>
          <w:spacing w:val="-3"/>
        </w:rPr>
        <w:t xml:space="preserve"> </w:t>
      </w:r>
      <w:r>
        <w:rPr>
          <w:rFonts w:ascii="Georgia" w:hAnsi="Georgia" w:cs="Georgia"/>
        </w:rPr>
        <w:t>year</w:t>
      </w:r>
      <w:r>
        <w:rPr>
          <w:rFonts w:ascii="Georgia" w:hAnsi="Georgia" w:cs="Georgia"/>
          <w:spacing w:val="-2"/>
        </w:rPr>
        <w:t xml:space="preserve"> </w:t>
      </w:r>
      <w:r>
        <w:rPr>
          <w:rFonts w:ascii="Georgia" w:hAnsi="Georgia" w:cs="Georgia"/>
        </w:rPr>
        <w:t>in</w:t>
      </w:r>
      <w:r>
        <w:rPr>
          <w:rFonts w:ascii="Georgia" w:hAnsi="Georgia" w:cs="Georgia"/>
          <w:spacing w:val="-2"/>
        </w:rPr>
        <w:t xml:space="preserve"> </w:t>
      </w:r>
      <w:r>
        <w:rPr>
          <w:rFonts w:ascii="Georgia" w:hAnsi="Georgia" w:cs="Georgia"/>
        </w:rPr>
        <w:t>which</w:t>
      </w:r>
      <w:r>
        <w:rPr>
          <w:rFonts w:ascii="Georgia" w:hAnsi="Georgia" w:cs="Georgia"/>
          <w:spacing w:val="-2"/>
        </w:rPr>
        <w:t xml:space="preserve"> </w:t>
      </w:r>
      <w:r>
        <w:rPr>
          <w:rFonts w:ascii="Georgia" w:hAnsi="Georgia" w:cs="Georgia"/>
        </w:rPr>
        <w:t>it</w:t>
      </w:r>
      <w:r>
        <w:rPr>
          <w:rFonts w:ascii="Georgia" w:hAnsi="Georgia" w:cs="Georgia"/>
          <w:spacing w:val="-1"/>
        </w:rPr>
        <w:t xml:space="preserve"> </w:t>
      </w:r>
      <w:r>
        <w:rPr>
          <w:rFonts w:ascii="Georgia" w:hAnsi="Georgia" w:cs="Georgia"/>
        </w:rPr>
        <w:t>is</w:t>
      </w:r>
      <w:r>
        <w:rPr>
          <w:rFonts w:ascii="Georgia" w:hAnsi="Georgia" w:cs="Georgia"/>
          <w:spacing w:val="-2"/>
        </w:rPr>
        <w:t xml:space="preserve"> </w:t>
      </w:r>
      <w:r>
        <w:rPr>
          <w:rFonts w:ascii="Georgia" w:hAnsi="Georgia" w:cs="Georgia"/>
        </w:rPr>
        <w:t>authorized,</w:t>
      </w:r>
      <w:r>
        <w:rPr>
          <w:rFonts w:ascii="Georgia" w:hAnsi="Georgia" w:cs="Georgia"/>
          <w:spacing w:val="-2"/>
        </w:rPr>
        <w:t xml:space="preserve"> </w:t>
      </w:r>
      <w:r>
        <w:rPr>
          <w:rFonts w:ascii="Georgia" w:hAnsi="Georgia" w:cs="Georgia"/>
        </w:rPr>
        <w:t>unless</w:t>
      </w:r>
      <w:r>
        <w:rPr>
          <w:rFonts w:ascii="Georgia" w:hAnsi="Georgia" w:cs="Georgia"/>
          <w:spacing w:val="-2"/>
        </w:rPr>
        <w:t xml:space="preserve"> </w:t>
      </w:r>
      <w:r>
        <w:rPr>
          <w:rFonts w:ascii="Georgia" w:hAnsi="Georgia" w:cs="Georgia"/>
        </w:rPr>
        <w:t>the</w:t>
      </w:r>
      <w:r>
        <w:rPr>
          <w:rFonts w:ascii="Georgia" w:hAnsi="Georgia" w:cs="Georgia"/>
          <w:spacing w:val="-3"/>
        </w:rPr>
        <w:t xml:space="preserve"> </w:t>
      </w:r>
      <w:r>
        <w:rPr>
          <w:rFonts w:ascii="Georgia" w:hAnsi="Georgia" w:cs="Georgia"/>
        </w:rPr>
        <w:t>authorizing motion</w:t>
      </w:r>
      <w:r>
        <w:rPr>
          <w:rFonts w:ascii="Georgia" w:hAnsi="Georgia" w:cs="Georgia"/>
          <w:spacing w:val="-2"/>
        </w:rPr>
        <w:t xml:space="preserve"> </w:t>
      </w:r>
      <w:r>
        <w:rPr>
          <w:rFonts w:ascii="Georgia" w:hAnsi="Georgia" w:cs="Georgia"/>
        </w:rPr>
        <w:t>specifies</w:t>
      </w:r>
      <w:r>
        <w:rPr>
          <w:rFonts w:ascii="Georgia" w:hAnsi="Georgia" w:cs="Georgia"/>
          <w:spacing w:val="-2"/>
        </w:rPr>
        <w:t xml:space="preserve"> </w:t>
      </w:r>
      <w:r>
        <w:rPr>
          <w:rFonts w:ascii="Georgia" w:hAnsi="Georgia" w:cs="Georgia"/>
        </w:rPr>
        <w:t>a definite term, or University Senate action continues it.</w:t>
      </w:r>
    </w:p>
    <w:p w14:paraId="31FFBBB4" w14:textId="77777777" w:rsidR="00987E5A" w:rsidRDefault="00987E5A">
      <w:pPr>
        <w:pStyle w:val="BodyText"/>
        <w:kinsoku w:val="0"/>
        <w:overflowPunct w:val="0"/>
        <w:spacing w:before="272"/>
        <w:ind w:left="300"/>
        <w:rPr>
          <w:rFonts w:ascii="Georgia" w:hAnsi="Georgia" w:cs="Georgia"/>
          <w:spacing w:val="-2"/>
        </w:rPr>
      </w:pPr>
      <w:r>
        <w:rPr>
          <w:rFonts w:ascii="Georgia" w:hAnsi="Georgia" w:cs="Georgia"/>
        </w:rPr>
        <w:t>Bylaw</w:t>
      </w:r>
      <w:r>
        <w:rPr>
          <w:rFonts w:ascii="Georgia" w:hAnsi="Georgia" w:cs="Georgia"/>
          <w:spacing w:val="-4"/>
        </w:rPr>
        <w:t xml:space="preserve"> </w:t>
      </w:r>
      <w:r>
        <w:rPr>
          <w:rFonts w:ascii="Georgia" w:hAnsi="Georgia" w:cs="Georgia"/>
        </w:rPr>
        <w:t>5.30</w:t>
      </w:r>
      <w:r>
        <w:rPr>
          <w:rFonts w:ascii="Georgia" w:hAnsi="Georgia" w:cs="Georgia"/>
          <w:spacing w:val="-4"/>
        </w:rPr>
        <w:t xml:space="preserve"> </w:t>
      </w:r>
      <w:r>
        <w:rPr>
          <w:rFonts w:ascii="Georgia" w:hAnsi="Georgia" w:cs="Georgia"/>
        </w:rPr>
        <w:t>The Equity,</w:t>
      </w:r>
      <w:r>
        <w:rPr>
          <w:rFonts w:ascii="Georgia" w:hAnsi="Georgia" w:cs="Georgia"/>
          <w:spacing w:val="-3"/>
        </w:rPr>
        <w:t xml:space="preserve"> </w:t>
      </w:r>
      <w:r>
        <w:rPr>
          <w:rFonts w:ascii="Georgia" w:hAnsi="Georgia" w:cs="Georgia"/>
        </w:rPr>
        <w:t>Diversity,</w:t>
      </w:r>
      <w:r>
        <w:rPr>
          <w:rFonts w:ascii="Georgia" w:hAnsi="Georgia" w:cs="Georgia"/>
          <w:spacing w:val="-2"/>
        </w:rPr>
        <w:t xml:space="preserve"> </w:t>
      </w:r>
      <w:r>
        <w:rPr>
          <w:rFonts w:ascii="Georgia" w:hAnsi="Georgia" w:cs="Georgia"/>
        </w:rPr>
        <w:t>and</w:t>
      </w:r>
      <w:r>
        <w:rPr>
          <w:rFonts w:ascii="Georgia" w:hAnsi="Georgia" w:cs="Georgia"/>
          <w:spacing w:val="-4"/>
        </w:rPr>
        <w:t xml:space="preserve"> </w:t>
      </w:r>
      <w:r>
        <w:rPr>
          <w:rFonts w:ascii="Georgia" w:hAnsi="Georgia" w:cs="Georgia"/>
        </w:rPr>
        <w:t>Inclusion</w:t>
      </w:r>
      <w:r>
        <w:rPr>
          <w:rFonts w:ascii="Georgia" w:hAnsi="Georgia" w:cs="Georgia"/>
          <w:spacing w:val="-2"/>
        </w:rPr>
        <w:t xml:space="preserve"> Committee</w:t>
      </w:r>
    </w:p>
    <w:p w14:paraId="3AD0AA8E" w14:textId="77777777" w:rsidR="00987E5A" w:rsidRDefault="00987E5A">
      <w:pPr>
        <w:pStyle w:val="BodyText"/>
        <w:kinsoku w:val="0"/>
        <w:overflowPunct w:val="0"/>
        <w:spacing w:before="272"/>
        <w:ind w:left="300" w:right="715"/>
        <w:rPr>
          <w:rFonts w:ascii="Georgia" w:hAnsi="Georgia" w:cs="Georgia"/>
        </w:rPr>
      </w:pPr>
      <w:r>
        <w:rPr>
          <w:rFonts w:ascii="Georgia" w:hAnsi="Georgia" w:cs="Georgia"/>
        </w:rPr>
        <w:t xml:space="preserve">The </w:t>
      </w:r>
      <w:r>
        <w:rPr>
          <w:rFonts w:ascii="Georgia" w:hAnsi="Georgia" w:cs="Georgia"/>
          <w:strike/>
        </w:rPr>
        <w:t>Equity, Diversity, and Inclusion Committee (EDIC)</w:t>
      </w:r>
      <w:r>
        <w:rPr>
          <w:rFonts w:ascii="Georgia" w:hAnsi="Georgia" w:cs="Georgia"/>
        </w:rPr>
        <w:t xml:space="preserve"> </w:t>
      </w:r>
      <w:r>
        <w:rPr>
          <w:rFonts w:ascii="Georgia" w:hAnsi="Georgia" w:cs="Georgia"/>
          <w:b/>
          <w:bCs/>
        </w:rPr>
        <w:t xml:space="preserve">Community Connection Committee (CCC) </w:t>
      </w:r>
      <w:r>
        <w:rPr>
          <w:rFonts w:ascii="Georgia" w:hAnsi="Georgia" w:cs="Georgia"/>
        </w:rPr>
        <w:t>consists of thirteen Senators, three Advisors, and three students (two</w:t>
      </w:r>
      <w:r>
        <w:rPr>
          <w:rFonts w:ascii="Georgia" w:hAnsi="Georgia" w:cs="Georgia"/>
          <w:spacing w:val="-5"/>
        </w:rPr>
        <w:t xml:space="preserve"> </w:t>
      </w:r>
      <w:r>
        <w:rPr>
          <w:rFonts w:ascii="Georgia" w:hAnsi="Georgia" w:cs="Georgia"/>
        </w:rPr>
        <w:t>undergraduate</w:t>
      </w:r>
      <w:r>
        <w:rPr>
          <w:rFonts w:ascii="Georgia" w:hAnsi="Georgia" w:cs="Georgia"/>
          <w:spacing w:val="-4"/>
        </w:rPr>
        <w:t xml:space="preserve"> </w:t>
      </w:r>
      <w:r>
        <w:rPr>
          <w:rFonts w:ascii="Georgia" w:hAnsi="Georgia" w:cs="Georgia"/>
        </w:rPr>
        <w:t>students</w:t>
      </w:r>
      <w:r>
        <w:rPr>
          <w:rFonts w:ascii="Georgia" w:hAnsi="Georgia" w:cs="Georgia"/>
          <w:spacing w:val="-3"/>
        </w:rPr>
        <w:t xml:space="preserve"> </w:t>
      </w:r>
      <w:r>
        <w:rPr>
          <w:rFonts w:ascii="Georgia" w:hAnsi="Georgia" w:cs="Georgia"/>
        </w:rPr>
        <w:t>and</w:t>
      </w:r>
      <w:r>
        <w:rPr>
          <w:rFonts w:ascii="Georgia" w:hAnsi="Georgia" w:cs="Georgia"/>
          <w:spacing w:val="-4"/>
        </w:rPr>
        <w:t xml:space="preserve"> </w:t>
      </w:r>
      <w:r>
        <w:rPr>
          <w:rFonts w:ascii="Georgia" w:hAnsi="Georgia" w:cs="Georgia"/>
        </w:rPr>
        <w:t>one</w:t>
      </w:r>
      <w:r>
        <w:rPr>
          <w:rFonts w:ascii="Georgia" w:hAnsi="Georgia" w:cs="Georgia"/>
          <w:spacing w:val="-4"/>
        </w:rPr>
        <w:t xml:space="preserve"> </w:t>
      </w:r>
      <w:r>
        <w:rPr>
          <w:rFonts w:ascii="Georgia" w:hAnsi="Georgia" w:cs="Georgia"/>
        </w:rPr>
        <w:t>graduate</w:t>
      </w:r>
      <w:r>
        <w:rPr>
          <w:rFonts w:ascii="Georgia" w:hAnsi="Georgia" w:cs="Georgia"/>
          <w:spacing w:val="-4"/>
        </w:rPr>
        <w:t xml:space="preserve"> </w:t>
      </w:r>
      <w:r>
        <w:rPr>
          <w:rFonts w:ascii="Georgia" w:hAnsi="Georgia" w:cs="Georgia"/>
        </w:rPr>
        <w:t>student).</w:t>
      </w:r>
      <w:r>
        <w:rPr>
          <w:rFonts w:ascii="Georgia" w:hAnsi="Georgia" w:cs="Georgia"/>
          <w:spacing w:val="-3"/>
        </w:rPr>
        <w:t xml:space="preserve"> </w:t>
      </w:r>
      <w:r>
        <w:rPr>
          <w:rFonts w:ascii="Georgia" w:hAnsi="Georgia" w:cs="Georgia"/>
        </w:rPr>
        <w:t>The</w:t>
      </w:r>
      <w:r>
        <w:rPr>
          <w:rFonts w:ascii="Georgia" w:hAnsi="Georgia" w:cs="Georgia"/>
          <w:spacing w:val="-4"/>
        </w:rPr>
        <w:t xml:space="preserve"> </w:t>
      </w:r>
      <w:r>
        <w:rPr>
          <w:rFonts w:ascii="Georgia" w:hAnsi="Georgia" w:cs="Georgia"/>
        </w:rPr>
        <w:t>Provost</w:t>
      </w:r>
      <w:r>
        <w:rPr>
          <w:rFonts w:ascii="Georgia" w:hAnsi="Georgia" w:cs="Georgia"/>
          <w:spacing w:val="-2"/>
        </w:rPr>
        <w:t xml:space="preserve"> </w:t>
      </w:r>
      <w:r>
        <w:rPr>
          <w:rFonts w:ascii="Georgia" w:hAnsi="Georgia" w:cs="Georgia"/>
        </w:rPr>
        <w:t>of</w:t>
      </w:r>
      <w:r>
        <w:rPr>
          <w:rFonts w:ascii="Georgia" w:hAnsi="Georgia" w:cs="Georgia"/>
          <w:spacing w:val="-2"/>
        </w:rPr>
        <w:t xml:space="preserve"> </w:t>
      </w:r>
      <w:r>
        <w:rPr>
          <w:rFonts w:ascii="Georgia" w:hAnsi="Georgia" w:cs="Georgia"/>
        </w:rPr>
        <w:t>the</w:t>
      </w:r>
      <w:r>
        <w:rPr>
          <w:rFonts w:ascii="Georgia" w:hAnsi="Georgia" w:cs="Georgia"/>
          <w:spacing w:val="-4"/>
        </w:rPr>
        <w:t xml:space="preserve"> </w:t>
      </w:r>
      <w:r>
        <w:rPr>
          <w:rFonts w:ascii="Georgia" w:hAnsi="Georgia" w:cs="Georgia"/>
        </w:rPr>
        <w:t>University</w:t>
      </w:r>
      <w:r>
        <w:rPr>
          <w:rFonts w:ascii="Georgia" w:hAnsi="Georgia" w:cs="Georgia"/>
          <w:spacing w:val="-3"/>
        </w:rPr>
        <w:t xml:space="preserve"> </w:t>
      </w:r>
      <w:r>
        <w:rPr>
          <w:rFonts w:ascii="Georgia" w:hAnsi="Georgia" w:cs="Georgia"/>
        </w:rPr>
        <w:t xml:space="preserve">or designee and the Vice Provost for Faculty Affairs or designee are established ex officio members. Additional ex officio members are invited as the </w:t>
      </w:r>
      <w:r>
        <w:rPr>
          <w:rFonts w:ascii="Georgia" w:hAnsi="Georgia" w:cs="Georgia"/>
          <w:strike/>
        </w:rPr>
        <w:t>EDIC</w:t>
      </w:r>
      <w:r>
        <w:rPr>
          <w:rFonts w:ascii="Georgia" w:hAnsi="Georgia" w:cs="Georgia"/>
        </w:rPr>
        <w:t xml:space="preserve"> </w:t>
      </w:r>
      <w:r>
        <w:rPr>
          <w:rFonts w:ascii="Georgia" w:hAnsi="Georgia" w:cs="Georgia"/>
          <w:b/>
          <w:bCs/>
        </w:rPr>
        <w:t xml:space="preserve">CCC </w:t>
      </w:r>
      <w:r>
        <w:rPr>
          <w:rFonts w:ascii="Georgia" w:hAnsi="Georgia" w:cs="Georgia"/>
        </w:rPr>
        <w:t xml:space="preserve">deems appropriate. The PSG recommends the undergraduate students, and the PGSG recommends the graduate student. Each </w:t>
      </w:r>
      <w:proofErr w:type="gramStart"/>
      <w:r>
        <w:rPr>
          <w:rFonts w:ascii="Georgia" w:hAnsi="Georgia" w:cs="Georgia"/>
        </w:rPr>
        <w:t>student so</w:t>
      </w:r>
      <w:proofErr w:type="gramEnd"/>
      <w:r>
        <w:rPr>
          <w:rFonts w:ascii="Georgia" w:hAnsi="Georgia" w:cs="Georgia"/>
        </w:rPr>
        <w:t xml:space="preserve"> chosen </w:t>
      </w:r>
      <w:proofErr w:type="gramStart"/>
      <w:r>
        <w:rPr>
          <w:rFonts w:ascii="Georgia" w:hAnsi="Georgia" w:cs="Georgia"/>
        </w:rPr>
        <w:t>serves for</w:t>
      </w:r>
      <w:proofErr w:type="gramEnd"/>
      <w:r>
        <w:rPr>
          <w:rFonts w:ascii="Georgia" w:hAnsi="Georgia" w:cs="Georgia"/>
        </w:rPr>
        <w:t xml:space="preserve"> a term of one academic</w:t>
      </w:r>
      <w:r>
        <w:rPr>
          <w:rFonts w:ascii="Georgia" w:hAnsi="Georgia" w:cs="Georgia"/>
          <w:spacing w:val="-4"/>
        </w:rPr>
        <w:t xml:space="preserve"> </w:t>
      </w:r>
      <w:r>
        <w:rPr>
          <w:rFonts w:ascii="Georgia" w:hAnsi="Georgia" w:cs="Georgia"/>
        </w:rPr>
        <w:t>year.</w:t>
      </w:r>
      <w:r>
        <w:rPr>
          <w:rFonts w:ascii="Georgia" w:hAnsi="Georgia" w:cs="Georgia"/>
          <w:spacing w:val="-3"/>
        </w:rPr>
        <w:t xml:space="preserve"> </w:t>
      </w:r>
      <w:r>
        <w:rPr>
          <w:rFonts w:ascii="Georgia" w:hAnsi="Georgia" w:cs="Georgia"/>
        </w:rPr>
        <w:t>Any</w:t>
      </w:r>
      <w:r>
        <w:rPr>
          <w:rFonts w:ascii="Georgia" w:hAnsi="Georgia" w:cs="Georgia"/>
          <w:spacing w:val="-2"/>
        </w:rPr>
        <w:t xml:space="preserve"> </w:t>
      </w:r>
      <w:r>
        <w:rPr>
          <w:rFonts w:ascii="Georgia" w:hAnsi="Georgia" w:cs="Georgia"/>
        </w:rPr>
        <w:t>member</w:t>
      </w:r>
      <w:r>
        <w:rPr>
          <w:rFonts w:ascii="Georgia" w:hAnsi="Georgia" w:cs="Georgia"/>
          <w:spacing w:val="-3"/>
        </w:rPr>
        <w:t xml:space="preserve"> </w:t>
      </w:r>
      <w:r>
        <w:rPr>
          <w:rFonts w:ascii="Georgia" w:hAnsi="Georgia" w:cs="Georgia"/>
        </w:rPr>
        <w:t>absent</w:t>
      </w:r>
      <w:r>
        <w:rPr>
          <w:rFonts w:ascii="Georgia" w:hAnsi="Georgia" w:cs="Georgia"/>
          <w:spacing w:val="-2"/>
        </w:rPr>
        <w:t xml:space="preserve"> </w:t>
      </w:r>
      <w:r>
        <w:rPr>
          <w:rFonts w:ascii="Georgia" w:hAnsi="Georgia" w:cs="Georgia"/>
        </w:rPr>
        <w:t>for</w:t>
      </w:r>
      <w:r>
        <w:rPr>
          <w:rFonts w:ascii="Georgia" w:hAnsi="Georgia" w:cs="Georgia"/>
          <w:spacing w:val="-3"/>
        </w:rPr>
        <w:t xml:space="preserve"> </w:t>
      </w:r>
      <w:r>
        <w:rPr>
          <w:rFonts w:ascii="Georgia" w:hAnsi="Georgia" w:cs="Georgia"/>
        </w:rPr>
        <w:t>more</w:t>
      </w:r>
      <w:r>
        <w:rPr>
          <w:rFonts w:ascii="Georgia" w:hAnsi="Georgia" w:cs="Georgia"/>
          <w:spacing w:val="-4"/>
        </w:rPr>
        <w:t xml:space="preserve"> </w:t>
      </w:r>
      <w:r>
        <w:rPr>
          <w:rFonts w:ascii="Georgia" w:hAnsi="Georgia" w:cs="Georgia"/>
        </w:rPr>
        <w:t>than</w:t>
      </w:r>
      <w:r>
        <w:rPr>
          <w:rFonts w:ascii="Georgia" w:hAnsi="Georgia" w:cs="Georgia"/>
          <w:spacing w:val="-3"/>
        </w:rPr>
        <w:t xml:space="preserve"> </w:t>
      </w:r>
      <w:r>
        <w:rPr>
          <w:rFonts w:ascii="Georgia" w:hAnsi="Georgia" w:cs="Georgia"/>
        </w:rPr>
        <w:t>two</w:t>
      </w:r>
      <w:r>
        <w:rPr>
          <w:rFonts w:ascii="Georgia" w:hAnsi="Georgia" w:cs="Georgia"/>
          <w:spacing w:val="-3"/>
        </w:rPr>
        <w:t xml:space="preserve"> </w:t>
      </w:r>
      <w:r>
        <w:rPr>
          <w:rFonts w:ascii="Georgia" w:hAnsi="Georgia" w:cs="Georgia"/>
        </w:rPr>
        <w:t>meetings</w:t>
      </w:r>
      <w:r>
        <w:rPr>
          <w:rFonts w:ascii="Georgia" w:hAnsi="Georgia" w:cs="Georgia"/>
          <w:spacing w:val="-3"/>
        </w:rPr>
        <w:t xml:space="preserve"> </w:t>
      </w:r>
      <w:r>
        <w:rPr>
          <w:rFonts w:ascii="Georgia" w:hAnsi="Georgia" w:cs="Georgia"/>
        </w:rPr>
        <w:t>during</w:t>
      </w:r>
      <w:r>
        <w:rPr>
          <w:rFonts w:ascii="Georgia" w:hAnsi="Georgia" w:cs="Georgia"/>
          <w:spacing w:val="-3"/>
        </w:rPr>
        <w:t xml:space="preserve"> </w:t>
      </w:r>
      <w:r>
        <w:rPr>
          <w:rFonts w:ascii="Georgia" w:hAnsi="Georgia" w:cs="Georgia"/>
        </w:rPr>
        <w:t>a</w:t>
      </w:r>
      <w:r>
        <w:rPr>
          <w:rFonts w:ascii="Georgia" w:hAnsi="Georgia" w:cs="Georgia"/>
          <w:spacing w:val="-4"/>
        </w:rPr>
        <w:t xml:space="preserve"> </w:t>
      </w:r>
      <w:r>
        <w:rPr>
          <w:rFonts w:ascii="Georgia" w:hAnsi="Georgia" w:cs="Georgia"/>
        </w:rPr>
        <w:t>single</w:t>
      </w:r>
      <w:r>
        <w:rPr>
          <w:rFonts w:ascii="Georgia" w:hAnsi="Georgia" w:cs="Georgia"/>
          <w:spacing w:val="-2"/>
        </w:rPr>
        <w:t xml:space="preserve"> </w:t>
      </w:r>
      <w:r>
        <w:rPr>
          <w:rFonts w:ascii="Georgia" w:hAnsi="Georgia" w:cs="Georgia"/>
        </w:rPr>
        <w:t xml:space="preserve">academic year may forfeit membership on the </w:t>
      </w:r>
      <w:r>
        <w:rPr>
          <w:rFonts w:ascii="Georgia" w:hAnsi="Georgia" w:cs="Georgia"/>
          <w:strike/>
        </w:rPr>
        <w:t>EDIC</w:t>
      </w:r>
      <w:r>
        <w:rPr>
          <w:rFonts w:ascii="Georgia" w:hAnsi="Georgia" w:cs="Georgia"/>
        </w:rPr>
        <w:t xml:space="preserve"> </w:t>
      </w:r>
      <w:r>
        <w:rPr>
          <w:rFonts w:ascii="Georgia" w:hAnsi="Georgia" w:cs="Georgia"/>
          <w:b/>
          <w:bCs/>
        </w:rPr>
        <w:t>CCC</w:t>
      </w:r>
      <w:r>
        <w:rPr>
          <w:rFonts w:ascii="Georgia" w:hAnsi="Georgia" w:cs="Georgia"/>
        </w:rPr>
        <w:t>.</w:t>
      </w:r>
    </w:p>
    <w:p w14:paraId="722BCBF8" w14:textId="77777777" w:rsidR="00987E5A" w:rsidRDefault="00987E5A">
      <w:pPr>
        <w:pStyle w:val="BodyText"/>
        <w:kinsoku w:val="0"/>
        <w:overflowPunct w:val="0"/>
        <w:spacing w:before="272"/>
        <w:ind w:left="300"/>
        <w:rPr>
          <w:rFonts w:ascii="Georgia" w:hAnsi="Georgia" w:cs="Georgia"/>
          <w:spacing w:val="-2"/>
        </w:rPr>
      </w:pPr>
      <w:r>
        <w:rPr>
          <w:rFonts w:ascii="Georgia" w:hAnsi="Georgia" w:cs="Georgia"/>
        </w:rPr>
        <w:t>Bylaw</w:t>
      </w:r>
      <w:r>
        <w:rPr>
          <w:rFonts w:ascii="Georgia" w:hAnsi="Georgia" w:cs="Georgia"/>
          <w:spacing w:val="-2"/>
        </w:rPr>
        <w:t xml:space="preserve"> </w:t>
      </w:r>
      <w:r>
        <w:rPr>
          <w:rFonts w:ascii="Georgia" w:hAnsi="Georgia" w:cs="Georgia"/>
        </w:rPr>
        <w:t>5.31</w:t>
      </w:r>
      <w:r>
        <w:rPr>
          <w:rFonts w:ascii="Georgia" w:hAnsi="Georgia" w:cs="Georgia"/>
          <w:spacing w:val="-3"/>
        </w:rPr>
        <w:t xml:space="preserve"> </w:t>
      </w:r>
      <w:r>
        <w:rPr>
          <w:rFonts w:ascii="Georgia" w:hAnsi="Georgia" w:cs="Georgia"/>
        </w:rPr>
        <w:t>Duties</w:t>
      </w:r>
      <w:r>
        <w:rPr>
          <w:rFonts w:ascii="Georgia" w:hAnsi="Georgia" w:cs="Georgia"/>
          <w:spacing w:val="-3"/>
        </w:rPr>
        <w:t xml:space="preserve"> </w:t>
      </w:r>
      <w:r>
        <w:rPr>
          <w:rFonts w:ascii="Georgia" w:hAnsi="Georgia" w:cs="Georgia"/>
        </w:rPr>
        <w:t>and</w:t>
      </w:r>
      <w:r>
        <w:rPr>
          <w:rFonts w:ascii="Georgia" w:hAnsi="Georgia" w:cs="Georgia"/>
          <w:spacing w:val="2"/>
        </w:rPr>
        <w:t xml:space="preserve"> </w:t>
      </w:r>
      <w:r>
        <w:rPr>
          <w:rFonts w:ascii="Georgia" w:hAnsi="Georgia" w:cs="Georgia"/>
          <w:spacing w:val="-2"/>
        </w:rPr>
        <w:t>Responsibilities</w:t>
      </w:r>
    </w:p>
    <w:p w14:paraId="153CE6C0" w14:textId="77777777" w:rsidR="00987E5A" w:rsidRDefault="00987E5A">
      <w:pPr>
        <w:pStyle w:val="BodyText"/>
        <w:kinsoku w:val="0"/>
        <w:overflowPunct w:val="0"/>
        <w:spacing w:before="2"/>
        <w:rPr>
          <w:rFonts w:ascii="Georgia" w:hAnsi="Georgia" w:cs="Georgia"/>
        </w:rPr>
      </w:pPr>
    </w:p>
    <w:p w14:paraId="5C6D1EC0" w14:textId="77777777" w:rsidR="00987E5A" w:rsidRDefault="00987E5A">
      <w:pPr>
        <w:pStyle w:val="BodyText"/>
        <w:kinsoku w:val="0"/>
        <w:overflowPunct w:val="0"/>
        <w:ind w:left="300" w:right="750"/>
        <w:rPr>
          <w:rFonts w:ascii="Georgia" w:hAnsi="Georgia" w:cs="Georgia"/>
        </w:rPr>
      </w:pPr>
      <w:r>
        <w:rPr>
          <w:rFonts w:ascii="Georgia" w:hAnsi="Georgia" w:cs="Georgia"/>
        </w:rPr>
        <w:t xml:space="preserve">The </w:t>
      </w:r>
      <w:r>
        <w:rPr>
          <w:rFonts w:ascii="Georgia" w:hAnsi="Georgia" w:cs="Georgia"/>
          <w:b/>
          <w:bCs/>
        </w:rPr>
        <w:t>CCC is concerned with matters related to general social, cultural, intellectual</w:t>
      </w:r>
      <w:r>
        <w:rPr>
          <w:rFonts w:ascii="Georgia" w:hAnsi="Georgia" w:cs="Georgia"/>
          <w:b/>
          <w:bCs/>
          <w:spacing w:val="-5"/>
        </w:rPr>
        <w:t xml:space="preserve"> </w:t>
      </w:r>
      <w:r>
        <w:rPr>
          <w:rFonts w:ascii="Georgia" w:hAnsi="Georgia" w:cs="Georgia"/>
          <w:b/>
          <w:bCs/>
        </w:rPr>
        <w:t>and</w:t>
      </w:r>
      <w:r>
        <w:rPr>
          <w:rFonts w:ascii="Georgia" w:hAnsi="Georgia" w:cs="Georgia"/>
          <w:b/>
          <w:bCs/>
          <w:spacing w:val="-3"/>
        </w:rPr>
        <w:t xml:space="preserve"> </w:t>
      </w:r>
      <w:r>
        <w:rPr>
          <w:rFonts w:ascii="Georgia" w:hAnsi="Georgia" w:cs="Georgia"/>
          <w:b/>
          <w:bCs/>
        </w:rPr>
        <w:t>practical</w:t>
      </w:r>
      <w:r>
        <w:rPr>
          <w:rFonts w:ascii="Georgia" w:hAnsi="Georgia" w:cs="Georgia"/>
          <w:b/>
          <w:bCs/>
          <w:spacing w:val="-5"/>
        </w:rPr>
        <w:t xml:space="preserve"> </w:t>
      </w:r>
      <w:r>
        <w:rPr>
          <w:rFonts w:ascii="Georgia" w:hAnsi="Georgia" w:cs="Georgia"/>
          <w:b/>
          <w:bCs/>
        </w:rPr>
        <w:t>welfare</w:t>
      </w:r>
      <w:r>
        <w:rPr>
          <w:rFonts w:ascii="Georgia" w:hAnsi="Georgia" w:cs="Georgia"/>
          <w:b/>
          <w:bCs/>
          <w:spacing w:val="-5"/>
        </w:rPr>
        <w:t xml:space="preserve"> </w:t>
      </w:r>
      <w:r>
        <w:rPr>
          <w:rFonts w:ascii="Georgia" w:hAnsi="Georgia" w:cs="Georgia"/>
          <w:b/>
          <w:bCs/>
        </w:rPr>
        <w:t>for</w:t>
      </w:r>
      <w:r>
        <w:rPr>
          <w:rFonts w:ascii="Georgia" w:hAnsi="Georgia" w:cs="Georgia"/>
          <w:b/>
          <w:bCs/>
          <w:spacing w:val="-4"/>
        </w:rPr>
        <w:t xml:space="preserve"> </w:t>
      </w:r>
      <w:r>
        <w:rPr>
          <w:rFonts w:ascii="Georgia" w:hAnsi="Georgia" w:cs="Georgia"/>
          <w:b/>
          <w:bCs/>
        </w:rPr>
        <w:t>all</w:t>
      </w:r>
      <w:r>
        <w:rPr>
          <w:rFonts w:ascii="Georgia" w:hAnsi="Georgia" w:cs="Georgia"/>
          <w:b/>
          <w:bCs/>
          <w:spacing w:val="-3"/>
        </w:rPr>
        <w:t xml:space="preserve"> </w:t>
      </w:r>
      <w:r>
        <w:rPr>
          <w:rFonts w:ascii="Georgia" w:hAnsi="Georgia" w:cs="Georgia"/>
          <w:b/>
          <w:bCs/>
        </w:rPr>
        <w:t>students,</w:t>
      </w:r>
      <w:r>
        <w:rPr>
          <w:rFonts w:ascii="Georgia" w:hAnsi="Georgia" w:cs="Georgia"/>
          <w:b/>
          <w:bCs/>
          <w:spacing w:val="-4"/>
        </w:rPr>
        <w:t xml:space="preserve"> </w:t>
      </w:r>
      <w:r>
        <w:rPr>
          <w:rFonts w:ascii="Georgia" w:hAnsi="Georgia" w:cs="Georgia"/>
          <w:b/>
          <w:bCs/>
        </w:rPr>
        <w:t>faculty</w:t>
      </w:r>
      <w:r>
        <w:rPr>
          <w:rFonts w:ascii="Georgia" w:hAnsi="Georgia" w:cs="Georgia"/>
          <w:b/>
          <w:bCs/>
          <w:spacing w:val="-5"/>
        </w:rPr>
        <w:t xml:space="preserve"> </w:t>
      </w:r>
      <w:r>
        <w:rPr>
          <w:rFonts w:ascii="Georgia" w:hAnsi="Georgia" w:cs="Georgia"/>
          <w:b/>
          <w:bCs/>
        </w:rPr>
        <w:t>and</w:t>
      </w:r>
      <w:r>
        <w:rPr>
          <w:rFonts w:ascii="Georgia" w:hAnsi="Georgia" w:cs="Georgia"/>
          <w:b/>
          <w:bCs/>
          <w:spacing w:val="-5"/>
        </w:rPr>
        <w:t xml:space="preserve"> </w:t>
      </w:r>
      <w:r>
        <w:rPr>
          <w:rFonts w:ascii="Georgia" w:hAnsi="Georgia" w:cs="Georgia"/>
          <w:b/>
          <w:bCs/>
        </w:rPr>
        <w:t>staff</w:t>
      </w:r>
      <w:r>
        <w:rPr>
          <w:rFonts w:ascii="Georgia" w:hAnsi="Georgia" w:cs="Georgia"/>
          <w:b/>
          <w:bCs/>
          <w:spacing w:val="-5"/>
        </w:rPr>
        <w:t xml:space="preserve"> </w:t>
      </w:r>
      <w:r>
        <w:rPr>
          <w:rFonts w:ascii="Georgia" w:hAnsi="Georgia" w:cs="Georgia"/>
          <w:b/>
          <w:bCs/>
        </w:rPr>
        <w:t>of</w:t>
      </w:r>
      <w:r>
        <w:rPr>
          <w:rFonts w:ascii="Georgia" w:hAnsi="Georgia" w:cs="Georgia"/>
          <w:b/>
          <w:bCs/>
          <w:spacing w:val="-3"/>
        </w:rPr>
        <w:t xml:space="preserve"> </w:t>
      </w:r>
      <w:r>
        <w:rPr>
          <w:rFonts w:ascii="Georgia" w:hAnsi="Georgia" w:cs="Georgia"/>
          <w:b/>
          <w:bCs/>
        </w:rPr>
        <w:t xml:space="preserve">the University. In particular, the CCC </w:t>
      </w:r>
      <w:r>
        <w:rPr>
          <w:rFonts w:ascii="Georgia" w:hAnsi="Georgia" w:cs="Georgia"/>
          <w:strike/>
        </w:rPr>
        <w:t xml:space="preserve">EDIC </w:t>
      </w:r>
      <w:r>
        <w:rPr>
          <w:rFonts w:ascii="Georgia" w:hAnsi="Georgia" w:cs="Georgia"/>
        </w:rPr>
        <w:t xml:space="preserve">provides </w:t>
      </w:r>
      <w:r>
        <w:rPr>
          <w:rFonts w:ascii="Georgia" w:hAnsi="Georgia" w:cs="Georgia"/>
          <w:b/>
          <w:bCs/>
        </w:rPr>
        <w:t xml:space="preserve">advice to the Senate on matters concerning </w:t>
      </w:r>
      <w:r>
        <w:rPr>
          <w:rFonts w:ascii="Georgia" w:hAnsi="Georgia" w:cs="Georgia"/>
          <w:strike/>
        </w:rPr>
        <w:t xml:space="preserve">guidance in all aspects of </w:t>
      </w:r>
      <w:r>
        <w:rPr>
          <w:rFonts w:ascii="Georgia" w:hAnsi="Georgia" w:cs="Georgia"/>
        </w:rPr>
        <w:t xml:space="preserve">climate, recruitment, </w:t>
      </w:r>
      <w:proofErr w:type="gramStart"/>
      <w:r>
        <w:rPr>
          <w:rFonts w:ascii="Georgia" w:hAnsi="Georgia" w:cs="Georgia"/>
        </w:rPr>
        <w:t>retention</w:t>
      </w:r>
      <w:r>
        <w:rPr>
          <w:rFonts w:ascii="Georgia" w:hAnsi="Georgia" w:cs="Georgia"/>
          <w:strike/>
        </w:rPr>
        <w:t xml:space="preserve">, </w:t>
      </w:r>
      <w:r>
        <w:rPr>
          <w:rFonts w:ascii="Georgia" w:hAnsi="Georgia" w:cs="Georgia"/>
        </w:rPr>
        <w:t xml:space="preserve"> </w:t>
      </w:r>
      <w:r>
        <w:rPr>
          <w:rFonts w:ascii="Georgia" w:hAnsi="Georgia" w:cs="Georgia"/>
          <w:strike/>
        </w:rPr>
        <w:t>inclusion</w:t>
      </w:r>
      <w:proofErr w:type="gramEnd"/>
      <w:r>
        <w:rPr>
          <w:rFonts w:ascii="Georgia" w:hAnsi="Georgia" w:cs="Georgia"/>
          <w:strike/>
        </w:rPr>
        <w:t>, and equal</w:t>
      </w:r>
      <w:r>
        <w:rPr>
          <w:rFonts w:ascii="Georgia" w:hAnsi="Georgia" w:cs="Georgia"/>
        </w:rPr>
        <w:t xml:space="preserve"> and opportunities for </w:t>
      </w:r>
      <w:r>
        <w:rPr>
          <w:rFonts w:ascii="Georgia" w:hAnsi="Georgia" w:cs="Georgia"/>
          <w:strike/>
        </w:rPr>
        <w:t>access and</w:t>
      </w:r>
      <w:r>
        <w:rPr>
          <w:rFonts w:ascii="Georgia" w:hAnsi="Georgia" w:cs="Georgia"/>
        </w:rPr>
        <w:t xml:space="preserve"> </w:t>
      </w:r>
      <w:r>
        <w:rPr>
          <w:rFonts w:ascii="Georgia" w:hAnsi="Georgia" w:cs="Georgia"/>
          <w:b/>
          <w:bCs/>
        </w:rPr>
        <w:t xml:space="preserve">student, faculty and staff </w:t>
      </w:r>
      <w:r>
        <w:rPr>
          <w:rFonts w:ascii="Georgia" w:hAnsi="Georgia" w:cs="Georgia"/>
        </w:rPr>
        <w:t xml:space="preserve">success. </w:t>
      </w:r>
      <w:proofErr w:type="gramStart"/>
      <w:r>
        <w:rPr>
          <w:rFonts w:ascii="Georgia" w:hAnsi="Georgia" w:cs="Georgia"/>
        </w:rPr>
        <w:t>To this end</w:t>
      </w:r>
      <w:proofErr w:type="gramEnd"/>
      <w:r>
        <w:rPr>
          <w:rFonts w:ascii="Georgia" w:hAnsi="Georgia" w:cs="Georgia"/>
        </w:rPr>
        <w:t xml:space="preserve">, the duties of the </w:t>
      </w:r>
      <w:r>
        <w:rPr>
          <w:rFonts w:ascii="Georgia" w:hAnsi="Georgia" w:cs="Georgia"/>
          <w:b/>
          <w:bCs/>
        </w:rPr>
        <w:t xml:space="preserve">CCC </w:t>
      </w:r>
      <w:r>
        <w:rPr>
          <w:rFonts w:ascii="Georgia" w:hAnsi="Georgia" w:cs="Georgia"/>
          <w:strike/>
        </w:rPr>
        <w:t>EDIC</w:t>
      </w:r>
      <w:r>
        <w:rPr>
          <w:rFonts w:ascii="Georgia" w:hAnsi="Georgia" w:cs="Georgia"/>
        </w:rPr>
        <w:t xml:space="preserve"> are to:</w:t>
      </w:r>
    </w:p>
    <w:p w14:paraId="6141A522" w14:textId="77777777" w:rsidR="00987E5A" w:rsidRDefault="00987E5A">
      <w:pPr>
        <w:pStyle w:val="ListParagraph"/>
        <w:numPr>
          <w:ilvl w:val="2"/>
          <w:numId w:val="5"/>
        </w:numPr>
        <w:tabs>
          <w:tab w:val="left" w:pos="1020"/>
        </w:tabs>
        <w:kinsoku w:val="0"/>
        <w:overflowPunct w:val="0"/>
        <w:spacing w:line="276" w:lineRule="auto"/>
        <w:ind w:right="747"/>
        <w:rPr>
          <w:rFonts w:ascii="Georgia" w:hAnsi="Georgia" w:cs="Georgia"/>
          <w:color w:val="000000"/>
        </w:rPr>
      </w:pPr>
      <w:r>
        <w:rPr>
          <w:rFonts w:ascii="Georgia" w:hAnsi="Georgia" w:cs="Georgia"/>
        </w:rPr>
        <w:t>Proactively</w:t>
      </w:r>
      <w:r>
        <w:rPr>
          <w:rFonts w:ascii="Georgia" w:hAnsi="Georgia" w:cs="Georgia"/>
          <w:spacing w:val="-5"/>
        </w:rPr>
        <w:t xml:space="preserve"> </w:t>
      </w:r>
      <w:r>
        <w:rPr>
          <w:rFonts w:ascii="Georgia" w:hAnsi="Georgia" w:cs="Georgia"/>
        </w:rPr>
        <w:t>engage</w:t>
      </w:r>
      <w:r>
        <w:rPr>
          <w:rFonts w:ascii="Georgia" w:hAnsi="Georgia" w:cs="Georgia"/>
          <w:spacing w:val="-6"/>
        </w:rPr>
        <w:t xml:space="preserve"> </w:t>
      </w:r>
      <w:r>
        <w:rPr>
          <w:rFonts w:ascii="Georgia" w:hAnsi="Georgia" w:cs="Georgia"/>
        </w:rPr>
        <w:t>with</w:t>
      </w:r>
      <w:r>
        <w:rPr>
          <w:rFonts w:ascii="Georgia" w:hAnsi="Georgia" w:cs="Georgia"/>
          <w:spacing w:val="-5"/>
        </w:rPr>
        <w:t xml:space="preserve"> </w:t>
      </w:r>
      <w:r>
        <w:rPr>
          <w:rFonts w:ascii="Georgia" w:hAnsi="Georgia" w:cs="Georgia"/>
        </w:rPr>
        <w:t>other</w:t>
      </w:r>
      <w:r>
        <w:rPr>
          <w:rFonts w:ascii="Georgia" w:hAnsi="Georgia" w:cs="Georgia"/>
          <w:spacing w:val="-5"/>
        </w:rPr>
        <w:t xml:space="preserve"> </w:t>
      </w:r>
      <w:r>
        <w:rPr>
          <w:rFonts w:ascii="Georgia" w:hAnsi="Georgia" w:cs="Georgia"/>
        </w:rPr>
        <w:t>university</w:t>
      </w:r>
      <w:r>
        <w:rPr>
          <w:rFonts w:ascii="Georgia" w:hAnsi="Georgia" w:cs="Georgia"/>
          <w:spacing w:val="-5"/>
        </w:rPr>
        <w:t xml:space="preserve"> </w:t>
      </w:r>
      <w:r>
        <w:rPr>
          <w:rFonts w:ascii="Georgia" w:hAnsi="Georgia" w:cs="Georgia"/>
        </w:rPr>
        <w:t>units,</w:t>
      </w:r>
      <w:r>
        <w:rPr>
          <w:rFonts w:ascii="Georgia" w:hAnsi="Georgia" w:cs="Georgia"/>
          <w:spacing w:val="-5"/>
        </w:rPr>
        <w:t xml:space="preserve"> </w:t>
      </w:r>
      <w:r>
        <w:rPr>
          <w:rFonts w:ascii="Georgia" w:hAnsi="Georgia" w:cs="Georgia"/>
        </w:rPr>
        <w:t>departments,</w:t>
      </w:r>
      <w:r>
        <w:rPr>
          <w:rFonts w:ascii="Georgia" w:hAnsi="Georgia" w:cs="Georgia"/>
          <w:spacing w:val="-5"/>
        </w:rPr>
        <w:t xml:space="preserve"> </w:t>
      </w:r>
      <w:r>
        <w:rPr>
          <w:rFonts w:ascii="Georgia" w:hAnsi="Georgia" w:cs="Georgia"/>
        </w:rPr>
        <w:t>and/or</w:t>
      </w:r>
      <w:r>
        <w:rPr>
          <w:rFonts w:ascii="Georgia" w:hAnsi="Georgia" w:cs="Georgia"/>
          <w:spacing w:val="-3"/>
        </w:rPr>
        <w:t xml:space="preserve"> </w:t>
      </w:r>
      <w:r>
        <w:rPr>
          <w:rFonts w:ascii="Georgia" w:hAnsi="Georgia" w:cs="Georgia"/>
        </w:rPr>
        <w:t xml:space="preserve">organizations to promote a </w:t>
      </w:r>
      <w:proofErr w:type="gramStart"/>
      <w:r>
        <w:rPr>
          <w:rFonts w:ascii="Georgia" w:hAnsi="Georgia" w:cs="Georgia"/>
          <w:b/>
          <w:bCs/>
        </w:rPr>
        <w:t>University</w:t>
      </w:r>
      <w:proofErr w:type="gramEnd"/>
      <w:r>
        <w:rPr>
          <w:rFonts w:ascii="Georgia" w:hAnsi="Georgia" w:cs="Georgia"/>
          <w:b/>
          <w:bCs/>
        </w:rPr>
        <w:t xml:space="preserve"> </w:t>
      </w:r>
      <w:r>
        <w:rPr>
          <w:rFonts w:ascii="Georgia" w:hAnsi="Georgia" w:cs="Georgia"/>
        </w:rPr>
        <w:t xml:space="preserve">climate </w:t>
      </w:r>
      <w:r>
        <w:rPr>
          <w:rFonts w:ascii="Georgia" w:hAnsi="Georgia" w:cs="Georgia"/>
          <w:b/>
          <w:bCs/>
        </w:rPr>
        <w:t xml:space="preserve">for success </w:t>
      </w:r>
      <w:r>
        <w:rPr>
          <w:rFonts w:ascii="Georgia" w:hAnsi="Georgia" w:cs="Georgia"/>
          <w:strike/>
        </w:rPr>
        <w:t>of inclusion</w:t>
      </w:r>
      <w:r>
        <w:rPr>
          <w:rFonts w:ascii="Georgia" w:hAnsi="Georgia" w:cs="Georgia"/>
        </w:rPr>
        <w:t>.</w:t>
      </w:r>
    </w:p>
    <w:p w14:paraId="2E68ED15" w14:textId="77777777" w:rsidR="00987E5A" w:rsidRDefault="00987E5A">
      <w:pPr>
        <w:pStyle w:val="ListParagraph"/>
        <w:numPr>
          <w:ilvl w:val="2"/>
          <w:numId w:val="5"/>
        </w:numPr>
        <w:tabs>
          <w:tab w:val="left" w:pos="859"/>
          <w:tab w:val="left" w:pos="1020"/>
        </w:tabs>
        <w:kinsoku w:val="0"/>
        <w:overflowPunct w:val="0"/>
        <w:spacing w:before="165" w:line="276" w:lineRule="auto"/>
        <w:ind w:right="1322"/>
        <w:rPr>
          <w:rFonts w:ascii="Georgia" w:hAnsi="Georgia" w:cs="Georgia"/>
          <w:color w:val="000000"/>
          <w:spacing w:val="40"/>
        </w:rPr>
      </w:pPr>
      <w:r>
        <w:rPr>
          <w:rFonts w:ascii="Georgia" w:hAnsi="Georgia" w:cs="Georgia"/>
          <w:strike/>
          <w:spacing w:val="40"/>
        </w:rPr>
        <w:t xml:space="preserve"> </w:t>
      </w:r>
      <w:r>
        <w:rPr>
          <w:rFonts w:ascii="Times New Roman" w:hAnsi="Times New Roman" w:cs="Times New Roman"/>
          <w:strike/>
        </w:rPr>
        <w:t>​</w:t>
      </w:r>
      <w:r>
        <w:rPr>
          <w:rFonts w:ascii="Georgia" w:hAnsi="Georgia" w:cs="Georgia"/>
          <w:strike/>
          <w:spacing w:val="-6"/>
        </w:rPr>
        <w:t xml:space="preserve"> </w:t>
      </w:r>
      <w:r>
        <w:rPr>
          <w:rFonts w:ascii="Georgia" w:hAnsi="Georgia" w:cs="Georgia"/>
          <w:strike/>
        </w:rPr>
        <w:t>Seek to increase cultural awareness, respect, and inclusion of all groups —</w:t>
      </w:r>
      <w:r>
        <w:rPr>
          <w:rFonts w:ascii="Georgia" w:hAnsi="Georgia" w:cs="Georgia"/>
          <w:strike/>
          <w:spacing w:val="40"/>
        </w:rPr>
        <w:t xml:space="preserve"> </w:t>
      </w:r>
      <w:r>
        <w:rPr>
          <w:rFonts w:ascii="Georgia" w:hAnsi="Georgia" w:cs="Georgia"/>
          <w:strike/>
        </w:rPr>
        <w:t>including traditionally underrepresented groups based on culture, ethnicity,</w:t>
      </w:r>
      <w:r>
        <w:rPr>
          <w:rFonts w:ascii="Georgia" w:hAnsi="Georgia" w:cs="Georgia"/>
          <w:strike/>
          <w:spacing w:val="40"/>
        </w:rPr>
        <w:t xml:space="preserve"> </w:t>
      </w:r>
    </w:p>
    <w:p w14:paraId="0A5C0F68" w14:textId="77777777" w:rsidR="00987E5A" w:rsidRDefault="00987E5A">
      <w:pPr>
        <w:pStyle w:val="ListParagraph"/>
        <w:numPr>
          <w:ilvl w:val="2"/>
          <w:numId w:val="5"/>
        </w:numPr>
        <w:tabs>
          <w:tab w:val="left" w:pos="859"/>
          <w:tab w:val="left" w:pos="1020"/>
        </w:tabs>
        <w:kinsoku w:val="0"/>
        <w:overflowPunct w:val="0"/>
        <w:spacing w:before="165" w:line="276" w:lineRule="auto"/>
        <w:ind w:right="1322"/>
        <w:rPr>
          <w:rFonts w:ascii="Georgia" w:hAnsi="Georgia" w:cs="Georgia"/>
          <w:color w:val="000000"/>
          <w:spacing w:val="40"/>
        </w:rPr>
        <w:sectPr w:rsidR="00987E5A">
          <w:footerReference w:type="default" r:id="rId116"/>
          <w:pgSz w:w="12240" w:h="15840"/>
          <w:pgMar w:top="1560" w:right="720" w:bottom="280" w:left="1080" w:header="0" w:footer="0" w:gutter="0"/>
          <w:cols w:space="720"/>
          <w:noEndnote/>
        </w:sectPr>
      </w:pPr>
    </w:p>
    <w:p w14:paraId="08C7B4EB" w14:textId="77777777" w:rsidR="00987E5A" w:rsidRDefault="00987E5A">
      <w:pPr>
        <w:pStyle w:val="BodyText"/>
        <w:kinsoku w:val="0"/>
        <w:overflowPunct w:val="0"/>
        <w:spacing w:before="81" w:line="276" w:lineRule="auto"/>
        <w:ind w:left="1020" w:right="750"/>
        <w:rPr>
          <w:rFonts w:ascii="Georgia" w:hAnsi="Georgia" w:cs="Georgia"/>
        </w:rPr>
      </w:pPr>
      <w:r>
        <w:rPr>
          <w:rFonts w:ascii="Georgia" w:hAnsi="Georgia" w:cs="Georgia"/>
          <w:strike/>
        </w:rPr>
        <w:lastRenderedPageBreak/>
        <w:t>language,</w:t>
      </w:r>
      <w:r>
        <w:rPr>
          <w:rFonts w:ascii="Georgia" w:hAnsi="Georgia" w:cs="Georgia"/>
          <w:strike/>
          <w:spacing w:val="-5"/>
        </w:rPr>
        <w:t xml:space="preserve"> </w:t>
      </w:r>
      <w:r>
        <w:rPr>
          <w:rFonts w:ascii="Georgia" w:hAnsi="Georgia" w:cs="Georgia"/>
          <w:strike/>
        </w:rPr>
        <w:t>gender,</w:t>
      </w:r>
      <w:r>
        <w:rPr>
          <w:rFonts w:ascii="Georgia" w:hAnsi="Georgia" w:cs="Georgia"/>
          <w:strike/>
          <w:spacing w:val="-2"/>
        </w:rPr>
        <w:t xml:space="preserve"> </w:t>
      </w:r>
      <w:r>
        <w:rPr>
          <w:rFonts w:ascii="Georgia" w:hAnsi="Georgia" w:cs="Georgia"/>
          <w:strike/>
        </w:rPr>
        <w:t>and/or</w:t>
      </w:r>
      <w:r>
        <w:rPr>
          <w:rFonts w:ascii="Georgia" w:hAnsi="Georgia" w:cs="Georgia"/>
          <w:strike/>
          <w:spacing w:val="-5"/>
        </w:rPr>
        <w:t xml:space="preserve"> </w:t>
      </w:r>
      <w:r>
        <w:rPr>
          <w:rFonts w:ascii="Georgia" w:hAnsi="Georgia" w:cs="Georgia"/>
          <w:strike/>
        </w:rPr>
        <w:t>sexual</w:t>
      </w:r>
      <w:r>
        <w:rPr>
          <w:rFonts w:ascii="Georgia" w:hAnsi="Georgia" w:cs="Georgia"/>
          <w:strike/>
          <w:spacing w:val="-4"/>
        </w:rPr>
        <w:t xml:space="preserve"> </w:t>
      </w:r>
      <w:r>
        <w:rPr>
          <w:rFonts w:ascii="Georgia" w:hAnsi="Georgia" w:cs="Georgia"/>
          <w:strike/>
        </w:rPr>
        <w:t>orientation</w:t>
      </w:r>
      <w:r>
        <w:rPr>
          <w:rFonts w:ascii="Georgia" w:hAnsi="Georgia" w:cs="Georgia"/>
          <w:strike/>
          <w:spacing w:val="-5"/>
        </w:rPr>
        <w:t xml:space="preserve"> </w:t>
      </w:r>
      <w:r>
        <w:rPr>
          <w:rFonts w:ascii="Georgia" w:hAnsi="Georgia" w:cs="Georgia"/>
          <w:strike/>
        </w:rPr>
        <w:t>status,</w:t>
      </w:r>
      <w:r>
        <w:rPr>
          <w:rFonts w:ascii="Georgia" w:hAnsi="Georgia" w:cs="Georgia"/>
          <w:strike/>
          <w:spacing w:val="-5"/>
        </w:rPr>
        <w:t xml:space="preserve"> </w:t>
      </w:r>
      <w:r>
        <w:rPr>
          <w:rFonts w:ascii="Georgia" w:hAnsi="Georgia" w:cs="Georgia"/>
          <w:strike/>
        </w:rPr>
        <w:t>and</w:t>
      </w:r>
      <w:r>
        <w:rPr>
          <w:rFonts w:ascii="Georgia" w:hAnsi="Georgia" w:cs="Georgia"/>
          <w:strike/>
          <w:spacing w:val="-6"/>
        </w:rPr>
        <w:t xml:space="preserve"> </w:t>
      </w:r>
      <w:r>
        <w:rPr>
          <w:rFonts w:ascii="Georgia" w:hAnsi="Georgia" w:cs="Georgia"/>
          <w:strike/>
        </w:rPr>
        <w:t>all</w:t>
      </w:r>
      <w:r>
        <w:rPr>
          <w:rFonts w:ascii="Georgia" w:hAnsi="Georgia" w:cs="Georgia"/>
          <w:strike/>
          <w:spacing w:val="-4"/>
        </w:rPr>
        <w:t xml:space="preserve"> </w:t>
      </w:r>
      <w:r>
        <w:rPr>
          <w:rFonts w:ascii="Georgia" w:hAnsi="Georgia" w:cs="Georgia"/>
          <w:strike/>
        </w:rPr>
        <w:t>others</w:t>
      </w:r>
      <w:r>
        <w:rPr>
          <w:rFonts w:ascii="Georgia" w:hAnsi="Georgia" w:cs="Georgia"/>
          <w:strike/>
          <w:spacing w:val="-5"/>
        </w:rPr>
        <w:t xml:space="preserve"> </w:t>
      </w:r>
      <w:r>
        <w:rPr>
          <w:rFonts w:ascii="Georgia" w:hAnsi="Georgia" w:cs="Georgia"/>
          <w:strike/>
        </w:rPr>
        <w:t>noted</w:t>
      </w:r>
      <w:r>
        <w:rPr>
          <w:rFonts w:ascii="Georgia" w:hAnsi="Georgia" w:cs="Georgia"/>
          <w:strike/>
          <w:spacing w:val="-6"/>
        </w:rPr>
        <w:t xml:space="preserve"> </w:t>
      </w:r>
      <w:proofErr w:type="gramStart"/>
      <w:r>
        <w:rPr>
          <w:rFonts w:ascii="Georgia" w:hAnsi="Georgia" w:cs="Georgia"/>
          <w:strike/>
        </w:rPr>
        <w:t>in</w:t>
      </w:r>
      <w:r>
        <w:rPr>
          <w:rFonts w:ascii="Georgia" w:hAnsi="Georgia" w:cs="Georgia"/>
          <w:strike/>
          <w:spacing w:val="-2"/>
        </w:rPr>
        <w:t xml:space="preserve"> </w:t>
      </w:r>
      <w:r>
        <w:rPr>
          <w:rFonts w:ascii="Georgia" w:hAnsi="Georgia" w:cs="Georgia"/>
          <w:spacing w:val="-2"/>
        </w:rPr>
        <w:t xml:space="preserve"> </w:t>
      </w:r>
      <w:r>
        <w:rPr>
          <w:rFonts w:ascii="Georgia" w:hAnsi="Georgia" w:cs="Georgia"/>
          <w:strike/>
        </w:rPr>
        <w:t>Purdue’s</w:t>
      </w:r>
      <w:proofErr w:type="gramEnd"/>
      <w:r>
        <w:rPr>
          <w:rFonts w:ascii="Georgia" w:hAnsi="Georgia" w:cs="Georgia"/>
          <w:strike/>
        </w:rPr>
        <w:t xml:space="preserve"> nondiscrimination policy.</w:t>
      </w:r>
    </w:p>
    <w:p w14:paraId="70744E52" w14:textId="77777777" w:rsidR="00987E5A" w:rsidRDefault="00987E5A">
      <w:pPr>
        <w:pStyle w:val="ListParagraph"/>
        <w:numPr>
          <w:ilvl w:val="2"/>
          <w:numId w:val="5"/>
        </w:numPr>
        <w:tabs>
          <w:tab w:val="left" w:pos="1020"/>
        </w:tabs>
        <w:kinsoku w:val="0"/>
        <w:overflowPunct w:val="0"/>
        <w:spacing w:before="165" w:line="276" w:lineRule="auto"/>
        <w:ind w:right="1282"/>
        <w:rPr>
          <w:rFonts w:ascii="Georgia" w:hAnsi="Georgia" w:cs="Georgia"/>
          <w:color w:val="000000"/>
        </w:rPr>
      </w:pPr>
      <w:r>
        <w:rPr>
          <w:rFonts w:ascii="Georgia" w:hAnsi="Georgia" w:cs="Georgia"/>
          <w:b/>
          <w:bCs/>
        </w:rPr>
        <w:t>b.</w:t>
      </w:r>
      <w:r>
        <w:rPr>
          <w:rFonts w:ascii="Georgia" w:hAnsi="Georgia" w:cs="Georgia"/>
          <w:b/>
          <w:bCs/>
          <w:spacing w:val="-4"/>
        </w:rPr>
        <w:t xml:space="preserve"> </w:t>
      </w:r>
      <w:r>
        <w:rPr>
          <w:rFonts w:ascii="Georgia" w:hAnsi="Georgia" w:cs="Georgia"/>
        </w:rPr>
        <w:t>Review</w:t>
      </w:r>
      <w:r>
        <w:rPr>
          <w:rFonts w:ascii="Georgia" w:hAnsi="Georgia" w:cs="Georgia"/>
          <w:spacing w:val="-3"/>
        </w:rPr>
        <w:t xml:space="preserve"> </w:t>
      </w:r>
      <w:r>
        <w:rPr>
          <w:rFonts w:ascii="Georgia" w:hAnsi="Georgia" w:cs="Georgia"/>
        </w:rPr>
        <w:t>Purdue</w:t>
      </w:r>
      <w:r>
        <w:rPr>
          <w:rFonts w:ascii="Georgia" w:hAnsi="Georgia" w:cs="Georgia"/>
          <w:spacing w:val="-5"/>
        </w:rPr>
        <w:t xml:space="preserve"> </w:t>
      </w:r>
      <w:r>
        <w:rPr>
          <w:rFonts w:ascii="Georgia" w:hAnsi="Georgia" w:cs="Georgia"/>
        </w:rPr>
        <w:t>University’s</w:t>
      </w:r>
      <w:r>
        <w:rPr>
          <w:rFonts w:ascii="Georgia" w:hAnsi="Georgia" w:cs="Georgia"/>
          <w:spacing w:val="-4"/>
        </w:rPr>
        <w:t xml:space="preserve"> </w:t>
      </w:r>
      <w:r>
        <w:rPr>
          <w:rFonts w:ascii="Georgia" w:hAnsi="Georgia" w:cs="Georgia"/>
        </w:rPr>
        <w:t>programs</w:t>
      </w:r>
      <w:r>
        <w:rPr>
          <w:rFonts w:ascii="Georgia" w:hAnsi="Georgia" w:cs="Georgia"/>
          <w:spacing w:val="-4"/>
        </w:rPr>
        <w:t xml:space="preserve"> </w:t>
      </w:r>
      <w:r>
        <w:rPr>
          <w:rFonts w:ascii="Georgia" w:hAnsi="Georgia" w:cs="Georgia"/>
        </w:rPr>
        <w:t>for</w:t>
      </w:r>
      <w:r>
        <w:rPr>
          <w:rFonts w:ascii="Georgia" w:hAnsi="Georgia" w:cs="Georgia"/>
          <w:spacing w:val="-4"/>
        </w:rPr>
        <w:t xml:space="preserve"> </w:t>
      </w:r>
      <w:r>
        <w:rPr>
          <w:rFonts w:ascii="Georgia" w:hAnsi="Georgia" w:cs="Georgia"/>
        </w:rPr>
        <w:t>the</w:t>
      </w:r>
      <w:r>
        <w:rPr>
          <w:rFonts w:ascii="Georgia" w:hAnsi="Georgia" w:cs="Georgia"/>
          <w:spacing w:val="-5"/>
        </w:rPr>
        <w:t xml:space="preserve"> </w:t>
      </w:r>
      <w:r>
        <w:rPr>
          <w:rFonts w:ascii="Georgia" w:hAnsi="Georgia" w:cs="Georgia"/>
        </w:rPr>
        <w:t>recruitment</w:t>
      </w:r>
      <w:r>
        <w:rPr>
          <w:rFonts w:ascii="Georgia" w:hAnsi="Georgia" w:cs="Georgia"/>
          <w:spacing w:val="-3"/>
        </w:rPr>
        <w:t xml:space="preserve"> </w:t>
      </w:r>
      <w:r>
        <w:rPr>
          <w:rFonts w:ascii="Georgia" w:hAnsi="Georgia" w:cs="Georgia"/>
        </w:rPr>
        <w:t>and</w:t>
      </w:r>
      <w:r>
        <w:rPr>
          <w:rFonts w:ascii="Georgia" w:hAnsi="Georgia" w:cs="Georgia"/>
          <w:spacing w:val="-5"/>
        </w:rPr>
        <w:t xml:space="preserve"> </w:t>
      </w:r>
      <w:r>
        <w:rPr>
          <w:rFonts w:ascii="Georgia" w:hAnsi="Georgia" w:cs="Georgia"/>
        </w:rPr>
        <w:t>retention</w:t>
      </w:r>
      <w:r>
        <w:rPr>
          <w:rFonts w:ascii="Georgia" w:hAnsi="Georgia" w:cs="Georgia"/>
          <w:spacing w:val="-4"/>
        </w:rPr>
        <w:t xml:space="preserve"> </w:t>
      </w:r>
      <w:r>
        <w:rPr>
          <w:rFonts w:ascii="Georgia" w:hAnsi="Georgia" w:cs="Georgia"/>
        </w:rPr>
        <w:t>of faculty, staff, and students.</w:t>
      </w:r>
    </w:p>
    <w:p w14:paraId="38ED8D69" w14:textId="77777777" w:rsidR="00987E5A" w:rsidRDefault="00987E5A">
      <w:pPr>
        <w:pStyle w:val="ListParagraph"/>
        <w:numPr>
          <w:ilvl w:val="2"/>
          <w:numId w:val="5"/>
        </w:numPr>
        <w:tabs>
          <w:tab w:val="left" w:pos="1020"/>
        </w:tabs>
        <w:kinsoku w:val="0"/>
        <w:overflowPunct w:val="0"/>
        <w:spacing w:before="162" w:line="278" w:lineRule="auto"/>
        <w:ind w:right="1741"/>
        <w:rPr>
          <w:rFonts w:ascii="Georgia" w:hAnsi="Georgia" w:cs="Georgia"/>
          <w:color w:val="000000"/>
        </w:rPr>
      </w:pPr>
      <w:r>
        <w:rPr>
          <w:rFonts w:ascii="Georgia" w:hAnsi="Georgia" w:cs="Georgia"/>
          <w:b/>
          <w:bCs/>
        </w:rPr>
        <w:t>c.</w:t>
      </w:r>
      <w:r>
        <w:rPr>
          <w:rFonts w:ascii="Georgia" w:hAnsi="Georgia" w:cs="Georgia"/>
          <w:b/>
          <w:bCs/>
          <w:spacing w:val="-5"/>
        </w:rPr>
        <w:t xml:space="preserve"> </w:t>
      </w:r>
      <w:r>
        <w:rPr>
          <w:rFonts w:ascii="Georgia" w:hAnsi="Georgia" w:cs="Georgia"/>
        </w:rPr>
        <w:t>Advise</w:t>
      </w:r>
      <w:r>
        <w:rPr>
          <w:rFonts w:ascii="Georgia" w:hAnsi="Georgia" w:cs="Georgia"/>
          <w:spacing w:val="-3"/>
        </w:rPr>
        <w:t xml:space="preserve"> </w:t>
      </w:r>
      <w:r>
        <w:rPr>
          <w:rFonts w:ascii="Georgia" w:hAnsi="Georgia" w:cs="Georgia"/>
        </w:rPr>
        <w:t>the</w:t>
      </w:r>
      <w:r>
        <w:rPr>
          <w:rFonts w:ascii="Georgia" w:hAnsi="Georgia" w:cs="Georgia"/>
          <w:spacing w:val="-6"/>
        </w:rPr>
        <w:t xml:space="preserve"> </w:t>
      </w:r>
      <w:r>
        <w:rPr>
          <w:rFonts w:ascii="Georgia" w:hAnsi="Georgia" w:cs="Georgia"/>
        </w:rPr>
        <w:t>Senate</w:t>
      </w:r>
      <w:r>
        <w:rPr>
          <w:rFonts w:ascii="Georgia" w:hAnsi="Georgia" w:cs="Georgia"/>
          <w:spacing w:val="-6"/>
        </w:rPr>
        <w:t xml:space="preserve"> </w:t>
      </w:r>
      <w:r>
        <w:rPr>
          <w:rFonts w:ascii="Georgia" w:hAnsi="Georgia" w:cs="Georgia"/>
        </w:rPr>
        <w:t>regarding</w:t>
      </w:r>
      <w:r>
        <w:rPr>
          <w:rFonts w:ascii="Georgia" w:hAnsi="Georgia" w:cs="Georgia"/>
          <w:spacing w:val="-5"/>
        </w:rPr>
        <w:t xml:space="preserve"> </w:t>
      </w:r>
      <w:r>
        <w:rPr>
          <w:rFonts w:ascii="Georgia" w:hAnsi="Georgia" w:cs="Georgia"/>
        </w:rPr>
        <w:t>issues</w:t>
      </w:r>
      <w:r>
        <w:rPr>
          <w:rFonts w:ascii="Georgia" w:hAnsi="Georgia" w:cs="Georgia"/>
          <w:spacing w:val="-5"/>
        </w:rPr>
        <w:t xml:space="preserve"> </w:t>
      </w:r>
      <w:r>
        <w:rPr>
          <w:rFonts w:ascii="Georgia" w:hAnsi="Georgia" w:cs="Georgia"/>
        </w:rPr>
        <w:t>of</w:t>
      </w:r>
      <w:r>
        <w:rPr>
          <w:rFonts w:ascii="Georgia" w:hAnsi="Georgia" w:cs="Georgia"/>
          <w:spacing w:val="-4"/>
        </w:rPr>
        <w:t xml:space="preserve"> </w:t>
      </w:r>
      <w:r>
        <w:rPr>
          <w:rFonts w:ascii="Georgia" w:hAnsi="Georgia" w:cs="Georgia"/>
        </w:rPr>
        <w:t>prohibited</w:t>
      </w:r>
      <w:r>
        <w:rPr>
          <w:rFonts w:ascii="Georgia" w:hAnsi="Georgia" w:cs="Georgia"/>
          <w:spacing w:val="-6"/>
        </w:rPr>
        <w:t xml:space="preserve"> </w:t>
      </w:r>
      <w:r>
        <w:rPr>
          <w:rFonts w:ascii="Georgia" w:hAnsi="Georgia" w:cs="Georgia"/>
        </w:rPr>
        <w:t>discrimination,</w:t>
      </w:r>
      <w:r>
        <w:rPr>
          <w:rFonts w:ascii="Georgia" w:hAnsi="Georgia" w:cs="Georgia"/>
          <w:spacing w:val="-5"/>
        </w:rPr>
        <w:t xml:space="preserve"> </w:t>
      </w:r>
      <w:r>
        <w:rPr>
          <w:rFonts w:ascii="Georgia" w:hAnsi="Georgia" w:cs="Georgia"/>
        </w:rPr>
        <w:t xml:space="preserve">equal opportunity, </w:t>
      </w:r>
      <w:r>
        <w:rPr>
          <w:rFonts w:ascii="Georgia" w:hAnsi="Georgia" w:cs="Georgia"/>
          <w:strike/>
        </w:rPr>
        <w:t>outreach,</w:t>
      </w:r>
      <w:r>
        <w:rPr>
          <w:rFonts w:ascii="Georgia" w:hAnsi="Georgia" w:cs="Georgia"/>
        </w:rPr>
        <w:t xml:space="preserve"> and related matters.</w:t>
      </w:r>
    </w:p>
    <w:p w14:paraId="0C56C519" w14:textId="77777777" w:rsidR="00987E5A" w:rsidRDefault="00987E5A">
      <w:pPr>
        <w:pStyle w:val="ListParagraph"/>
        <w:numPr>
          <w:ilvl w:val="2"/>
          <w:numId w:val="5"/>
        </w:numPr>
        <w:tabs>
          <w:tab w:val="left" w:pos="839"/>
          <w:tab w:val="left" w:pos="1020"/>
        </w:tabs>
        <w:kinsoku w:val="0"/>
        <w:overflowPunct w:val="0"/>
        <w:spacing w:before="160" w:line="278" w:lineRule="auto"/>
        <w:ind w:right="1013"/>
        <w:rPr>
          <w:rFonts w:ascii="Georgia" w:hAnsi="Georgia" w:cs="Georgia"/>
          <w:color w:val="000000"/>
        </w:rPr>
      </w:pPr>
      <w:r>
        <w:rPr>
          <w:rFonts w:ascii="Georgia" w:hAnsi="Georgia" w:cs="Georgia"/>
          <w:strike/>
          <w:spacing w:val="40"/>
        </w:rPr>
        <w:t xml:space="preserve"> </w:t>
      </w:r>
      <w:r>
        <w:rPr>
          <w:rFonts w:ascii="Times New Roman" w:hAnsi="Times New Roman" w:cs="Times New Roman"/>
          <w:strike/>
        </w:rPr>
        <w:t>​</w:t>
      </w:r>
      <w:r>
        <w:rPr>
          <w:rFonts w:ascii="Georgia" w:hAnsi="Georgia" w:cs="Georgia"/>
          <w:strike/>
          <w:spacing w:val="13"/>
        </w:rPr>
        <w:t xml:space="preserve"> </w:t>
      </w:r>
      <w:r>
        <w:rPr>
          <w:rFonts w:ascii="Georgia" w:hAnsi="Georgia" w:cs="Georgia"/>
          <w:strike/>
        </w:rPr>
        <w:t xml:space="preserve">Initiate joint explorations and investigations with other Senate </w:t>
      </w:r>
      <w:proofErr w:type="gramStart"/>
      <w:r>
        <w:rPr>
          <w:rFonts w:ascii="Georgia" w:hAnsi="Georgia" w:cs="Georgia"/>
          <w:strike/>
        </w:rPr>
        <w:t xml:space="preserve">Standing </w:t>
      </w:r>
      <w:r>
        <w:rPr>
          <w:rFonts w:ascii="Georgia" w:hAnsi="Georgia" w:cs="Georgia"/>
        </w:rPr>
        <w:t xml:space="preserve"> </w:t>
      </w:r>
      <w:r>
        <w:rPr>
          <w:rFonts w:ascii="Georgia" w:hAnsi="Georgia" w:cs="Georgia"/>
          <w:strike/>
        </w:rPr>
        <w:t>committees</w:t>
      </w:r>
      <w:proofErr w:type="gramEnd"/>
      <w:r>
        <w:rPr>
          <w:rFonts w:ascii="Georgia" w:hAnsi="Georgia" w:cs="Georgia"/>
          <w:strike/>
          <w:spacing w:val="-5"/>
        </w:rPr>
        <w:t xml:space="preserve"> </w:t>
      </w:r>
      <w:r>
        <w:rPr>
          <w:rFonts w:ascii="Georgia" w:hAnsi="Georgia" w:cs="Georgia"/>
          <w:strike/>
        </w:rPr>
        <w:t>to</w:t>
      </w:r>
      <w:r>
        <w:rPr>
          <w:rFonts w:ascii="Georgia" w:hAnsi="Georgia" w:cs="Georgia"/>
          <w:strike/>
          <w:spacing w:val="-5"/>
        </w:rPr>
        <w:t xml:space="preserve"> </w:t>
      </w:r>
      <w:r>
        <w:rPr>
          <w:rFonts w:ascii="Georgia" w:hAnsi="Georgia" w:cs="Georgia"/>
          <w:strike/>
        </w:rPr>
        <w:t>ensure</w:t>
      </w:r>
      <w:r>
        <w:rPr>
          <w:rFonts w:ascii="Georgia" w:hAnsi="Georgia" w:cs="Georgia"/>
          <w:strike/>
          <w:spacing w:val="-6"/>
        </w:rPr>
        <w:t xml:space="preserve"> </w:t>
      </w:r>
      <w:r>
        <w:rPr>
          <w:rFonts w:ascii="Georgia" w:hAnsi="Georgia" w:cs="Georgia"/>
          <w:strike/>
        </w:rPr>
        <w:t>that</w:t>
      </w:r>
      <w:r>
        <w:rPr>
          <w:rFonts w:ascii="Georgia" w:hAnsi="Georgia" w:cs="Georgia"/>
          <w:strike/>
          <w:spacing w:val="-4"/>
        </w:rPr>
        <w:t xml:space="preserve"> </w:t>
      </w:r>
      <w:r>
        <w:rPr>
          <w:rFonts w:ascii="Georgia" w:hAnsi="Georgia" w:cs="Georgia"/>
          <w:strike/>
        </w:rPr>
        <w:t>diversity</w:t>
      </w:r>
      <w:r>
        <w:rPr>
          <w:rFonts w:ascii="Georgia" w:hAnsi="Georgia" w:cs="Georgia"/>
          <w:strike/>
          <w:spacing w:val="-3"/>
        </w:rPr>
        <w:t xml:space="preserve"> </w:t>
      </w:r>
      <w:r>
        <w:rPr>
          <w:rFonts w:ascii="Georgia" w:hAnsi="Georgia" w:cs="Georgia"/>
          <w:strike/>
        </w:rPr>
        <w:t>and</w:t>
      </w:r>
      <w:r>
        <w:rPr>
          <w:rFonts w:ascii="Georgia" w:hAnsi="Georgia" w:cs="Georgia"/>
          <w:strike/>
          <w:spacing w:val="-3"/>
        </w:rPr>
        <w:t xml:space="preserve"> </w:t>
      </w:r>
      <w:r>
        <w:rPr>
          <w:rFonts w:ascii="Georgia" w:hAnsi="Georgia" w:cs="Georgia"/>
          <w:strike/>
        </w:rPr>
        <w:t>equity</w:t>
      </w:r>
      <w:r>
        <w:rPr>
          <w:rFonts w:ascii="Georgia" w:hAnsi="Georgia" w:cs="Georgia"/>
          <w:strike/>
          <w:spacing w:val="-5"/>
        </w:rPr>
        <w:t xml:space="preserve"> </w:t>
      </w:r>
      <w:r>
        <w:rPr>
          <w:rFonts w:ascii="Georgia" w:hAnsi="Georgia" w:cs="Georgia"/>
          <w:strike/>
        </w:rPr>
        <w:t>issues</w:t>
      </w:r>
      <w:r>
        <w:rPr>
          <w:rFonts w:ascii="Georgia" w:hAnsi="Georgia" w:cs="Georgia"/>
          <w:strike/>
          <w:spacing w:val="-3"/>
        </w:rPr>
        <w:t xml:space="preserve"> </w:t>
      </w:r>
      <w:r>
        <w:rPr>
          <w:rFonts w:ascii="Georgia" w:hAnsi="Georgia" w:cs="Georgia"/>
          <w:strike/>
        </w:rPr>
        <w:t>are</w:t>
      </w:r>
      <w:r>
        <w:rPr>
          <w:rFonts w:ascii="Georgia" w:hAnsi="Georgia" w:cs="Georgia"/>
          <w:strike/>
          <w:spacing w:val="-6"/>
        </w:rPr>
        <w:t xml:space="preserve"> </w:t>
      </w:r>
      <w:r>
        <w:rPr>
          <w:rFonts w:ascii="Georgia" w:hAnsi="Georgia" w:cs="Georgia"/>
          <w:strike/>
        </w:rPr>
        <w:t>integrated</w:t>
      </w:r>
      <w:r>
        <w:rPr>
          <w:rFonts w:ascii="Georgia" w:hAnsi="Georgia" w:cs="Georgia"/>
          <w:strike/>
          <w:spacing w:val="-3"/>
        </w:rPr>
        <w:t xml:space="preserve"> </w:t>
      </w:r>
      <w:r>
        <w:rPr>
          <w:rFonts w:ascii="Georgia" w:hAnsi="Georgia" w:cs="Georgia"/>
          <w:strike/>
        </w:rPr>
        <w:t>throughout</w:t>
      </w:r>
      <w:r>
        <w:rPr>
          <w:rFonts w:ascii="Georgia" w:hAnsi="Georgia" w:cs="Georgia"/>
        </w:rPr>
        <w:t xml:space="preserve"> </w:t>
      </w:r>
      <w:r>
        <w:rPr>
          <w:rFonts w:ascii="Georgia" w:hAnsi="Georgia" w:cs="Georgia"/>
          <w:strike/>
        </w:rPr>
        <w:t>Senate deliberations.</w:t>
      </w:r>
    </w:p>
    <w:p w14:paraId="77D3FC49" w14:textId="77777777" w:rsidR="00987E5A" w:rsidRDefault="00987E5A">
      <w:pPr>
        <w:pStyle w:val="ListParagraph"/>
        <w:numPr>
          <w:ilvl w:val="2"/>
          <w:numId w:val="5"/>
        </w:numPr>
        <w:tabs>
          <w:tab w:val="left" w:pos="1020"/>
        </w:tabs>
        <w:kinsoku w:val="0"/>
        <w:overflowPunct w:val="0"/>
        <w:spacing w:before="160" w:line="276" w:lineRule="auto"/>
        <w:ind w:right="691"/>
        <w:rPr>
          <w:rFonts w:ascii="Georgia" w:hAnsi="Georgia" w:cs="Georgia"/>
          <w:color w:val="000000"/>
        </w:rPr>
      </w:pPr>
      <w:r>
        <w:rPr>
          <w:rFonts w:ascii="Georgia" w:hAnsi="Georgia" w:cs="Georgia"/>
        </w:rPr>
        <w:t>Encourage</w:t>
      </w:r>
      <w:r>
        <w:rPr>
          <w:rFonts w:ascii="Georgia" w:hAnsi="Georgia" w:cs="Georgia"/>
          <w:spacing w:val="-5"/>
        </w:rPr>
        <w:t xml:space="preserve"> </w:t>
      </w:r>
      <w:r>
        <w:rPr>
          <w:rFonts w:ascii="Georgia" w:hAnsi="Georgia" w:cs="Georgia"/>
        </w:rPr>
        <w:t>diverse</w:t>
      </w:r>
      <w:r>
        <w:rPr>
          <w:rFonts w:ascii="Georgia" w:hAnsi="Georgia" w:cs="Georgia"/>
          <w:spacing w:val="-5"/>
        </w:rPr>
        <w:t xml:space="preserve"> </w:t>
      </w:r>
      <w:r>
        <w:rPr>
          <w:rFonts w:ascii="Georgia" w:hAnsi="Georgia" w:cs="Georgia"/>
        </w:rPr>
        <w:t>representation</w:t>
      </w:r>
      <w:r>
        <w:rPr>
          <w:rFonts w:ascii="Georgia" w:hAnsi="Georgia" w:cs="Georgia"/>
          <w:spacing w:val="-4"/>
        </w:rPr>
        <w:t xml:space="preserve"> </w:t>
      </w:r>
      <w:r>
        <w:rPr>
          <w:rFonts w:ascii="Georgia" w:hAnsi="Georgia" w:cs="Georgia"/>
        </w:rPr>
        <w:t>of</w:t>
      </w:r>
      <w:r>
        <w:rPr>
          <w:rFonts w:ascii="Georgia" w:hAnsi="Georgia" w:cs="Georgia"/>
          <w:spacing w:val="-3"/>
        </w:rPr>
        <w:t xml:space="preserve"> </w:t>
      </w:r>
      <w:r>
        <w:rPr>
          <w:rFonts w:ascii="Georgia" w:hAnsi="Georgia" w:cs="Georgia"/>
        </w:rPr>
        <w:t>multiple</w:t>
      </w:r>
      <w:r>
        <w:rPr>
          <w:rFonts w:ascii="Georgia" w:hAnsi="Georgia" w:cs="Georgia"/>
          <w:spacing w:val="-5"/>
        </w:rPr>
        <w:t xml:space="preserve"> </w:t>
      </w:r>
      <w:r>
        <w:rPr>
          <w:rFonts w:ascii="Georgia" w:hAnsi="Georgia" w:cs="Georgia"/>
        </w:rPr>
        <w:t>perspectives</w:t>
      </w:r>
      <w:r>
        <w:rPr>
          <w:rFonts w:ascii="Georgia" w:hAnsi="Georgia" w:cs="Georgia"/>
          <w:spacing w:val="-4"/>
        </w:rPr>
        <w:t xml:space="preserve"> </w:t>
      </w:r>
      <w:r>
        <w:rPr>
          <w:rFonts w:ascii="Georgia" w:hAnsi="Georgia" w:cs="Georgia"/>
        </w:rPr>
        <w:t>across</w:t>
      </w:r>
      <w:r>
        <w:rPr>
          <w:rFonts w:ascii="Georgia" w:hAnsi="Georgia" w:cs="Georgia"/>
          <w:spacing w:val="-4"/>
        </w:rPr>
        <w:t xml:space="preserve"> </w:t>
      </w:r>
      <w:r>
        <w:rPr>
          <w:rFonts w:ascii="Georgia" w:hAnsi="Georgia" w:cs="Georgia"/>
        </w:rPr>
        <w:t>Senate</w:t>
      </w:r>
      <w:r>
        <w:rPr>
          <w:rFonts w:ascii="Georgia" w:hAnsi="Georgia" w:cs="Georgia"/>
          <w:spacing w:val="-5"/>
        </w:rPr>
        <w:t xml:space="preserve"> </w:t>
      </w:r>
      <w:r>
        <w:rPr>
          <w:rFonts w:ascii="Georgia" w:hAnsi="Georgia" w:cs="Georgia"/>
        </w:rPr>
        <w:t>and</w:t>
      </w:r>
      <w:r>
        <w:rPr>
          <w:rFonts w:ascii="Georgia" w:hAnsi="Georgia" w:cs="Georgia"/>
          <w:spacing w:val="-2"/>
        </w:rPr>
        <w:t xml:space="preserve"> </w:t>
      </w:r>
      <w:r>
        <w:rPr>
          <w:rFonts w:ascii="Georgia" w:hAnsi="Georgia" w:cs="Georgia"/>
        </w:rPr>
        <w:t>other university committees.</w:t>
      </w:r>
    </w:p>
    <w:p w14:paraId="1A82832B" w14:textId="77777777" w:rsidR="00987E5A" w:rsidRDefault="00987E5A">
      <w:pPr>
        <w:pStyle w:val="BodyText"/>
        <w:kinsoku w:val="0"/>
        <w:overflowPunct w:val="0"/>
        <w:spacing w:before="162"/>
        <w:ind w:left="468"/>
        <w:rPr>
          <w:rFonts w:ascii="Georgia" w:hAnsi="Georgia" w:cs="Georgia"/>
          <w:b/>
          <w:bCs/>
          <w:spacing w:val="-2"/>
        </w:rPr>
      </w:pPr>
      <w:r>
        <w:rPr>
          <w:rFonts w:ascii="Georgia" w:hAnsi="Georgia" w:cs="Georgia"/>
          <w:b/>
          <w:bCs/>
          <w:spacing w:val="-2"/>
        </w:rPr>
        <w:t>Committee</w:t>
      </w:r>
      <w:r>
        <w:rPr>
          <w:rFonts w:ascii="Georgia" w:hAnsi="Georgia" w:cs="Georgia"/>
          <w:b/>
          <w:bCs/>
          <w:spacing w:val="-6"/>
        </w:rPr>
        <w:t xml:space="preserve"> </w:t>
      </w:r>
      <w:r>
        <w:rPr>
          <w:rFonts w:ascii="Georgia" w:hAnsi="Georgia" w:cs="Georgia"/>
          <w:b/>
          <w:bCs/>
          <w:spacing w:val="-2"/>
        </w:rPr>
        <w:t>Votes:</w:t>
      </w:r>
      <w:r>
        <w:rPr>
          <w:rFonts w:ascii="Georgia" w:hAnsi="Georgia" w:cs="Georgia"/>
          <w:b/>
          <w:bCs/>
          <w:spacing w:val="-4"/>
        </w:rPr>
        <w:t xml:space="preserve"> </w:t>
      </w:r>
      <w:r>
        <w:rPr>
          <w:rFonts w:ascii="Georgia" w:hAnsi="Georgia" w:cs="Georgia"/>
          <w:b/>
          <w:bCs/>
          <w:spacing w:val="-2"/>
        </w:rPr>
        <w:t>Equity,</w:t>
      </w:r>
      <w:r>
        <w:rPr>
          <w:rFonts w:ascii="Georgia" w:hAnsi="Georgia" w:cs="Georgia"/>
          <w:b/>
          <w:bCs/>
        </w:rPr>
        <w:t xml:space="preserve"> </w:t>
      </w:r>
      <w:r>
        <w:rPr>
          <w:rFonts w:ascii="Georgia" w:hAnsi="Georgia" w:cs="Georgia"/>
          <w:b/>
          <w:bCs/>
          <w:spacing w:val="-2"/>
        </w:rPr>
        <w:t>Diversity</w:t>
      </w:r>
      <w:r>
        <w:rPr>
          <w:rFonts w:ascii="Georgia" w:hAnsi="Georgia" w:cs="Georgia"/>
          <w:b/>
          <w:bCs/>
          <w:spacing w:val="-6"/>
        </w:rPr>
        <w:t xml:space="preserve"> </w:t>
      </w:r>
      <w:r>
        <w:rPr>
          <w:rFonts w:ascii="Georgia" w:hAnsi="Georgia" w:cs="Georgia"/>
          <w:b/>
          <w:bCs/>
          <w:spacing w:val="-2"/>
        </w:rPr>
        <w:t>and Inclusion</w:t>
      </w:r>
      <w:r>
        <w:rPr>
          <w:rFonts w:ascii="Georgia" w:hAnsi="Georgia" w:cs="Georgia"/>
          <w:b/>
          <w:bCs/>
          <w:spacing w:val="-4"/>
        </w:rPr>
        <w:t xml:space="preserve"> </w:t>
      </w:r>
      <w:r>
        <w:rPr>
          <w:rFonts w:ascii="Georgia" w:hAnsi="Georgia" w:cs="Georgia"/>
          <w:b/>
          <w:bCs/>
          <w:spacing w:val="-2"/>
        </w:rPr>
        <w:t>Committee</w:t>
      </w:r>
    </w:p>
    <w:p w14:paraId="1BEECBD6" w14:textId="77777777" w:rsidR="00987E5A" w:rsidRDefault="00987E5A">
      <w:pPr>
        <w:pStyle w:val="BodyText"/>
        <w:kinsoku w:val="0"/>
        <w:overflowPunct w:val="0"/>
        <w:rPr>
          <w:rFonts w:ascii="Georgia" w:hAnsi="Georgia" w:cs="Georgia"/>
          <w:b/>
          <w:bCs/>
          <w:sz w:val="20"/>
          <w:szCs w:val="20"/>
        </w:rPr>
      </w:pPr>
    </w:p>
    <w:p w14:paraId="330E8199" w14:textId="77777777" w:rsidR="00987E5A" w:rsidRDefault="00987E5A">
      <w:pPr>
        <w:pStyle w:val="BodyText"/>
        <w:kinsoku w:val="0"/>
        <w:overflowPunct w:val="0"/>
        <w:rPr>
          <w:rFonts w:ascii="Georgia" w:hAnsi="Georgia" w:cs="Georgia"/>
          <w:b/>
          <w:bCs/>
          <w:sz w:val="20"/>
          <w:szCs w:val="20"/>
        </w:rPr>
      </w:pPr>
    </w:p>
    <w:p w14:paraId="4E8E8E8B" w14:textId="77777777" w:rsidR="00987E5A" w:rsidRDefault="00987E5A">
      <w:pPr>
        <w:pStyle w:val="BodyText"/>
        <w:kinsoku w:val="0"/>
        <w:overflowPunct w:val="0"/>
        <w:spacing w:before="125" w:after="1"/>
        <w:rPr>
          <w:rFonts w:ascii="Georgia" w:hAnsi="Georgia" w:cs="Georgia"/>
          <w:b/>
          <w:bCs/>
          <w:sz w:val="20"/>
          <w:szCs w:val="20"/>
        </w:rPr>
      </w:pPr>
    </w:p>
    <w:tbl>
      <w:tblPr>
        <w:tblW w:w="0" w:type="auto"/>
        <w:tblInd w:w="509" w:type="dxa"/>
        <w:tblLayout w:type="fixed"/>
        <w:tblCellMar>
          <w:left w:w="0" w:type="dxa"/>
          <w:right w:w="0" w:type="dxa"/>
        </w:tblCellMar>
        <w:tblLook w:val="0000" w:firstRow="0" w:lastRow="0" w:firstColumn="0" w:lastColumn="0" w:noHBand="0" w:noVBand="0"/>
      </w:tblPr>
      <w:tblGrid>
        <w:gridCol w:w="2856"/>
        <w:gridCol w:w="1623"/>
        <w:gridCol w:w="2158"/>
        <w:gridCol w:w="2686"/>
      </w:tblGrid>
      <w:tr w:rsidR="00553A95" w14:paraId="70ED2C4E" w14:textId="77777777">
        <w:trPr>
          <w:trHeight w:val="271"/>
        </w:trPr>
        <w:tc>
          <w:tcPr>
            <w:tcW w:w="2856" w:type="dxa"/>
            <w:tcBorders>
              <w:top w:val="none" w:sz="6" w:space="0" w:color="auto"/>
              <w:left w:val="none" w:sz="6" w:space="0" w:color="auto"/>
              <w:bottom w:val="none" w:sz="6" w:space="0" w:color="auto"/>
              <w:right w:val="none" w:sz="6" w:space="0" w:color="auto"/>
            </w:tcBorders>
          </w:tcPr>
          <w:p w14:paraId="4DFF3AAB" w14:textId="77777777" w:rsidR="00987E5A" w:rsidRDefault="00987E5A">
            <w:pPr>
              <w:pStyle w:val="TableParagraph"/>
              <w:kinsoku w:val="0"/>
              <w:overflowPunct w:val="0"/>
              <w:spacing w:line="252" w:lineRule="exact"/>
              <w:ind w:left="50"/>
              <w:rPr>
                <w:b/>
                <w:bCs/>
                <w:spacing w:val="-4"/>
              </w:rPr>
            </w:pPr>
            <w:r>
              <w:rPr>
                <w:b/>
                <w:bCs/>
                <w:spacing w:val="-4"/>
                <w:u w:val="single"/>
              </w:rPr>
              <w:t>For:</w:t>
            </w:r>
          </w:p>
        </w:tc>
        <w:tc>
          <w:tcPr>
            <w:tcW w:w="1623" w:type="dxa"/>
            <w:tcBorders>
              <w:top w:val="none" w:sz="6" w:space="0" w:color="auto"/>
              <w:left w:val="none" w:sz="6" w:space="0" w:color="auto"/>
              <w:bottom w:val="none" w:sz="6" w:space="0" w:color="auto"/>
              <w:right w:val="none" w:sz="6" w:space="0" w:color="auto"/>
            </w:tcBorders>
          </w:tcPr>
          <w:p w14:paraId="537A9999" w14:textId="77777777" w:rsidR="00987E5A" w:rsidRDefault="00987E5A">
            <w:pPr>
              <w:pStyle w:val="TableParagraph"/>
              <w:kinsoku w:val="0"/>
              <w:overflowPunct w:val="0"/>
              <w:spacing w:line="252" w:lineRule="exact"/>
              <w:ind w:left="266"/>
              <w:rPr>
                <w:b/>
                <w:bCs/>
                <w:spacing w:val="-2"/>
              </w:rPr>
            </w:pPr>
            <w:r>
              <w:rPr>
                <w:b/>
                <w:bCs/>
                <w:spacing w:val="-2"/>
                <w:u w:val="single"/>
              </w:rPr>
              <w:t>Against:</w:t>
            </w:r>
          </w:p>
        </w:tc>
        <w:tc>
          <w:tcPr>
            <w:tcW w:w="2158" w:type="dxa"/>
            <w:tcBorders>
              <w:top w:val="none" w:sz="6" w:space="0" w:color="auto"/>
              <w:left w:val="none" w:sz="6" w:space="0" w:color="auto"/>
              <w:bottom w:val="none" w:sz="6" w:space="0" w:color="auto"/>
              <w:right w:val="none" w:sz="6" w:space="0" w:color="auto"/>
            </w:tcBorders>
          </w:tcPr>
          <w:p w14:paraId="21635681" w14:textId="77777777" w:rsidR="00987E5A" w:rsidRDefault="00987E5A">
            <w:pPr>
              <w:pStyle w:val="TableParagraph"/>
              <w:kinsoku w:val="0"/>
              <w:overflowPunct w:val="0"/>
              <w:spacing w:line="252" w:lineRule="exact"/>
              <w:ind w:left="354"/>
              <w:rPr>
                <w:b/>
                <w:bCs/>
                <w:spacing w:val="-2"/>
              </w:rPr>
            </w:pPr>
            <w:r>
              <w:rPr>
                <w:b/>
                <w:bCs/>
                <w:spacing w:val="-2"/>
                <w:u w:val="single"/>
              </w:rPr>
              <w:t>Abstained:</w:t>
            </w:r>
          </w:p>
        </w:tc>
        <w:tc>
          <w:tcPr>
            <w:tcW w:w="2686" w:type="dxa"/>
            <w:tcBorders>
              <w:top w:val="none" w:sz="6" w:space="0" w:color="auto"/>
              <w:left w:val="none" w:sz="6" w:space="0" w:color="auto"/>
              <w:bottom w:val="none" w:sz="6" w:space="0" w:color="auto"/>
              <w:right w:val="none" w:sz="6" w:space="0" w:color="auto"/>
            </w:tcBorders>
          </w:tcPr>
          <w:p w14:paraId="7AFA571F" w14:textId="77777777" w:rsidR="00987E5A" w:rsidRDefault="00987E5A">
            <w:pPr>
              <w:pStyle w:val="TableParagraph"/>
              <w:kinsoku w:val="0"/>
              <w:overflowPunct w:val="0"/>
              <w:spacing w:line="252" w:lineRule="exact"/>
              <w:ind w:left="497"/>
              <w:rPr>
                <w:b/>
                <w:bCs/>
                <w:spacing w:val="-2"/>
              </w:rPr>
            </w:pPr>
            <w:r>
              <w:rPr>
                <w:b/>
                <w:bCs/>
                <w:spacing w:val="-2"/>
                <w:u w:val="single"/>
              </w:rPr>
              <w:t>Absent:</w:t>
            </w:r>
          </w:p>
        </w:tc>
      </w:tr>
      <w:tr w:rsidR="00553A95" w14:paraId="53AFA2EB" w14:textId="77777777">
        <w:trPr>
          <w:trHeight w:val="2414"/>
        </w:trPr>
        <w:tc>
          <w:tcPr>
            <w:tcW w:w="2856" w:type="dxa"/>
            <w:tcBorders>
              <w:top w:val="none" w:sz="6" w:space="0" w:color="auto"/>
              <w:left w:val="none" w:sz="6" w:space="0" w:color="auto"/>
              <w:bottom w:val="none" w:sz="6" w:space="0" w:color="auto"/>
              <w:right w:val="none" w:sz="6" w:space="0" w:color="auto"/>
            </w:tcBorders>
          </w:tcPr>
          <w:p w14:paraId="55C9A9D7" w14:textId="77777777" w:rsidR="00987E5A" w:rsidRDefault="00987E5A">
            <w:pPr>
              <w:pStyle w:val="TableParagraph"/>
              <w:kinsoku w:val="0"/>
              <w:overflowPunct w:val="0"/>
              <w:spacing w:before="14" w:line="223" w:lineRule="auto"/>
              <w:ind w:left="50" w:right="458"/>
              <w:rPr>
                <w:spacing w:val="-2"/>
              </w:rPr>
            </w:pPr>
            <w:r>
              <w:rPr>
                <w:spacing w:val="-4"/>
              </w:rPr>
              <w:t>Trish</w:t>
            </w:r>
            <w:r>
              <w:rPr>
                <w:spacing w:val="-11"/>
              </w:rPr>
              <w:t xml:space="preserve"> </w:t>
            </w:r>
            <w:r>
              <w:rPr>
                <w:spacing w:val="-4"/>
              </w:rPr>
              <w:t xml:space="preserve">Morita-Mullaney </w:t>
            </w:r>
            <w:r>
              <w:rPr>
                <w:spacing w:val="-2"/>
              </w:rPr>
              <w:t>(Co-Chair)</w:t>
            </w:r>
          </w:p>
          <w:p w14:paraId="34858089" w14:textId="77777777" w:rsidR="00987E5A" w:rsidRDefault="00987E5A">
            <w:pPr>
              <w:pStyle w:val="TableParagraph"/>
              <w:kinsoku w:val="0"/>
              <w:overflowPunct w:val="0"/>
              <w:spacing w:line="223" w:lineRule="auto"/>
              <w:ind w:left="50"/>
            </w:pPr>
            <w:r>
              <w:rPr>
                <w:spacing w:val="-4"/>
              </w:rPr>
              <w:t>Rua</w:t>
            </w:r>
            <w:r>
              <w:rPr>
                <w:spacing w:val="-11"/>
              </w:rPr>
              <w:t xml:space="preserve"> </w:t>
            </w:r>
            <w:r>
              <w:rPr>
                <w:spacing w:val="-4"/>
              </w:rPr>
              <w:t>Williams</w:t>
            </w:r>
            <w:r>
              <w:rPr>
                <w:spacing w:val="-10"/>
              </w:rPr>
              <w:t xml:space="preserve"> </w:t>
            </w:r>
            <w:r>
              <w:rPr>
                <w:spacing w:val="-4"/>
              </w:rPr>
              <w:t xml:space="preserve">(Co-Chair) </w:t>
            </w:r>
            <w:r>
              <w:t>Barbara</w:t>
            </w:r>
            <w:r>
              <w:rPr>
                <w:spacing w:val="-5"/>
              </w:rPr>
              <w:t xml:space="preserve"> </w:t>
            </w:r>
            <w:r>
              <w:t>Golden</w:t>
            </w:r>
          </w:p>
          <w:p w14:paraId="00A0E309" w14:textId="77777777" w:rsidR="00987E5A" w:rsidRDefault="00987E5A">
            <w:pPr>
              <w:pStyle w:val="TableParagraph"/>
              <w:kinsoku w:val="0"/>
              <w:overflowPunct w:val="0"/>
              <w:spacing w:line="223" w:lineRule="auto"/>
              <w:ind w:left="50" w:right="1137"/>
            </w:pPr>
            <w:r>
              <w:t xml:space="preserve">Kiseop Lee Ryan Manuel </w:t>
            </w:r>
            <w:r>
              <w:rPr>
                <w:spacing w:val="-4"/>
              </w:rPr>
              <w:t>Kevin</w:t>
            </w:r>
            <w:r>
              <w:rPr>
                <w:spacing w:val="-11"/>
              </w:rPr>
              <w:t xml:space="preserve"> </w:t>
            </w:r>
            <w:r>
              <w:rPr>
                <w:spacing w:val="-4"/>
              </w:rPr>
              <w:t xml:space="preserve">Stainback </w:t>
            </w:r>
            <w:r>
              <w:t>Kim</w:t>
            </w:r>
            <w:r>
              <w:rPr>
                <w:spacing w:val="-5"/>
              </w:rPr>
              <w:t xml:space="preserve"> </w:t>
            </w:r>
            <w:r>
              <w:t>Updegraff</w:t>
            </w:r>
          </w:p>
        </w:tc>
        <w:tc>
          <w:tcPr>
            <w:tcW w:w="1623" w:type="dxa"/>
            <w:tcBorders>
              <w:top w:val="none" w:sz="6" w:space="0" w:color="auto"/>
              <w:left w:val="none" w:sz="6" w:space="0" w:color="auto"/>
              <w:bottom w:val="none" w:sz="6" w:space="0" w:color="auto"/>
              <w:right w:val="none" w:sz="6" w:space="0" w:color="auto"/>
            </w:tcBorders>
          </w:tcPr>
          <w:p w14:paraId="37328CE3" w14:textId="77777777" w:rsidR="00987E5A" w:rsidRDefault="00987E5A">
            <w:pPr>
              <w:pStyle w:val="TableParagraph"/>
              <w:kinsoku w:val="0"/>
              <w:overflowPunct w:val="0"/>
              <w:spacing w:line="272" w:lineRule="exact"/>
              <w:ind w:left="266"/>
              <w:rPr>
                <w:spacing w:val="-5"/>
              </w:rPr>
            </w:pPr>
            <w:r>
              <w:rPr>
                <w:spacing w:val="-5"/>
              </w:rPr>
              <w:t>N/A</w:t>
            </w:r>
          </w:p>
        </w:tc>
        <w:tc>
          <w:tcPr>
            <w:tcW w:w="2158" w:type="dxa"/>
            <w:tcBorders>
              <w:top w:val="none" w:sz="6" w:space="0" w:color="auto"/>
              <w:left w:val="none" w:sz="6" w:space="0" w:color="auto"/>
              <w:bottom w:val="none" w:sz="6" w:space="0" w:color="auto"/>
              <w:right w:val="none" w:sz="6" w:space="0" w:color="auto"/>
            </w:tcBorders>
          </w:tcPr>
          <w:p w14:paraId="2953B849" w14:textId="77777777" w:rsidR="00987E5A" w:rsidRDefault="00987E5A">
            <w:pPr>
              <w:pStyle w:val="TableParagraph"/>
              <w:kinsoku w:val="0"/>
              <w:overflowPunct w:val="0"/>
              <w:spacing w:line="272" w:lineRule="exact"/>
              <w:ind w:left="354"/>
              <w:rPr>
                <w:spacing w:val="-5"/>
              </w:rPr>
            </w:pPr>
            <w:r>
              <w:rPr>
                <w:spacing w:val="-5"/>
              </w:rPr>
              <w:t>N/A</w:t>
            </w:r>
          </w:p>
        </w:tc>
        <w:tc>
          <w:tcPr>
            <w:tcW w:w="2686" w:type="dxa"/>
            <w:tcBorders>
              <w:top w:val="none" w:sz="6" w:space="0" w:color="auto"/>
              <w:left w:val="none" w:sz="6" w:space="0" w:color="auto"/>
              <w:bottom w:val="none" w:sz="6" w:space="0" w:color="auto"/>
              <w:right w:val="none" w:sz="6" w:space="0" w:color="auto"/>
            </w:tcBorders>
          </w:tcPr>
          <w:p w14:paraId="0BD182F8" w14:textId="77777777" w:rsidR="00987E5A" w:rsidRDefault="00987E5A">
            <w:pPr>
              <w:pStyle w:val="TableParagraph"/>
              <w:kinsoku w:val="0"/>
              <w:overflowPunct w:val="0"/>
              <w:spacing w:before="14" w:line="223" w:lineRule="auto"/>
              <w:ind w:left="497" w:right="46"/>
              <w:rPr>
                <w:spacing w:val="-2"/>
              </w:rPr>
            </w:pPr>
            <w:hyperlink r:id="rId117" w:history="1">
              <w:r>
                <w:rPr>
                  <w:b/>
                  <w:bCs/>
                  <w:u w:val="single"/>
                </w:rPr>
                <w:t>Santokh</w:t>
              </w:r>
              <w:r>
                <w:rPr>
                  <w:b/>
                  <w:bCs/>
                  <w:spacing w:val="-16"/>
                  <w:u w:val="single"/>
                </w:rPr>
                <w:t xml:space="preserve"> </w:t>
              </w:r>
              <w:r>
                <w:rPr>
                  <w:b/>
                  <w:bCs/>
                  <w:u w:val="single"/>
                </w:rPr>
                <w:t>Badesha</w:t>
              </w:r>
            </w:hyperlink>
            <w:r>
              <w:rPr>
                <w:b/>
                <w:bCs/>
              </w:rPr>
              <w:t xml:space="preserve"> </w:t>
            </w:r>
            <w:r>
              <w:t xml:space="preserve">Alejandro Cuza Brian Dilkes </w:t>
            </w:r>
            <w:r>
              <w:rPr>
                <w:spacing w:val="-2"/>
              </w:rPr>
              <w:t>(sabbatical)</w:t>
            </w:r>
            <w:r>
              <w:rPr>
                <w:spacing w:val="40"/>
              </w:rPr>
              <w:t xml:space="preserve"> </w:t>
            </w:r>
            <w:r>
              <w:t>Gustavo</w:t>
            </w:r>
            <w:r>
              <w:rPr>
                <w:spacing w:val="-1"/>
              </w:rPr>
              <w:t xml:space="preserve"> </w:t>
            </w:r>
            <w:r>
              <w:t>Rodriguez-</w:t>
            </w:r>
            <w:r>
              <w:rPr>
                <w:spacing w:val="-2"/>
              </w:rPr>
              <w:t>Rivera</w:t>
            </w:r>
          </w:p>
          <w:p w14:paraId="7F9A0B47" w14:textId="77777777" w:rsidR="00987E5A" w:rsidRDefault="00987E5A">
            <w:pPr>
              <w:pStyle w:val="TableParagraph"/>
              <w:kinsoku w:val="0"/>
              <w:overflowPunct w:val="0"/>
              <w:spacing w:line="223" w:lineRule="auto"/>
              <w:ind w:left="497" w:right="223"/>
            </w:pPr>
            <w:r>
              <w:t>Timothy Ropp Marisol</w:t>
            </w:r>
            <w:r>
              <w:rPr>
                <w:spacing w:val="-15"/>
              </w:rPr>
              <w:t xml:space="preserve"> </w:t>
            </w:r>
            <w:r>
              <w:t>Sepulveda Bowei Xi</w:t>
            </w:r>
          </w:p>
        </w:tc>
      </w:tr>
      <w:tr w:rsidR="00553A95" w14:paraId="049BE8CF" w14:textId="77777777">
        <w:trPr>
          <w:trHeight w:val="631"/>
        </w:trPr>
        <w:tc>
          <w:tcPr>
            <w:tcW w:w="2856" w:type="dxa"/>
            <w:tcBorders>
              <w:top w:val="none" w:sz="6" w:space="0" w:color="auto"/>
              <w:left w:val="none" w:sz="6" w:space="0" w:color="auto"/>
              <w:bottom w:val="none" w:sz="6" w:space="0" w:color="auto"/>
              <w:right w:val="none" w:sz="6" w:space="0" w:color="auto"/>
            </w:tcBorders>
          </w:tcPr>
          <w:p w14:paraId="140A0297" w14:textId="77777777" w:rsidR="00987E5A" w:rsidRDefault="00987E5A">
            <w:pPr>
              <w:pStyle w:val="TableParagraph"/>
              <w:kinsoku w:val="0"/>
              <w:overflowPunct w:val="0"/>
              <w:spacing w:before="96"/>
              <w:rPr>
                <w:b/>
                <w:bCs/>
              </w:rPr>
            </w:pPr>
          </w:p>
          <w:p w14:paraId="5F121FF0" w14:textId="77777777" w:rsidR="00987E5A" w:rsidRDefault="00987E5A">
            <w:pPr>
              <w:pStyle w:val="TableParagraph"/>
              <w:kinsoku w:val="0"/>
              <w:overflowPunct w:val="0"/>
              <w:spacing w:line="242" w:lineRule="exact"/>
              <w:ind w:left="50"/>
              <w:rPr>
                <w:b/>
                <w:bCs/>
                <w:spacing w:val="-2"/>
              </w:rPr>
            </w:pPr>
            <w:r>
              <w:rPr>
                <w:b/>
                <w:bCs/>
                <w:spacing w:val="-2"/>
                <w:u w:val="single"/>
              </w:rPr>
              <w:t>Advisors</w:t>
            </w:r>
          </w:p>
        </w:tc>
        <w:tc>
          <w:tcPr>
            <w:tcW w:w="1623" w:type="dxa"/>
            <w:tcBorders>
              <w:top w:val="none" w:sz="6" w:space="0" w:color="auto"/>
              <w:left w:val="none" w:sz="6" w:space="0" w:color="auto"/>
              <w:bottom w:val="none" w:sz="6" w:space="0" w:color="auto"/>
              <w:right w:val="none" w:sz="6" w:space="0" w:color="auto"/>
            </w:tcBorders>
          </w:tcPr>
          <w:p w14:paraId="55602628" w14:textId="77777777" w:rsidR="00987E5A" w:rsidRDefault="00987E5A">
            <w:pPr>
              <w:pStyle w:val="TableParagraph"/>
              <w:kinsoku w:val="0"/>
              <w:overflowPunct w:val="0"/>
              <w:rPr>
                <w:rFonts w:ascii="Times New Roman" w:hAnsi="Times New Roman" w:cs="Times New Roman"/>
              </w:rPr>
            </w:pPr>
          </w:p>
        </w:tc>
        <w:tc>
          <w:tcPr>
            <w:tcW w:w="2158" w:type="dxa"/>
            <w:tcBorders>
              <w:top w:val="none" w:sz="6" w:space="0" w:color="auto"/>
              <w:left w:val="none" w:sz="6" w:space="0" w:color="auto"/>
              <w:bottom w:val="none" w:sz="6" w:space="0" w:color="auto"/>
              <w:right w:val="none" w:sz="6" w:space="0" w:color="auto"/>
            </w:tcBorders>
          </w:tcPr>
          <w:p w14:paraId="64A4C2EB" w14:textId="77777777" w:rsidR="00987E5A" w:rsidRDefault="00987E5A">
            <w:pPr>
              <w:pStyle w:val="TableParagraph"/>
              <w:kinsoku w:val="0"/>
              <w:overflowPunct w:val="0"/>
              <w:rPr>
                <w:rFonts w:ascii="Times New Roman" w:hAnsi="Times New Roman" w:cs="Times New Roman"/>
              </w:rPr>
            </w:pPr>
          </w:p>
        </w:tc>
        <w:tc>
          <w:tcPr>
            <w:tcW w:w="2686" w:type="dxa"/>
            <w:tcBorders>
              <w:top w:val="none" w:sz="6" w:space="0" w:color="auto"/>
              <w:left w:val="none" w:sz="6" w:space="0" w:color="auto"/>
              <w:bottom w:val="none" w:sz="6" w:space="0" w:color="auto"/>
              <w:right w:val="none" w:sz="6" w:space="0" w:color="auto"/>
            </w:tcBorders>
          </w:tcPr>
          <w:p w14:paraId="1FD68AEA" w14:textId="77777777" w:rsidR="00987E5A" w:rsidRDefault="00987E5A">
            <w:pPr>
              <w:pStyle w:val="TableParagraph"/>
              <w:kinsoku w:val="0"/>
              <w:overflowPunct w:val="0"/>
              <w:spacing w:before="117"/>
              <w:ind w:left="536"/>
              <w:rPr>
                <w:b/>
                <w:bCs/>
                <w:spacing w:val="-2"/>
              </w:rPr>
            </w:pPr>
            <w:r>
              <w:rPr>
                <w:b/>
                <w:bCs/>
                <w:spacing w:val="-2"/>
                <w:u w:val="single"/>
              </w:rPr>
              <w:t>Advisors</w:t>
            </w:r>
          </w:p>
        </w:tc>
      </w:tr>
      <w:tr w:rsidR="00553A95" w14:paraId="079D7FE8" w14:textId="77777777">
        <w:trPr>
          <w:trHeight w:val="885"/>
        </w:trPr>
        <w:tc>
          <w:tcPr>
            <w:tcW w:w="2856" w:type="dxa"/>
            <w:tcBorders>
              <w:top w:val="none" w:sz="6" w:space="0" w:color="auto"/>
              <w:left w:val="none" w:sz="6" w:space="0" w:color="auto"/>
              <w:bottom w:val="none" w:sz="6" w:space="0" w:color="auto"/>
              <w:right w:val="none" w:sz="6" w:space="0" w:color="auto"/>
            </w:tcBorders>
          </w:tcPr>
          <w:p w14:paraId="6C3F10B5" w14:textId="77777777" w:rsidR="00987E5A" w:rsidRDefault="00987E5A">
            <w:pPr>
              <w:pStyle w:val="TableParagraph"/>
              <w:kinsoku w:val="0"/>
              <w:overflowPunct w:val="0"/>
              <w:spacing w:before="5" w:line="223" w:lineRule="auto"/>
              <w:ind w:left="50" w:right="1422"/>
              <w:jc w:val="both"/>
              <w:rPr>
                <w:spacing w:val="-6"/>
              </w:rPr>
            </w:pPr>
            <w:r>
              <w:t>Lowell Kane Lisa</w:t>
            </w:r>
            <w:r>
              <w:rPr>
                <w:spacing w:val="-5"/>
              </w:rPr>
              <w:t xml:space="preserve"> </w:t>
            </w:r>
            <w:r>
              <w:t xml:space="preserve">Maurer </w:t>
            </w:r>
            <w:r>
              <w:rPr>
                <w:spacing w:val="-4"/>
              </w:rPr>
              <w:t>Alysa</w:t>
            </w:r>
            <w:r>
              <w:rPr>
                <w:spacing w:val="-8"/>
              </w:rPr>
              <w:t xml:space="preserve"> </w:t>
            </w:r>
            <w:r>
              <w:rPr>
                <w:spacing w:val="-6"/>
              </w:rPr>
              <w:t>Rollock</w:t>
            </w:r>
          </w:p>
        </w:tc>
        <w:tc>
          <w:tcPr>
            <w:tcW w:w="1623" w:type="dxa"/>
            <w:tcBorders>
              <w:top w:val="none" w:sz="6" w:space="0" w:color="auto"/>
              <w:left w:val="none" w:sz="6" w:space="0" w:color="auto"/>
              <w:bottom w:val="none" w:sz="6" w:space="0" w:color="auto"/>
              <w:right w:val="none" w:sz="6" w:space="0" w:color="auto"/>
            </w:tcBorders>
          </w:tcPr>
          <w:p w14:paraId="4A70E2D8" w14:textId="77777777" w:rsidR="00987E5A" w:rsidRDefault="00987E5A">
            <w:pPr>
              <w:pStyle w:val="TableParagraph"/>
              <w:kinsoku w:val="0"/>
              <w:overflowPunct w:val="0"/>
              <w:rPr>
                <w:rFonts w:ascii="Times New Roman" w:hAnsi="Times New Roman" w:cs="Times New Roman"/>
              </w:rPr>
            </w:pPr>
          </w:p>
        </w:tc>
        <w:tc>
          <w:tcPr>
            <w:tcW w:w="2158" w:type="dxa"/>
            <w:tcBorders>
              <w:top w:val="none" w:sz="6" w:space="0" w:color="auto"/>
              <w:left w:val="none" w:sz="6" w:space="0" w:color="auto"/>
              <w:bottom w:val="none" w:sz="6" w:space="0" w:color="auto"/>
              <w:right w:val="none" w:sz="6" w:space="0" w:color="auto"/>
            </w:tcBorders>
          </w:tcPr>
          <w:p w14:paraId="67BB524E" w14:textId="77777777" w:rsidR="00987E5A" w:rsidRDefault="00987E5A">
            <w:pPr>
              <w:pStyle w:val="TableParagraph"/>
              <w:kinsoku w:val="0"/>
              <w:overflowPunct w:val="0"/>
              <w:rPr>
                <w:rFonts w:ascii="Times New Roman" w:hAnsi="Times New Roman" w:cs="Times New Roman"/>
              </w:rPr>
            </w:pPr>
          </w:p>
        </w:tc>
        <w:tc>
          <w:tcPr>
            <w:tcW w:w="2686" w:type="dxa"/>
            <w:tcBorders>
              <w:top w:val="none" w:sz="6" w:space="0" w:color="auto"/>
              <w:left w:val="none" w:sz="6" w:space="0" w:color="auto"/>
              <w:bottom w:val="none" w:sz="6" w:space="0" w:color="auto"/>
              <w:right w:val="none" w:sz="6" w:space="0" w:color="auto"/>
            </w:tcBorders>
          </w:tcPr>
          <w:p w14:paraId="18517260" w14:textId="77777777" w:rsidR="00987E5A" w:rsidRDefault="00987E5A">
            <w:pPr>
              <w:pStyle w:val="TableParagraph"/>
              <w:kinsoku w:val="0"/>
              <w:overflowPunct w:val="0"/>
              <w:rPr>
                <w:rFonts w:ascii="Times New Roman" w:hAnsi="Times New Roman" w:cs="Times New Roman"/>
              </w:rPr>
            </w:pPr>
          </w:p>
        </w:tc>
      </w:tr>
      <w:tr w:rsidR="00553A95" w14:paraId="66C60FFA" w14:textId="77777777">
        <w:trPr>
          <w:trHeight w:val="1147"/>
        </w:trPr>
        <w:tc>
          <w:tcPr>
            <w:tcW w:w="2856" w:type="dxa"/>
            <w:tcBorders>
              <w:top w:val="none" w:sz="6" w:space="0" w:color="auto"/>
              <w:left w:val="none" w:sz="6" w:space="0" w:color="auto"/>
              <w:bottom w:val="none" w:sz="6" w:space="0" w:color="auto"/>
              <w:right w:val="none" w:sz="6" w:space="0" w:color="auto"/>
            </w:tcBorders>
          </w:tcPr>
          <w:p w14:paraId="40408F25" w14:textId="77777777" w:rsidR="00987E5A" w:rsidRDefault="00987E5A">
            <w:pPr>
              <w:pStyle w:val="TableParagraph"/>
              <w:kinsoku w:val="0"/>
              <w:overflowPunct w:val="0"/>
              <w:spacing w:before="117" w:line="264" w:lineRule="exact"/>
              <w:ind w:left="50"/>
              <w:rPr>
                <w:b/>
                <w:bCs/>
                <w:spacing w:val="-2"/>
              </w:rPr>
            </w:pPr>
            <w:r>
              <w:rPr>
                <w:b/>
                <w:bCs/>
                <w:spacing w:val="-2"/>
                <w:u w:val="single"/>
              </w:rPr>
              <w:t>Students</w:t>
            </w:r>
          </w:p>
          <w:p w14:paraId="07C04A33" w14:textId="77777777" w:rsidR="00987E5A" w:rsidRDefault="00987E5A">
            <w:pPr>
              <w:pStyle w:val="TableParagraph"/>
              <w:kinsoku w:val="0"/>
              <w:overflowPunct w:val="0"/>
              <w:spacing w:line="252" w:lineRule="exact"/>
              <w:ind w:left="50" w:right="1193"/>
              <w:jc w:val="both"/>
              <w:rPr>
                <w:spacing w:val="-2"/>
              </w:rPr>
            </w:pPr>
            <w:r>
              <w:t>Jaekwon</w:t>
            </w:r>
            <w:r>
              <w:rPr>
                <w:spacing w:val="-15"/>
              </w:rPr>
              <w:t xml:space="preserve"> </w:t>
            </w:r>
            <w:r>
              <w:t xml:space="preserve">Akins </w:t>
            </w:r>
            <w:r>
              <w:rPr>
                <w:spacing w:val="-4"/>
              </w:rPr>
              <w:t>Ajay</w:t>
            </w:r>
            <w:r>
              <w:rPr>
                <w:spacing w:val="-11"/>
              </w:rPr>
              <w:t xml:space="preserve"> </w:t>
            </w:r>
            <w:r>
              <w:rPr>
                <w:spacing w:val="-4"/>
              </w:rPr>
              <w:t xml:space="preserve">Bestrapalli </w:t>
            </w:r>
            <w:r>
              <w:rPr>
                <w:spacing w:val="-2"/>
              </w:rPr>
              <w:t>Makayla</w:t>
            </w:r>
            <w:r>
              <w:rPr>
                <w:spacing w:val="-13"/>
              </w:rPr>
              <w:t xml:space="preserve"> </w:t>
            </w:r>
            <w:r>
              <w:rPr>
                <w:spacing w:val="-2"/>
              </w:rPr>
              <w:t>Roach</w:t>
            </w:r>
          </w:p>
        </w:tc>
        <w:tc>
          <w:tcPr>
            <w:tcW w:w="1623" w:type="dxa"/>
            <w:tcBorders>
              <w:top w:val="none" w:sz="6" w:space="0" w:color="auto"/>
              <w:left w:val="none" w:sz="6" w:space="0" w:color="auto"/>
              <w:bottom w:val="none" w:sz="6" w:space="0" w:color="auto"/>
              <w:right w:val="none" w:sz="6" w:space="0" w:color="auto"/>
            </w:tcBorders>
          </w:tcPr>
          <w:p w14:paraId="76EB2C23" w14:textId="77777777" w:rsidR="00987E5A" w:rsidRDefault="00987E5A">
            <w:pPr>
              <w:pStyle w:val="TableParagraph"/>
              <w:kinsoku w:val="0"/>
              <w:overflowPunct w:val="0"/>
              <w:rPr>
                <w:rFonts w:ascii="Times New Roman" w:hAnsi="Times New Roman" w:cs="Times New Roman"/>
              </w:rPr>
            </w:pPr>
          </w:p>
        </w:tc>
        <w:tc>
          <w:tcPr>
            <w:tcW w:w="2158" w:type="dxa"/>
            <w:tcBorders>
              <w:top w:val="none" w:sz="6" w:space="0" w:color="auto"/>
              <w:left w:val="none" w:sz="6" w:space="0" w:color="auto"/>
              <w:bottom w:val="none" w:sz="6" w:space="0" w:color="auto"/>
              <w:right w:val="none" w:sz="6" w:space="0" w:color="auto"/>
            </w:tcBorders>
          </w:tcPr>
          <w:p w14:paraId="370941F6" w14:textId="77777777" w:rsidR="00987E5A" w:rsidRDefault="00987E5A">
            <w:pPr>
              <w:pStyle w:val="TableParagraph"/>
              <w:kinsoku w:val="0"/>
              <w:overflowPunct w:val="0"/>
              <w:rPr>
                <w:rFonts w:ascii="Times New Roman" w:hAnsi="Times New Roman" w:cs="Times New Roman"/>
              </w:rPr>
            </w:pPr>
          </w:p>
        </w:tc>
        <w:tc>
          <w:tcPr>
            <w:tcW w:w="2686" w:type="dxa"/>
            <w:tcBorders>
              <w:top w:val="none" w:sz="6" w:space="0" w:color="auto"/>
              <w:left w:val="none" w:sz="6" w:space="0" w:color="auto"/>
              <w:bottom w:val="none" w:sz="6" w:space="0" w:color="auto"/>
              <w:right w:val="none" w:sz="6" w:space="0" w:color="auto"/>
            </w:tcBorders>
          </w:tcPr>
          <w:p w14:paraId="79344EF5" w14:textId="77777777" w:rsidR="00987E5A" w:rsidRDefault="00987E5A">
            <w:pPr>
              <w:pStyle w:val="TableParagraph"/>
              <w:kinsoku w:val="0"/>
              <w:overflowPunct w:val="0"/>
              <w:spacing w:before="117"/>
              <w:ind w:left="536"/>
              <w:rPr>
                <w:b/>
                <w:bCs/>
                <w:spacing w:val="-2"/>
              </w:rPr>
            </w:pPr>
            <w:r>
              <w:rPr>
                <w:b/>
                <w:bCs/>
                <w:spacing w:val="-2"/>
                <w:u w:val="single"/>
              </w:rPr>
              <w:t>Students</w:t>
            </w:r>
          </w:p>
        </w:tc>
      </w:tr>
    </w:tbl>
    <w:p w14:paraId="575FD724" w14:textId="77777777" w:rsidR="00987E5A" w:rsidRDefault="00987E5A">
      <w:pPr>
        <w:rPr>
          <w:rFonts w:ascii="Georgia" w:hAnsi="Georgia" w:cs="Georgia"/>
          <w:b/>
          <w:bCs/>
          <w:sz w:val="20"/>
          <w:szCs w:val="20"/>
        </w:rPr>
        <w:sectPr w:rsidR="00987E5A">
          <w:footerReference w:type="default" r:id="rId118"/>
          <w:pgSz w:w="12240" w:h="15840"/>
          <w:pgMar w:top="1280" w:right="720" w:bottom="280" w:left="1080" w:header="0" w:footer="0" w:gutter="0"/>
          <w:cols w:space="720"/>
          <w:noEndnote/>
        </w:sectPr>
      </w:pPr>
    </w:p>
    <w:p w14:paraId="12CD5A72" w14:textId="66CDBB7C" w:rsidR="00987E5A" w:rsidRDefault="00987E5A">
      <w:pPr>
        <w:pStyle w:val="BodyText"/>
        <w:kinsoku w:val="0"/>
        <w:overflowPunct w:val="0"/>
        <w:spacing w:before="79"/>
        <w:ind w:right="787"/>
        <w:jc w:val="right"/>
        <w:rPr>
          <w:rFonts w:ascii="Franklin Gothic Demi" w:hAnsi="Franklin Gothic Demi" w:cs="Franklin Gothic Demi"/>
          <w:b/>
          <w:bCs/>
          <w:spacing w:val="-5"/>
        </w:rPr>
      </w:pPr>
      <w:r>
        <w:rPr>
          <w:noProof/>
        </w:rPr>
        <w:lastRenderedPageBreak/>
        <mc:AlternateContent>
          <mc:Choice Requires="wps">
            <w:drawing>
              <wp:anchor distT="0" distB="0" distL="114300" distR="114300" simplePos="0" relativeHeight="251648512" behindDoc="0" locked="0" layoutInCell="0" allowOverlap="1" wp14:anchorId="0C92E0B4" wp14:editId="1DCD449B">
                <wp:simplePos x="0" y="0"/>
                <wp:positionH relativeFrom="page">
                  <wp:posOffset>987425</wp:posOffset>
                </wp:positionH>
                <wp:positionV relativeFrom="paragraph">
                  <wp:posOffset>51435</wp:posOffset>
                </wp:positionV>
                <wp:extent cx="2946400" cy="381000"/>
                <wp:effectExtent l="0" t="0" r="0" b="0"/>
                <wp:wrapNone/>
                <wp:docPr id="107906033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24FD" w14:textId="7D285E24"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63CDA" wp14:editId="0CB7D5E2">
                                  <wp:extent cx="2952750" cy="381000"/>
                                  <wp:effectExtent l="0" t="0" r="0" b="0"/>
                                  <wp:docPr id="95" name="Picture 25"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25"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70D9CC4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E0B4" id="Rectangle 223" o:spid="_x0000_s1060" style="position:absolute;left:0;text-align:left;margin-left:77.75pt;margin-top:4.05pt;width:232pt;height:3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" o:allowincell="f" filled="f" stroked="f">
                <v:textbox inset="0,0,0,0">
                  <w:txbxContent>
                    <w:p w14:paraId="492A24FD" w14:textId="7D285E24"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63CDA" wp14:editId="0CB7D5E2">
                            <wp:extent cx="2952750" cy="381000"/>
                            <wp:effectExtent l="0" t="0" r="0" b="0"/>
                            <wp:docPr id="95" name="Picture 25"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25"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70D9CC48" w14:textId="77777777" w:rsidR="00987E5A" w:rsidRDefault="00987E5A">
                      <w:pPr>
                        <w:rPr>
                          <w:rFonts w:ascii="Times New Roman" w:hAnsi="Times New Roman" w:cs="Times New Roman"/>
                          <w:sz w:val="24"/>
                          <w:szCs w:val="24"/>
                        </w:rPr>
                      </w:pPr>
                    </w:p>
                  </w:txbxContent>
                </v:textbox>
                <w10:wrap anchorx="page"/>
              </v:rect>
            </w:pict>
          </mc:Fallback>
        </mc:AlternateContent>
      </w:r>
      <w:bookmarkStart w:id="36" w:name="Senate_Document_25-11_Omission_of_Three_"/>
      <w:bookmarkStart w:id="37" w:name="_bookmark5"/>
      <w:bookmarkEnd w:id="36"/>
      <w:bookmarkEnd w:id="37"/>
      <w:r>
        <w:rPr>
          <w:rFonts w:ascii="Franklin Gothic Demi" w:hAnsi="Franklin Gothic Demi" w:cs="Franklin Gothic Demi"/>
          <w:b/>
          <w:bCs/>
          <w:spacing w:val="-2"/>
        </w:rPr>
        <w:t>Senate</w:t>
      </w:r>
      <w:r>
        <w:rPr>
          <w:rFonts w:ascii="Franklin Gothic Demi" w:hAnsi="Franklin Gothic Demi" w:cs="Franklin Gothic Demi"/>
          <w:b/>
          <w:bCs/>
          <w:spacing w:val="-9"/>
        </w:rPr>
        <w:t xml:space="preserve"> </w:t>
      </w:r>
      <w:r>
        <w:rPr>
          <w:rFonts w:ascii="Franklin Gothic Demi" w:hAnsi="Franklin Gothic Demi" w:cs="Franklin Gothic Demi"/>
          <w:b/>
          <w:bCs/>
          <w:spacing w:val="-2"/>
        </w:rPr>
        <w:t>Document</w:t>
      </w:r>
      <w:r>
        <w:rPr>
          <w:rFonts w:ascii="Franklin Gothic Demi" w:hAnsi="Franklin Gothic Demi" w:cs="Franklin Gothic Demi"/>
          <w:b/>
          <w:bCs/>
          <w:spacing w:val="-11"/>
        </w:rPr>
        <w:t xml:space="preserve"> </w:t>
      </w:r>
      <w:r>
        <w:rPr>
          <w:rFonts w:ascii="Franklin Gothic Demi" w:hAnsi="Franklin Gothic Demi" w:cs="Franklin Gothic Demi"/>
          <w:b/>
          <w:bCs/>
          <w:spacing w:val="-2"/>
        </w:rPr>
        <w:t>25-</w:t>
      </w:r>
      <w:r>
        <w:rPr>
          <w:rFonts w:ascii="Franklin Gothic Demi" w:hAnsi="Franklin Gothic Demi" w:cs="Franklin Gothic Demi"/>
          <w:b/>
          <w:bCs/>
          <w:spacing w:val="-5"/>
        </w:rPr>
        <w:t>11</w:t>
      </w:r>
    </w:p>
    <w:p w14:paraId="6B137D23" w14:textId="77777777" w:rsidR="00987E5A" w:rsidRDefault="00987E5A">
      <w:pPr>
        <w:pStyle w:val="BodyText"/>
        <w:kinsoku w:val="0"/>
        <w:overflowPunct w:val="0"/>
        <w:spacing w:before="40"/>
        <w:ind w:right="814"/>
        <w:jc w:val="right"/>
        <w:rPr>
          <w:rFonts w:ascii="Franklin Gothic Demi" w:hAnsi="Franklin Gothic Demi" w:cs="Franklin Gothic Demi"/>
          <w:b/>
          <w:bCs/>
          <w:spacing w:val="-4"/>
        </w:rPr>
      </w:pPr>
      <w:r>
        <w:rPr>
          <w:rFonts w:ascii="Franklin Gothic Demi" w:hAnsi="Franklin Gothic Demi" w:cs="Franklin Gothic Demi"/>
          <w:b/>
          <w:bCs/>
        </w:rPr>
        <w:t>17</w:t>
      </w:r>
      <w:r>
        <w:rPr>
          <w:rFonts w:ascii="Franklin Gothic Demi" w:hAnsi="Franklin Gothic Demi" w:cs="Franklin Gothic Demi"/>
          <w:b/>
          <w:bCs/>
          <w:spacing w:val="-9"/>
        </w:rPr>
        <w:t xml:space="preserve"> </w:t>
      </w:r>
      <w:r>
        <w:rPr>
          <w:rFonts w:ascii="Franklin Gothic Demi" w:hAnsi="Franklin Gothic Demi" w:cs="Franklin Gothic Demi"/>
          <w:b/>
          <w:bCs/>
        </w:rPr>
        <w:t>November</w:t>
      </w:r>
      <w:r>
        <w:rPr>
          <w:rFonts w:ascii="Franklin Gothic Demi" w:hAnsi="Franklin Gothic Demi" w:cs="Franklin Gothic Demi"/>
          <w:b/>
          <w:bCs/>
          <w:spacing w:val="-9"/>
        </w:rPr>
        <w:t xml:space="preserve"> </w:t>
      </w:r>
      <w:r>
        <w:rPr>
          <w:rFonts w:ascii="Franklin Gothic Demi" w:hAnsi="Franklin Gothic Demi" w:cs="Franklin Gothic Demi"/>
          <w:b/>
          <w:bCs/>
          <w:spacing w:val="-4"/>
        </w:rPr>
        <w:t>2025</w:t>
      </w:r>
    </w:p>
    <w:p w14:paraId="65B48A9E" w14:textId="77777777" w:rsidR="00987E5A" w:rsidRDefault="00987E5A">
      <w:pPr>
        <w:pStyle w:val="BodyText"/>
        <w:kinsoku w:val="0"/>
        <w:overflowPunct w:val="0"/>
        <w:rPr>
          <w:rFonts w:ascii="Franklin Gothic Demi" w:hAnsi="Franklin Gothic Demi" w:cs="Franklin Gothic Demi"/>
          <w:b/>
          <w:bCs/>
          <w:sz w:val="20"/>
          <w:szCs w:val="20"/>
        </w:rPr>
      </w:pPr>
    </w:p>
    <w:p w14:paraId="5A36C69C" w14:textId="77777777" w:rsidR="00987E5A" w:rsidRDefault="00987E5A">
      <w:pPr>
        <w:pStyle w:val="BodyText"/>
        <w:kinsoku w:val="0"/>
        <w:overflowPunct w:val="0"/>
        <w:rPr>
          <w:rFonts w:ascii="Franklin Gothic Demi" w:hAnsi="Franklin Gothic Demi" w:cs="Franklin Gothic Demi"/>
          <w:b/>
          <w:bCs/>
          <w:sz w:val="20"/>
          <w:szCs w:val="20"/>
        </w:rPr>
      </w:pPr>
    </w:p>
    <w:p w14:paraId="026E2824" w14:textId="77777777" w:rsidR="00987E5A" w:rsidRDefault="00987E5A">
      <w:pPr>
        <w:pStyle w:val="BodyText"/>
        <w:kinsoku w:val="0"/>
        <w:overflowPunct w:val="0"/>
        <w:rPr>
          <w:rFonts w:ascii="Franklin Gothic Demi" w:hAnsi="Franklin Gothic Demi" w:cs="Franklin Gothic Demi"/>
          <w:b/>
          <w:bCs/>
          <w:sz w:val="20"/>
          <w:szCs w:val="20"/>
        </w:rPr>
      </w:pPr>
    </w:p>
    <w:p w14:paraId="57069BE8" w14:textId="77777777" w:rsidR="00987E5A" w:rsidRDefault="00987E5A">
      <w:pPr>
        <w:pStyle w:val="BodyText"/>
        <w:kinsoku w:val="0"/>
        <w:overflowPunct w:val="0"/>
        <w:spacing w:before="66"/>
        <w:rPr>
          <w:rFonts w:ascii="Franklin Gothic Demi" w:hAnsi="Franklin Gothic Demi" w:cs="Franklin Gothic Demi"/>
          <w:b/>
          <w:bCs/>
          <w:sz w:val="20"/>
          <w:szCs w:val="20"/>
        </w:rPr>
      </w:pPr>
    </w:p>
    <w:tbl>
      <w:tblPr>
        <w:tblW w:w="0" w:type="auto"/>
        <w:tblInd w:w="375" w:type="dxa"/>
        <w:tblLayout w:type="fixed"/>
        <w:tblCellMar>
          <w:left w:w="0" w:type="dxa"/>
          <w:right w:w="0" w:type="dxa"/>
        </w:tblCellMar>
        <w:tblLook w:val="0000" w:firstRow="0" w:lastRow="0" w:firstColumn="0" w:lastColumn="0" w:noHBand="0" w:noVBand="0"/>
      </w:tblPr>
      <w:tblGrid>
        <w:gridCol w:w="1787"/>
        <w:gridCol w:w="7391"/>
      </w:tblGrid>
      <w:tr w:rsidR="00553A95" w14:paraId="6ABE5A19" w14:textId="77777777">
        <w:trPr>
          <w:trHeight w:val="292"/>
        </w:trPr>
        <w:tc>
          <w:tcPr>
            <w:tcW w:w="1787" w:type="dxa"/>
            <w:tcBorders>
              <w:top w:val="none" w:sz="6" w:space="0" w:color="auto"/>
              <w:left w:val="none" w:sz="6" w:space="0" w:color="auto"/>
              <w:bottom w:val="none" w:sz="6" w:space="0" w:color="auto"/>
              <w:right w:val="none" w:sz="6" w:space="0" w:color="auto"/>
            </w:tcBorders>
          </w:tcPr>
          <w:p w14:paraId="33980148" w14:textId="77777777" w:rsidR="00987E5A" w:rsidRDefault="00987E5A">
            <w:pPr>
              <w:pStyle w:val="TableParagraph"/>
              <w:kinsoku w:val="0"/>
              <w:overflowPunct w:val="0"/>
              <w:spacing w:line="272" w:lineRule="exact"/>
              <w:ind w:left="100"/>
              <w:rPr>
                <w:b/>
                <w:bCs/>
                <w:spacing w:val="-5"/>
              </w:rPr>
            </w:pPr>
            <w:r>
              <w:rPr>
                <w:b/>
                <w:bCs/>
                <w:spacing w:val="-5"/>
              </w:rPr>
              <w:t>To:</w:t>
            </w:r>
          </w:p>
        </w:tc>
        <w:tc>
          <w:tcPr>
            <w:tcW w:w="7391" w:type="dxa"/>
            <w:tcBorders>
              <w:top w:val="none" w:sz="6" w:space="0" w:color="auto"/>
              <w:left w:val="none" w:sz="6" w:space="0" w:color="auto"/>
              <w:bottom w:val="none" w:sz="6" w:space="0" w:color="auto"/>
              <w:right w:val="none" w:sz="6" w:space="0" w:color="auto"/>
            </w:tcBorders>
          </w:tcPr>
          <w:p w14:paraId="6975E425" w14:textId="77777777" w:rsidR="00987E5A" w:rsidRDefault="00987E5A">
            <w:pPr>
              <w:pStyle w:val="TableParagraph"/>
              <w:kinsoku w:val="0"/>
              <w:overflowPunct w:val="0"/>
              <w:spacing w:line="272" w:lineRule="exact"/>
              <w:ind w:left="197"/>
              <w:rPr>
                <w:spacing w:val="-2"/>
              </w:rPr>
            </w:pPr>
            <w:r>
              <w:t>The</w:t>
            </w:r>
            <w:r>
              <w:rPr>
                <w:spacing w:val="-7"/>
              </w:rPr>
              <w:t xml:space="preserve"> </w:t>
            </w:r>
            <w:r>
              <w:t>University</w:t>
            </w:r>
            <w:r>
              <w:rPr>
                <w:spacing w:val="-6"/>
              </w:rPr>
              <w:t xml:space="preserve"> </w:t>
            </w:r>
            <w:r>
              <w:rPr>
                <w:spacing w:val="-2"/>
              </w:rPr>
              <w:t>Senate</w:t>
            </w:r>
          </w:p>
        </w:tc>
      </w:tr>
      <w:tr w:rsidR="00553A95" w14:paraId="438DD2D1" w14:textId="77777777">
        <w:trPr>
          <w:trHeight w:val="313"/>
        </w:trPr>
        <w:tc>
          <w:tcPr>
            <w:tcW w:w="1787" w:type="dxa"/>
            <w:tcBorders>
              <w:top w:val="none" w:sz="6" w:space="0" w:color="auto"/>
              <w:left w:val="none" w:sz="6" w:space="0" w:color="auto"/>
              <w:bottom w:val="none" w:sz="6" w:space="0" w:color="auto"/>
              <w:right w:val="none" w:sz="6" w:space="0" w:color="auto"/>
            </w:tcBorders>
          </w:tcPr>
          <w:p w14:paraId="2393582F" w14:textId="77777777" w:rsidR="00987E5A" w:rsidRDefault="00987E5A">
            <w:pPr>
              <w:pStyle w:val="TableParagraph"/>
              <w:kinsoku w:val="0"/>
              <w:overflowPunct w:val="0"/>
              <w:spacing w:before="19"/>
              <w:ind w:left="100"/>
              <w:rPr>
                <w:b/>
                <w:bCs/>
                <w:spacing w:val="-2"/>
              </w:rPr>
            </w:pPr>
            <w:r>
              <w:rPr>
                <w:b/>
                <w:bCs/>
                <w:spacing w:val="-2"/>
              </w:rPr>
              <w:t>From:</w:t>
            </w:r>
          </w:p>
        </w:tc>
        <w:tc>
          <w:tcPr>
            <w:tcW w:w="7391" w:type="dxa"/>
            <w:tcBorders>
              <w:top w:val="none" w:sz="6" w:space="0" w:color="auto"/>
              <w:left w:val="none" w:sz="6" w:space="0" w:color="auto"/>
              <w:bottom w:val="none" w:sz="6" w:space="0" w:color="auto"/>
              <w:right w:val="none" w:sz="6" w:space="0" w:color="auto"/>
            </w:tcBorders>
          </w:tcPr>
          <w:p w14:paraId="66AADA83" w14:textId="77777777" w:rsidR="00987E5A" w:rsidRDefault="00987E5A">
            <w:pPr>
              <w:pStyle w:val="TableParagraph"/>
              <w:kinsoku w:val="0"/>
              <w:overflowPunct w:val="0"/>
              <w:spacing w:before="19"/>
              <w:ind w:left="197"/>
              <w:rPr>
                <w:spacing w:val="-2"/>
              </w:rPr>
            </w:pPr>
            <w:r>
              <w:t>Equity,</w:t>
            </w:r>
            <w:r>
              <w:rPr>
                <w:spacing w:val="-3"/>
              </w:rPr>
              <w:t xml:space="preserve"> </w:t>
            </w:r>
            <w:r>
              <w:t>Diversity</w:t>
            </w:r>
            <w:r>
              <w:rPr>
                <w:spacing w:val="-3"/>
              </w:rPr>
              <w:t xml:space="preserve"> </w:t>
            </w:r>
            <w:r>
              <w:t>and</w:t>
            </w:r>
            <w:r>
              <w:rPr>
                <w:spacing w:val="-2"/>
              </w:rPr>
              <w:t xml:space="preserve"> </w:t>
            </w:r>
            <w:r>
              <w:t>Inclusion</w:t>
            </w:r>
            <w:r>
              <w:rPr>
                <w:spacing w:val="-3"/>
              </w:rPr>
              <w:t xml:space="preserve"> </w:t>
            </w:r>
            <w:r>
              <w:t>Committee</w:t>
            </w:r>
            <w:r>
              <w:rPr>
                <w:spacing w:val="-3"/>
              </w:rPr>
              <w:t xml:space="preserve"> </w:t>
            </w:r>
            <w:r>
              <w:rPr>
                <w:spacing w:val="-2"/>
              </w:rPr>
              <w:t>(EDIC)</w:t>
            </w:r>
          </w:p>
        </w:tc>
      </w:tr>
      <w:tr w:rsidR="00553A95" w14:paraId="5ED9E3ED" w14:textId="77777777">
        <w:trPr>
          <w:trHeight w:val="577"/>
        </w:trPr>
        <w:tc>
          <w:tcPr>
            <w:tcW w:w="1787" w:type="dxa"/>
            <w:tcBorders>
              <w:top w:val="none" w:sz="6" w:space="0" w:color="auto"/>
              <w:left w:val="none" w:sz="6" w:space="0" w:color="auto"/>
              <w:bottom w:val="none" w:sz="6" w:space="0" w:color="auto"/>
              <w:right w:val="none" w:sz="6" w:space="0" w:color="auto"/>
            </w:tcBorders>
          </w:tcPr>
          <w:p w14:paraId="32DD861A" w14:textId="77777777" w:rsidR="00987E5A" w:rsidRDefault="00987E5A">
            <w:pPr>
              <w:pStyle w:val="TableParagraph"/>
              <w:kinsoku w:val="0"/>
              <w:overflowPunct w:val="0"/>
              <w:spacing w:before="21"/>
              <w:ind w:left="100"/>
              <w:rPr>
                <w:b/>
                <w:bCs/>
                <w:spacing w:val="-2"/>
              </w:rPr>
            </w:pPr>
            <w:r>
              <w:rPr>
                <w:b/>
                <w:bCs/>
                <w:spacing w:val="-2"/>
              </w:rPr>
              <w:t>Subject:</w:t>
            </w:r>
          </w:p>
        </w:tc>
        <w:tc>
          <w:tcPr>
            <w:tcW w:w="7391" w:type="dxa"/>
            <w:tcBorders>
              <w:top w:val="none" w:sz="6" w:space="0" w:color="auto"/>
              <w:left w:val="none" w:sz="6" w:space="0" w:color="auto"/>
              <w:bottom w:val="none" w:sz="6" w:space="0" w:color="auto"/>
              <w:right w:val="none" w:sz="6" w:space="0" w:color="auto"/>
            </w:tcBorders>
          </w:tcPr>
          <w:p w14:paraId="776E55AE" w14:textId="77777777" w:rsidR="00987E5A" w:rsidRDefault="00987E5A">
            <w:pPr>
              <w:pStyle w:val="TableParagraph"/>
              <w:kinsoku w:val="0"/>
              <w:overflowPunct w:val="0"/>
              <w:spacing w:before="12" w:line="270" w:lineRule="atLeast"/>
              <w:ind w:left="197"/>
            </w:pPr>
            <w:r>
              <w:t>Full</w:t>
            </w:r>
            <w:r>
              <w:rPr>
                <w:spacing w:val="-5"/>
              </w:rPr>
              <w:t xml:space="preserve"> </w:t>
            </w:r>
            <w:r>
              <w:t>Giant</w:t>
            </w:r>
            <w:r>
              <w:rPr>
                <w:spacing w:val="-3"/>
              </w:rPr>
              <w:t xml:space="preserve"> </w:t>
            </w:r>
            <w:r>
              <w:t>Leaps</w:t>
            </w:r>
            <w:r>
              <w:rPr>
                <w:spacing w:val="-4"/>
              </w:rPr>
              <w:t xml:space="preserve"> </w:t>
            </w:r>
            <w:r>
              <w:t>Master</w:t>
            </w:r>
            <w:r>
              <w:rPr>
                <w:spacing w:val="-4"/>
              </w:rPr>
              <w:t xml:space="preserve"> </w:t>
            </w:r>
            <w:r>
              <w:t>Plan</w:t>
            </w:r>
            <w:r>
              <w:rPr>
                <w:spacing w:val="-4"/>
              </w:rPr>
              <w:t xml:space="preserve"> </w:t>
            </w:r>
            <w:r>
              <w:t>Omission</w:t>
            </w:r>
            <w:r>
              <w:rPr>
                <w:spacing w:val="-4"/>
              </w:rPr>
              <w:t xml:space="preserve"> </w:t>
            </w:r>
            <w:r>
              <w:t>of</w:t>
            </w:r>
            <w:r>
              <w:rPr>
                <w:spacing w:val="-3"/>
              </w:rPr>
              <w:t xml:space="preserve"> </w:t>
            </w:r>
            <w:r>
              <w:t>three</w:t>
            </w:r>
            <w:r>
              <w:rPr>
                <w:spacing w:val="-5"/>
              </w:rPr>
              <w:t xml:space="preserve"> </w:t>
            </w:r>
            <w:r>
              <w:t>(3)</w:t>
            </w:r>
            <w:r>
              <w:rPr>
                <w:spacing w:val="-3"/>
              </w:rPr>
              <w:t xml:space="preserve"> </w:t>
            </w:r>
            <w:r>
              <w:t>student</w:t>
            </w:r>
            <w:r>
              <w:rPr>
                <w:spacing w:val="-3"/>
              </w:rPr>
              <w:t xml:space="preserve"> </w:t>
            </w:r>
            <w:r>
              <w:t>cultural centers, placing a new residential hall at their current locations</w:t>
            </w:r>
          </w:p>
        </w:tc>
      </w:tr>
      <w:tr w:rsidR="00553A95" w14:paraId="7B714EF3" w14:textId="77777777">
        <w:trPr>
          <w:trHeight w:val="783"/>
        </w:trPr>
        <w:tc>
          <w:tcPr>
            <w:tcW w:w="1787" w:type="dxa"/>
            <w:tcBorders>
              <w:top w:val="none" w:sz="6" w:space="0" w:color="auto"/>
              <w:left w:val="none" w:sz="6" w:space="0" w:color="auto"/>
              <w:bottom w:val="none" w:sz="6" w:space="0" w:color="auto"/>
              <w:right w:val="none" w:sz="6" w:space="0" w:color="auto"/>
            </w:tcBorders>
          </w:tcPr>
          <w:p w14:paraId="6809F4B4" w14:textId="77777777" w:rsidR="00987E5A" w:rsidRDefault="00987E5A">
            <w:pPr>
              <w:pStyle w:val="TableParagraph"/>
              <w:kinsoku w:val="0"/>
              <w:overflowPunct w:val="0"/>
              <w:spacing w:before="10"/>
              <w:ind w:left="100"/>
              <w:rPr>
                <w:b/>
                <w:bCs/>
                <w:spacing w:val="-2"/>
              </w:rPr>
            </w:pPr>
            <w:r>
              <w:rPr>
                <w:b/>
                <w:bCs/>
                <w:spacing w:val="-2"/>
              </w:rPr>
              <w:t>Reference:</w:t>
            </w:r>
          </w:p>
        </w:tc>
        <w:tc>
          <w:tcPr>
            <w:tcW w:w="7391" w:type="dxa"/>
            <w:tcBorders>
              <w:top w:val="none" w:sz="6" w:space="0" w:color="auto"/>
              <w:left w:val="none" w:sz="6" w:space="0" w:color="auto"/>
              <w:bottom w:val="none" w:sz="6" w:space="0" w:color="auto"/>
              <w:right w:val="none" w:sz="6" w:space="0" w:color="auto"/>
            </w:tcBorders>
          </w:tcPr>
          <w:p w14:paraId="60FD9606" w14:textId="77777777" w:rsidR="00987E5A" w:rsidRDefault="00987E5A">
            <w:pPr>
              <w:pStyle w:val="TableParagraph"/>
              <w:kinsoku w:val="0"/>
              <w:overflowPunct w:val="0"/>
              <w:spacing w:before="12" w:line="290" w:lineRule="auto"/>
              <w:ind w:left="197" w:right="2763"/>
              <w:rPr>
                <w:color w:val="333333"/>
              </w:rPr>
            </w:pPr>
            <w:r>
              <w:t>[1]</w:t>
            </w:r>
            <w:r>
              <w:rPr>
                <w:spacing w:val="-7"/>
              </w:rPr>
              <w:t xml:space="preserve"> </w:t>
            </w:r>
            <w:hyperlink r:id="rId119" w:history="1">
              <w:r w:rsidRPr="00987E5A">
                <w:rPr>
                  <w:color w:val="376C7A"/>
                </w:rPr>
                <w:t>Full</w:t>
              </w:r>
              <w:r w:rsidRPr="00987E5A">
                <w:rPr>
                  <w:color w:val="376C7A"/>
                  <w:spacing w:val="-8"/>
                </w:rPr>
                <w:t xml:space="preserve"> </w:t>
              </w:r>
              <w:r w:rsidRPr="00987E5A">
                <w:rPr>
                  <w:color w:val="376C7A"/>
                </w:rPr>
                <w:t>Giant</w:t>
              </w:r>
              <w:r w:rsidRPr="00987E5A">
                <w:rPr>
                  <w:color w:val="376C7A"/>
                  <w:spacing w:val="-7"/>
                </w:rPr>
                <w:t xml:space="preserve"> </w:t>
              </w:r>
              <w:r w:rsidRPr="00987E5A">
                <w:rPr>
                  <w:color w:val="376C7A"/>
                </w:rPr>
                <w:t>Leaps</w:t>
              </w:r>
              <w:r w:rsidRPr="00987E5A">
                <w:rPr>
                  <w:color w:val="376C7A"/>
                  <w:spacing w:val="-7"/>
                </w:rPr>
                <w:t xml:space="preserve"> </w:t>
              </w:r>
              <w:r w:rsidRPr="00987E5A">
                <w:rPr>
                  <w:color w:val="376C7A"/>
                </w:rPr>
                <w:t>Master</w:t>
              </w:r>
              <w:r w:rsidRPr="00987E5A">
                <w:rPr>
                  <w:color w:val="376C7A"/>
                  <w:spacing w:val="-7"/>
                </w:rPr>
                <w:t xml:space="preserve"> </w:t>
              </w:r>
              <w:r w:rsidRPr="00987E5A">
                <w:rPr>
                  <w:color w:val="376C7A"/>
                </w:rPr>
                <w:t>Plan</w:t>
              </w:r>
            </w:hyperlink>
            <w:r>
              <w:rPr>
                <w:color w:val="467885"/>
              </w:rPr>
              <w:t xml:space="preserve"> </w:t>
            </w:r>
            <w:r>
              <w:rPr>
                <w:color w:val="333333"/>
              </w:rPr>
              <w:t>Reference pages 60-61</w:t>
            </w:r>
          </w:p>
        </w:tc>
      </w:tr>
      <w:tr w:rsidR="00553A95" w14:paraId="7B552785" w14:textId="77777777">
        <w:trPr>
          <w:trHeight w:val="459"/>
        </w:trPr>
        <w:tc>
          <w:tcPr>
            <w:tcW w:w="1787" w:type="dxa"/>
            <w:tcBorders>
              <w:top w:val="none" w:sz="6" w:space="0" w:color="auto"/>
              <w:left w:val="none" w:sz="6" w:space="0" w:color="auto"/>
              <w:bottom w:val="none" w:sz="6" w:space="0" w:color="auto"/>
              <w:right w:val="none" w:sz="6" w:space="0" w:color="auto"/>
            </w:tcBorders>
          </w:tcPr>
          <w:p w14:paraId="44EEBA43" w14:textId="77777777" w:rsidR="00987E5A" w:rsidRDefault="00987E5A">
            <w:pPr>
              <w:pStyle w:val="TableParagraph"/>
              <w:kinsoku w:val="0"/>
              <w:overflowPunct w:val="0"/>
              <w:spacing w:before="167" w:line="272" w:lineRule="exact"/>
              <w:ind w:left="100"/>
              <w:rPr>
                <w:b/>
                <w:bCs/>
                <w:spacing w:val="-2"/>
              </w:rPr>
            </w:pPr>
            <w:r>
              <w:rPr>
                <w:b/>
                <w:bCs/>
                <w:spacing w:val="-2"/>
              </w:rPr>
              <w:t>Disposition:</w:t>
            </w:r>
          </w:p>
        </w:tc>
        <w:tc>
          <w:tcPr>
            <w:tcW w:w="7391" w:type="dxa"/>
            <w:tcBorders>
              <w:top w:val="none" w:sz="6" w:space="0" w:color="auto"/>
              <w:left w:val="none" w:sz="6" w:space="0" w:color="auto"/>
              <w:bottom w:val="none" w:sz="6" w:space="0" w:color="auto"/>
              <w:right w:val="none" w:sz="6" w:space="0" w:color="auto"/>
            </w:tcBorders>
          </w:tcPr>
          <w:p w14:paraId="156C6B18" w14:textId="77777777" w:rsidR="00987E5A" w:rsidRDefault="00987E5A">
            <w:pPr>
              <w:pStyle w:val="TableParagraph"/>
              <w:kinsoku w:val="0"/>
              <w:overflowPunct w:val="0"/>
              <w:spacing w:before="167" w:line="272" w:lineRule="exact"/>
              <w:ind w:left="197"/>
              <w:rPr>
                <w:spacing w:val="-2"/>
              </w:rPr>
            </w:pPr>
            <w:r>
              <w:t>University</w:t>
            </w:r>
            <w:r>
              <w:rPr>
                <w:spacing w:val="-9"/>
              </w:rPr>
              <w:t xml:space="preserve"> </w:t>
            </w:r>
            <w:r>
              <w:t>Senate</w:t>
            </w:r>
            <w:r>
              <w:rPr>
                <w:spacing w:val="-8"/>
              </w:rPr>
              <w:t xml:space="preserve"> </w:t>
            </w:r>
            <w:r>
              <w:t>for</w:t>
            </w:r>
            <w:r>
              <w:rPr>
                <w:spacing w:val="-4"/>
              </w:rPr>
              <w:t xml:space="preserve"> </w:t>
            </w:r>
            <w:r>
              <w:t>Discussions</w:t>
            </w:r>
            <w:r>
              <w:rPr>
                <w:spacing w:val="-3"/>
              </w:rPr>
              <w:t xml:space="preserve"> </w:t>
            </w:r>
            <w:r>
              <w:t>and</w:t>
            </w:r>
            <w:r>
              <w:rPr>
                <w:spacing w:val="-4"/>
              </w:rPr>
              <w:t xml:space="preserve"> </w:t>
            </w:r>
            <w:r>
              <w:rPr>
                <w:spacing w:val="-2"/>
              </w:rPr>
              <w:t>Adoption</w:t>
            </w:r>
          </w:p>
        </w:tc>
      </w:tr>
      <w:tr w:rsidR="00553A95" w14:paraId="6DFAE153" w14:textId="77777777">
        <w:trPr>
          <w:trHeight w:val="2040"/>
        </w:trPr>
        <w:tc>
          <w:tcPr>
            <w:tcW w:w="1787" w:type="dxa"/>
            <w:tcBorders>
              <w:top w:val="none" w:sz="6" w:space="0" w:color="auto"/>
              <w:left w:val="none" w:sz="6" w:space="0" w:color="auto"/>
              <w:bottom w:val="none" w:sz="6" w:space="0" w:color="auto"/>
              <w:right w:val="none" w:sz="6" w:space="0" w:color="auto"/>
            </w:tcBorders>
          </w:tcPr>
          <w:p w14:paraId="0CDA152D" w14:textId="77777777" w:rsidR="00987E5A" w:rsidRDefault="00987E5A">
            <w:pPr>
              <w:pStyle w:val="TableParagraph"/>
              <w:kinsoku w:val="0"/>
              <w:overflowPunct w:val="0"/>
              <w:spacing w:before="19"/>
              <w:ind w:left="100"/>
              <w:rPr>
                <w:b/>
                <w:bCs/>
                <w:spacing w:val="-2"/>
              </w:rPr>
            </w:pPr>
            <w:r>
              <w:rPr>
                <w:b/>
                <w:bCs/>
                <w:spacing w:val="-2"/>
              </w:rPr>
              <w:t>Rationale:</w:t>
            </w:r>
          </w:p>
        </w:tc>
        <w:tc>
          <w:tcPr>
            <w:tcW w:w="7391" w:type="dxa"/>
            <w:tcBorders>
              <w:top w:val="none" w:sz="6" w:space="0" w:color="auto"/>
              <w:left w:val="none" w:sz="6" w:space="0" w:color="auto"/>
              <w:bottom w:val="none" w:sz="6" w:space="0" w:color="auto"/>
              <w:right w:val="none" w:sz="6" w:space="0" w:color="auto"/>
            </w:tcBorders>
          </w:tcPr>
          <w:p w14:paraId="256B1C91" w14:textId="77777777" w:rsidR="00987E5A" w:rsidRDefault="00987E5A">
            <w:pPr>
              <w:pStyle w:val="TableParagraph"/>
              <w:kinsoku w:val="0"/>
              <w:overflowPunct w:val="0"/>
              <w:spacing w:before="22" w:line="273" w:lineRule="auto"/>
              <w:ind w:left="197" w:right="434"/>
              <w:rPr>
                <w:color w:val="333333"/>
              </w:rPr>
            </w:pPr>
            <w:r>
              <w:t xml:space="preserve">The </w:t>
            </w:r>
            <w:hyperlink r:id="rId120" w:history="1">
              <w:r w:rsidRPr="00987E5A">
                <w:rPr>
                  <w:color w:val="376C7A"/>
                </w:rPr>
                <w:t>Full Giant Leaps Master Plan</w:t>
              </w:r>
            </w:hyperlink>
            <w:r>
              <w:rPr>
                <w:color w:val="467885"/>
              </w:rPr>
              <w:t xml:space="preserve"> </w:t>
            </w:r>
            <w:r>
              <w:rPr>
                <w:color w:val="333333"/>
              </w:rPr>
              <w:t>does not include three cultural centers in its master facilities plan. These student centers</w:t>
            </w:r>
            <w:r>
              <w:rPr>
                <w:color w:val="333333"/>
                <w:spacing w:val="-6"/>
              </w:rPr>
              <w:t xml:space="preserve"> </w:t>
            </w:r>
            <w:r>
              <w:rPr>
                <w:color w:val="333333"/>
              </w:rPr>
              <w:t>include</w:t>
            </w:r>
            <w:r>
              <w:rPr>
                <w:color w:val="333333"/>
                <w:spacing w:val="-6"/>
              </w:rPr>
              <w:t xml:space="preserve"> </w:t>
            </w:r>
            <w:r>
              <w:rPr>
                <w:color w:val="333333"/>
              </w:rPr>
              <w:t>1)</w:t>
            </w:r>
            <w:r>
              <w:rPr>
                <w:color w:val="333333"/>
                <w:spacing w:val="-5"/>
              </w:rPr>
              <w:t xml:space="preserve"> </w:t>
            </w:r>
            <w:r>
              <w:rPr>
                <w:color w:val="333333"/>
              </w:rPr>
              <w:t>Asian</w:t>
            </w:r>
            <w:r>
              <w:rPr>
                <w:color w:val="333333"/>
                <w:spacing w:val="-6"/>
              </w:rPr>
              <w:t xml:space="preserve"> </w:t>
            </w:r>
            <w:r>
              <w:rPr>
                <w:color w:val="333333"/>
              </w:rPr>
              <w:t>and</w:t>
            </w:r>
            <w:r>
              <w:rPr>
                <w:color w:val="333333"/>
                <w:spacing w:val="-6"/>
              </w:rPr>
              <w:t xml:space="preserve"> </w:t>
            </w:r>
            <w:r>
              <w:rPr>
                <w:color w:val="333333"/>
              </w:rPr>
              <w:t>Asian</w:t>
            </w:r>
            <w:r>
              <w:rPr>
                <w:color w:val="333333"/>
                <w:spacing w:val="-4"/>
              </w:rPr>
              <w:t xml:space="preserve"> </w:t>
            </w:r>
            <w:r>
              <w:rPr>
                <w:color w:val="333333"/>
              </w:rPr>
              <w:t>American</w:t>
            </w:r>
            <w:r>
              <w:rPr>
                <w:color w:val="333333"/>
                <w:spacing w:val="-4"/>
              </w:rPr>
              <w:t xml:space="preserve"> </w:t>
            </w:r>
            <w:r>
              <w:rPr>
                <w:color w:val="333333"/>
              </w:rPr>
              <w:t>Resource</w:t>
            </w:r>
            <w:r>
              <w:rPr>
                <w:color w:val="333333"/>
                <w:spacing w:val="-6"/>
              </w:rPr>
              <w:t xml:space="preserve"> </w:t>
            </w:r>
            <w:proofErr w:type="gramStart"/>
            <w:r>
              <w:rPr>
                <w:color w:val="333333"/>
              </w:rPr>
              <w:t>Center;</w:t>
            </w:r>
            <w:proofErr w:type="gramEnd"/>
          </w:p>
          <w:p w14:paraId="1933A984" w14:textId="77777777" w:rsidR="00987E5A" w:rsidRDefault="00987E5A">
            <w:pPr>
              <w:pStyle w:val="TableParagraph"/>
              <w:kinsoku w:val="0"/>
              <w:overflowPunct w:val="0"/>
              <w:spacing w:line="273" w:lineRule="auto"/>
              <w:ind w:left="197" w:right="434"/>
              <w:rPr>
                <w:color w:val="333333"/>
              </w:rPr>
            </w:pPr>
            <w:r>
              <w:rPr>
                <w:color w:val="333333"/>
              </w:rPr>
              <w:t>2)</w:t>
            </w:r>
            <w:r>
              <w:rPr>
                <w:color w:val="333333"/>
                <w:spacing w:val="-5"/>
              </w:rPr>
              <w:t xml:space="preserve"> </w:t>
            </w:r>
            <w:r>
              <w:rPr>
                <w:color w:val="333333"/>
              </w:rPr>
              <w:t>Latino</w:t>
            </w:r>
            <w:r>
              <w:rPr>
                <w:color w:val="333333"/>
                <w:spacing w:val="-6"/>
              </w:rPr>
              <w:t xml:space="preserve"> </w:t>
            </w:r>
            <w:r>
              <w:rPr>
                <w:color w:val="333333"/>
              </w:rPr>
              <w:t>Cultural</w:t>
            </w:r>
            <w:r>
              <w:rPr>
                <w:color w:val="333333"/>
                <w:spacing w:val="-5"/>
              </w:rPr>
              <w:t xml:space="preserve"> </w:t>
            </w:r>
            <w:r>
              <w:rPr>
                <w:color w:val="333333"/>
              </w:rPr>
              <w:t>Center;</w:t>
            </w:r>
            <w:r>
              <w:rPr>
                <w:color w:val="333333"/>
                <w:spacing w:val="-6"/>
              </w:rPr>
              <w:t xml:space="preserve"> </w:t>
            </w:r>
            <w:r>
              <w:rPr>
                <w:color w:val="333333"/>
              </w:rPr>
              <w:t>and</w:t>
            </w:r>
            <w:r>
              <w:rPr>
                <w:color w:val="333333"/>
                <w:spacing w:val="-7"/>
              </w:rPr>
              <w:t xml:space="preserve"> </w:t>
            </w:r>
            <w:r>
              <w:rPr>
                <w:color w:val="333333"/>
              </w:rPr>
              <w:t>3)</w:t>
            </w:r>
            <w:r>
              <w:rPr>
                <w:color w:val="333333"/>
                <w:spacing w:val="-5"/>
              </w:rPr>
              <w:t xml:space="preserve"> </w:t>
            </w:r>
            <w:r>
              <w:rPr>
                <w:color w:val="333333"/>
              </w:rPr>
              <w:t>Native</w:t>
            </w:r>
            <w:r>
              <w:rPr>
                <w:color w:val="333333"/>
                <w:spacing w:val="-7"/>
              </w:rPr>
              <w:t xml:space="preserve"> </w:t>
            </w:r>
            <w:r>
              <w:rPr>
                <w:color w:val="333333"/>
              </w:rPr>
              <w:t>American</w:t>
            </w:r>
            <w:r>
              <w:rPr>
                <w:color w:val="333333"/>
                <w:spacing w:val="-4"/>
              </w:rPr>
              <w:t xml:space="preserve"> </w:t>
            </w:r>
            <w:r>
              <w:rPr>
                <w:color w:val="333333"/>
              </w:rPr>
              <w:t>Educational and Cultural Center. A new residential housing facility is proposed to be placed in their current locations.</w:t>
            </w:r>
          </w:p>
        </w:tc>
      </w:tr>
      <w:tr w:rsidR="00553A95" w14:paraId="45AD0FEC" w14:textId="77777777">
        <w:trPr>
          <w:trHeight w:val="1708"/>
        </w:trPr>
        <w:tc>
          <w:tcPr>
            <w:tcW w:w="1787" w:type="dxa"/>
            <w:tcBorders>
              <w:top w:val="none" w:sz="6" w:space="0" w:color="auto"/>
              <w:left w:val="none" w:sz="6" w:space="0" w:color="auto"/>
              <w:bottom w:val="none" w:sz="6" w:space="0" w:color="auto"/>
              <w:right w:val="none" w:sz="6" w:space="0" w:color="auto"/>
            </w:tcBorders>
          </w:tcPr>
          <w:p w14:paraId="4CA32C15" w14:textId="77777777" w:rsidR="00987E5A" w:rsidRDefault="00987E5A">
            <w:pPr>
              <w:pStyle w:val="TableParagraph"/>
              <w:kinsoku w:val="0"/>
              <w:overflowPunct w:val="0"/>
              <w:spacing w:before="195"/>
              <w:ind w:left="50"/>
              <w:rPr>
                <w:b/>
                <w:bCs/>
                <w:spacing w:val="-2"/>
              </w:rPr>
            </w:pPr>
            <w:r>
              <w:rPr>
                <w:b/>
                <w:bCs/>
                <w:spacing w:val="-2"/>
              </w:rPr>
              <w:t>Proposal:</w:t>
            </w:r>
          </w:p>
        </w:tc>
        <w:tc>
          <w:tcPr>
            <w:tcW w:w="7391" w:type="dxa"/>
            <w:tcBorders>
              <w:top w:val="none" w:sz="6" w:space="0" w:color="auto"/>
              <w:left w:val="none" w:sz="6" w:space="0" w:color="auto"/>
              <w:bottom w:val="none" w:sz="6" w:space="0" w:color="auto"/>
              <w:right w:val="none" w:sz="6" w:space="0" w:color="auto"/>
            </w:tcBorders>
          </w:tcPr>
          <w:p w14:paraId="2ADEF015" w14:textId="77777777" w:rsidR="00987E5A" w:rsidRDefault="00987E5A">
            <w:pPr>
              <w:pStyle w:val="TableParagraph"/>
              <w:kinsoku w:val="0"/>
              <w:overflowPunct w:val="0"/>
              <w:spacing w:before="138" w:line="310" w:lineRule="atLeast"/>
              <w:ind w:left="197" w:right="74"/>
              <w:rPr>
                <w:color w:val="333333"/>
              </w:rPr>
            </w:pPr>
            <w:r>
              <w:t xml:space="preserve">The current Equity, Diversity and Inclusion Standing Committee proposes that the three cultural centers: The </w:t>
            </w:r>
            <w:r>
              <w:rPr>
                <w:color w:val="333333"/>
              </w:rPr>
              <w:t>1) Asian and Asian American Resource Center; 2) Latino Cultural Center; and 3) Native</w:t>
            </w:r>
            <w:r>
              <w:rPr>
                <w:color w:val="333333"/>
                <w:spacing w:val="-6"/>
              </w:rPr>
              <w:t xml:space="preserve"> </w:t>
            </w:r>
            <w:r>
              <w:rPr>
                <w:color w:val="333333"/>
              </w:rPr>
              <w:t>American</w:t>
            </w:r>
            <w:r>
              <w:rPr>
                <w:color w:val="333333"/>
                <w:spacing w:val="-5"/>
              </w:rPr>
              <w:t xml:space="preserve"> </w:t>
            </w:r>
            <w:r>
              <w:rPr>
                <w:color w:val="333333"/>
              </w:rPr>
              <w:t>Educational</w:t>
            </w:r>
            <w:r>
              <w:rPr>
                <w:color w:val="333333"/>
                <w:spacing w:val="-4"/>
              </w:rPr>
              <w:t xml:space="preserve"> </w:t>
            </w:r>
            <w:r>
              <w:rPr>
                <w:color w:val="333333"/>
              </w:rPr>
              <w:t>and</w:t>
            </w:r>
            <w:r>
              <w:rPr>
                <w:color w:val="333333"/>
                <w:spacing w:val="-3"/>
              </w:rPr>
              <w:t xml:space="preserve"> </w:t>
            </w:r>
            <w:r>
              <w:rPr>
                <w:color w:val="333333"/>
              </w:rPr>
              <w:t>Cultural</w:t>
            </w:r>
            <w:r>
              <w:rPr>
                <w:color w:val="333333"/>
                <w:spacing w:val="-4"/>
              </w:rPr>
              <w:t xml:space="preserve"> </w:t>
            </w:r>
            <w:r>
              <w:rPr>
                <w:color w:val="333333"/>
              </w:rPr>
              <w:t>Center</w:t>
            </w:r>
            <w:r>
              <w:rPr>
                <w:color w:val="333333"/>
                <w:spacing w:val="-5"/>
              </w:rPr>
              <w:t xml:space="preserve"> </w:t>
            </w:r>
            <w:r>
              <w:rPr>
                <w:color w:val="333333"/>
              </w:rPr>
              <w:t>be</w:t>
            </w:r>
            <w:r>
              <w:rPr>
                <w:color w:val="333333"/>
                <w:spacing w:val="-6"/>
              </w:rPr>
              <w:t xml:space="preserve"> </w:t>
            </w:r>
            <w:r>
              <w:rPr>
                <w:color w:val="333333"/>
              </w:rPr>
              <w:t>added</w:t>
            </w:r>
            <w:r>
              <w:rPr>
                <w:color w:val="333333"/>
                <w:spacing w:val="-6"/>
              </w:rPr>
              <w:t xml:space="preserve"> </w:t>
            </w:r>
            <w:r>
              <w:rPr>
                <w:color w:val="333333"/>
              </w:rPr>
              <w:t>to</w:t>
            </w:r>
            <w:r>
              <w:rPr>
                <w:color w:val="333333"/>
                <w:spacing w:val="-5"/>
              </w:rPr>
              <w:t xml:space="preserve"> </w:t>
            </w:r>
            <w:r>
              <w:rPr>
                <w:color w:val="333333"/>
              </w:rPr>
              <w:t>the master facilities plan.</w:t>
            </w:r>
          </w:p>
        </w:tc>
      </w:tr>
    </w:tbl>
    <w:p w14:paraId="1B48B6B7" w14:textId="77777777" w:rsidR="00987E5A" w:rsidRDefault="00987E5A">
      <w:pPr>
        <w:rPr>
          <w:rFonts w:ascii="Franklin Gothic Demi" w:hAnsi="Franklin Gothic Demi" w:cs="Franklin Gothic Demi"/>
          <w:b/>
          <w:bCs/>
          <w:sz w:val="20"/>
          <w:szCs w:val="20"/>
        </w:rPr>
        <w:sectPr w:rsidR="00987E5A">
          <w:footerReference w:type="default" r:id="rId121"/>
          <w:pgSz w:w="12240" w:h="15840"/>
          <w:pgMar w:top="1340" w:right="720" w:bottom="280" w:left="1080" w:header="0" w:footer="0" w:gutter="0"/>
          <w:cols w:space="720"/>
          <w:noEndnote/>
        </w:sectPr>
      </w:pPr>
    </w:p>
    <w:p w14:paraId="4F96461F" w14:textId="77777777" w:rsidR="00987E5A" w:rsidRDefault="00987E5A">
      <w:pPr>
        <w:pStyle w:val="BodyText"/>
        <w:kinsoku w:val="0"/>
        <w:overflowPunct w:val="0"/>
        <w:spacing w:before="80"/>
        <w:ind w:left="468"/>
        <w:rPr>
          <w:rFonts w:ascii="Georgia" w:hAnsi="Georgia" w:cs="Georgia"/>
          <w:b/>
          <w:bCs/>
          <w:spacing w:val="-2"/>
        </w:rPr>
      </w:pPr>
      <w:r>
        <w:rPr>
          <w:rFonts w:ascii="Georgia" w:hAnsi="Georgia" w:cs="Georgia"/>
          <w:b/>
          <w:bCs/>
          <w:spacing w:val="-2"/>
        </w:rPr>
        <w:lastRenderedPageBreak/>
        <w:t>Committee</w:t>
      </w:r>
      <w:r>
        <w:rPr>
          <w:rFonts w:ascii="Georgia" w:hAnsi="Georgia" w:cs="Georgia"/>
          <w:b/>
          <w:bCs/>
          <w:spacing w:val="-6"/>
        </w:rPr>
        <w:t xml:space="preserve"> </w:t>
      </w:r>
      <w:r>
        <w:rPr>
          <w:rFonts w:ascii="Georgia" w:hAnsi="Georgia" w:cs="Georgia"/>
          <w:b/>
          <w:bCs/>
          <w:spacing w:val="-2"/>
        </w:rPr>
        <w:t>Votes:</w:t>
      </w:r>
      <w:r>
        <w:rPr>
          <w:rFonts w:ascii="Georgia" w:hAnsi="Georgia" w:cs="Georgia"/>
          <w:b/>
          <w:bCs/>
          <w:spacing w:val="-4"/>
        </w:rPr>
        <w:t xml:space="preserve"> </w:t>
      </w:r>
      <w:r>
        <w:rPr>
          <w:rFonts w:ascii="Georgia" w:hAnsi="Georgia" w:cs="Georgia"/>
          <w:b/>
          <w:bCs/>
          <w:spacing w:val="-2"/>
        </w:rPr>
        <w:t>Equity,</w:t>
      </w:r>
      <w:r>
        <w:rPr>
          <w:rFonts w:ascii="Georgia" w:hAnsi="Georgia" w:cs="Georgia"/>
          <w:b/>
          <w:bCs/>
        </w:rPr>
        <w:t xml:space="preserve"> </w:t>
      </w:r>
      <w:r>
        <w:rPr>
          <w:rFonts w:ascii="Georgia" w:hAnsi="Georgia" w:cs="Georgia"/>
          <w:b/>
          <w:bCs/>
          <w:spacing w:val="-2"/>
        </w:rPr>
        <w:t>Diversity</w:t>
      </w:r>
      <w:r>
        <w:rPr>
          <w:rFonts w:ascii="Georgia" w:hAnsi="Georgia" w:cs="Georgia"/>
          <w:b/>
          <w:bCs/>
          <w:spacing w:val="-6"/>
        </w:rPr>
        <w:t xml:space="preserve"> </w:t>
      </w:r>
      <w:r>
        <w:rPr>
          <w:rFonts w:ascii="Georgia" w:hAnsi="Georgia" w:cs="Georgia"/>
          <w:b/>
          <w:bCs/>
          <w:spacing w:val="-2"/>
        </w:rPr>
        <w:t>and Inclusion</w:t>
      </w:r>
      <w:r>
        <w:rPr>
          <w:rFonts w:ascii="Georgia" w:hAnsi="Georgia" w:cs="Georgia"/>
          <w:b/>
          <w:bCs/>
          <w:spacing w:val="-4"/>
        </w:rPr>
        <w:t xml:space="preserve"> </w:t>
      </w:r>
      <w:r>
        <w:rPr>
          <w:rFonts w:ascii="Georgia" w:hAnsi="Georgia" w:cs="Georgia"/>
          <w:b/>
          <w:bCs/>
          <w:spacing w:val="-2"/>
        </w:rPr>
        <w:t>Committee</w:t>
      </w:r>
    </w:p>
    <w:p w14:paraId="530D0394" w14:textId="77777777" w:rsidR="00987E5A" w:rsidRDefault="00987E5A">
      <w:pPr>
        <w:pStyle w:val="BodyText"/>
        <w:kinsoku w:val="0"/>
        <w:overflowPunct w:val="0"/>
        <w:rPr>
          <w:rFonts w:ascii="Georgia" w:hAnsi="Georgia" w:cs="Georgia"/>
          <w:b/>
          <w:bCs/>
          <w:sz w:val="20"/>
          <w:szCs w:val="20"/>
        </w:rPr>
      </w:pPr>
    </w:p>
    <w:p w14:paraId="354F2952" w14:textId="77777777" w:rsidR="00987E5A" w:rsidRDefault="00987E5A">
      <w:pPr>
        <w:pStyle w:val="BodyText"/>
        <w:kinsoku w:val="0"/>
        <w:overflowPunct w:val="0"/>
        <w:spacing w:before="149"/>
        <w:rPr>
          <w:rFonts w:ascii="Georgia" w:hAnsi="Georgia" w:cs="Georgia"/>
          <w:b/>
          <w:bCs/>
          <w:sz w:val="20"/>
          <w:szCs w:val="20"/>
        </w:rPr>
      </w:pPr>
    </w:p>
    <w:tbl>
      <w:tblPr>
        <w:tblW w:w="0" w:type="auto"/>
        <w:tblInd w:w="509" w:type="dxa"/>
        <w:tblLayout w:type="fixed"/>
        <w:tblCellMar>
          <w:left w:w="0" w:type="dxa"/>
          <w:right w:w="0" w:type="dxa"/>
        </w:tblCellMar>
        <w:tblLook w:val="0000" w:firstRow="0" w:lastRow="0" w:firstColumn="0" w:lastColumn="0" w:noHBand="0" w:noVBand="0"/>
      </w:tblPr>
      <w:tblGrid>
        <w:gridCol w:w="2856"/>
        <w:gridCol w:w="1623"/>
        <w:gridCol w:w="2158"/>
        <w:gridCol w:w="2477"/>
      </w:tblGrid>
      <w:tr w:rsidR="00553A95" w14:paraId="6B8E7E1F" w14:textId="77777777">
        <w:trPr>
          <w:trHeight w:val="271"/>
        </w:trPr>
        <w:tc>
          <w:tcPr>
            <w:tcW w:w="2856" w:type="dxa"/>
            <w:tcBorders>
              <w:top w:val="none" w:sz="6" w:space="0" w:color="auto"/>
              <w:left w:val="none" w:sz="6" w:space="0" w:color="auto"/>
              <w:bottom w:val="none" w:sz="6" w:space="0" w:color="auto"/>
              <w:right w:val="none" w:sz="6" w:space="0" w:color="auto"/>
            </w:tcBorders>
          </w:tcPr>
          <w:p w14:paraId="38F0FF7D" w14:textId="77777777" w:rsidR="00987E5A" w:rsidRDefault="00987E5A">
            <w:pPr>
              <w:pStyle w:val="TableParagraph"/>
              <w:kinsoku w:val="0"/>
              <w:overflowPunct w:val="0"/>
              <w:spacing w:line="252" w:lineRule="exact"/>
              <w:ind w:left="50"/>
              <w:rPr>
                <w:b/>
                <w:bCs/>
                <w:spacing w:val="-4"/>
              </w:rPr>
            </w:pPr>
            <w:r>
              <w:rPr>
                <w:b/>
                <w:bCs/>
                <w:spacing w:val="-4"/>
                <w:u w:val="single"/>
              </w:rPr>
              <w:t>For:</w:t>
            </w:r>
          </w:p>
        </w:tc>
        <w:tc>
          <w:tcPr>
            <w:tcW w:w="1623" w:type="dxa"/>
            <w:tcBorders>
              <w:top w:val="none" w:sz="6" w:space="0" w:color="auto"/>
              <w:left w:val="none" w:sz="6" w:space="0" w:color="auto"/>
              <w:bottom w:val="none" w:sz="6" w:space="0" w:color="auto"/>
              <w:right w:val="none" w:sz="6" w:space="0" w:color="auto"/>
            </w:tcBorders>
          </w:tcPr>
          <w:p w14:paraId="108629F1" w14:textId="77777777" w:rsidR="00987E5A" w:rsidRDefault="00987E5A">
            <w:pPr>
              <w:pStyle w:val="TableParagraph"/>
              <w:kinsoku w:val="0"/>
              <w:overflowPunct w:val="0"/>
              <w:spacing w:line="252" w:lineRule="exact"/>
              <w:ind w:left="266"/>
              <w:rPr>
                <w:b/>
                <w:bCs/>
                <w:spacing w:val="-2"/>
              </w:rPr>
            </w:pPr>
            <w:r>
              <w:rPr>
                <w:b/>
                <w:bCs/>
                <w:spacing w:val="-2"/>
                <w:u w:val="single"/>
              </w:rPr>
              <w:t>Against:</w:t>
            </w:r>
          </w:p>
        </w:tc>
        <w:tc>
          <w:tcPr>
            <w:tcW w:w="2158" w:type="dxa"/>
            <w:tcBorders>
              <w:top w:val="none" w:sz="6" w:space="0" w:color="auto"/>
              <w:left w:val="none" w:sz="6" w:space="0" w:color="auto"/>
              <w:bottom w:val="none" w:sz="6" w:space="0" w:color="auto"/>
              <w:right w:val="none" w:sz="6" w:space="0" w:color="auto"/>
            </w:tcBorders>
          </w:tcPr>
          <w:p w14:paraId="0603B9A0" w14:textId="77777777" w:rsidR="00987E5A" w:rsidRDefault="00987E5A">
            <w:pPr>
              <w:pStyle w:val="TableParagraph"/>
              <w:kinsoku w:val="0"/>
              <w:overflowPunct w:val="0"/>
              <w:spacing w:line="252" w:lineRule="exact"/>
              <w:ind w:left="354"/>
              <w:rPr>
                <w:b/>
                <w:bCs/>
                <w:spacing w:val="-2"/>
              </w:rPr>
            </w:pPr>
            <w:r>
              <w:rPr>
                <w:b/>
                <w:bCs/>
                <w:spacing w:val="-2"/>
                <w:u w:val="single"/>
              </w:rPr>
              <w:t>Abstained:</w:t>
            </w:r>
          </w:p>
        </w:tc>
        <w:tc>
          <w:tcPr>
            <w:tcW w:w="2477" w:type="dxa"/>
            <w:tcBorders>
              <w:top w:val="none" w:sz="6" w:space="0" w:color="auto"/>
              <w:left w:val="none" w:sz="6" w:space="0" w:color="auto"/>
              <w:bottom w:val="none" w:sz="6" w:space="0" w:color="auto"/>
              <w:right w:val="none" w:sz="6" w:space="0" w:color="auto"/>
            </w:tcBorders>
          </w:tcPr>
          <w:p w14:paraId="57F4F602" w14:textId="77777777" w:rsidR="00987E5A" w:rsidRDefault="00987E5A">
            <w:pPr>
              <w:pStyle w:val="TableParagraph"/>
              <w:kinsoku w:val="0"/>
              <w:overflowPunct w:val="0"/>
              <w:spacing w:line="252" w:lineRule="exact"/>
              <w:ind w:left="497"/>
              <w:rPr>
                <w:b/>
                <w:bCs/>
                <w:spacing w:val="-2"/>
              </w:rPr>
            </w:pPr>
            <w:r>
              <w:rPr>
                <w:b/>
                <w:bCs/>
                <w:spacing w:val="-2"/>
                <w:u w:val="single"/>
              </w:rPr>
              <w:t>Absent:</w:t>
            </w:r>
          </w:p>
        </w:tc>
      </w:tr>
      <w:tr w:rsidR="00553A95" w14:paraId="48BA4901" w14:textId="77777777">
        <w:trPr>
          <w:trHeight w:val="2409"/>
        </w:trPr>
        <w:tc>
          <w:tcPr>
            <w:tcW w:w="2856" w:type="dxa"/>
            <w:tcBorders>
              <w:top w:val="none" w:sz="6" w:space="0" w:color="auto"/>
              <w:left w:val="none" w:sz="6" w:space="0" w:color="auto"/>
              <w:bottom w:val="none" w:sz="6" w:space="0" w:color="auto"/>
              <w:right w:val="none" w:sz="6" w:space="0" w:color="auto"/>
            </w:tcBorders>
          </w:tcPr>
          <w:p w14:paraId="54894B78" w14:textId="77777777" w:rsidR="00987E5A" w:rsidRDefault="00987E5A">
            <w:pPr>
              <w:pStyle w:val="TableParagraph"/>
              <w:kinsoku w:val="0"/>
              <w:overflowPunct w:val="0"/>
              <w:spacing w:before="17" w:line="220" w:lineRule="auto"/>
              <w:ind w:left="50" w:right="458"/>
              <w:rPr>
                <w:spacing w:val="-2"/>
              </w:rPr>
            </w:pPr>
            <w:r>
              <w:rPr>
                <w:spacing w:val="-4"/>
              </w:rPr>
              <w:t>Trish</w:t>
            </w:r>
            <w:r>
              <w:rPr>
                <w:spacing w:val="-11"/>
              </w:rPr>
              <w:t xml:space="preserve"> </w:t>
            </w:r>
            <w:r>
              <w:rPr>
                <w:spacing w:val="-4"/>
              </w:rPr>
              <w:t xml:space="preserve">Morita-Mullaney </w:t>
            </w:r>
            <w:r>
              <w:rPr>
                <w:spacing w:val="-2"/>
              </w:rPr>
              <w:t>(Co-Chair)</w:t>
            </w:r>
          </w:p>
          <w:p w14:paraId="32211D20" w14:textId="77777777" w:rsidR="00987E5A" w:rsidRDefault="00987E5A">
            <w:pPr>
              <w:pStyle w:val="TableParagraph"/>
              <w:kinsoku w:val="0"/>
              <w:overflowPunct w:val="0"/>
              <w:spacing w:before="4" w:line="220" w:lineRule="auto"/>
              <w:ind w:left="50"/>
            </w:pPr>
            <w:r>
              <w:rPr>
                <w:spacing w:val="-4"/>
              </w:rPr>
              <w:t>Rua</w:t>
            </w:r>
            <w:r>
              <w:rPr>
                <w:spacing w:val="-11"/>
              </w:rPr>
              <w:t xml:space="preserve"> </w:t>
            </w:r>
            <w:r>
              <w:rPr>
                <w:spacing w:val="-4"/>
              </w:rPr>
              <w:t>Williams</w:t>
            </w:r>
            <w:r>
              <w:rPr>
                <w:spacing w:val="-10"/>
              </w:rPr>
              <w:t xml:space="preserve"> </w:t>
            </w:r>
            <w:r>
              <w:rPr>
                <w:spacing w:val="-4"/>
              </w:rPr>
              <w:t xml:space="preserve">(Co-Chair) </w:t>
            </w:r>
            <w:r>
              <w:t>Barbara</w:t>
            </w:r>
            <w:r>
              <w:rPr>
                <w:spacing w:val="-5"/>
              </w:rPr>
              <w:t xml:space="preserve"> </w:t>
            </w:r>
            <w:r>
              <w:t>Golden</w:t>
            </w:r>
          </w:p>
          <w:p w14:paraId="3B6728FF" w14:textId="77777777" w:rsidR="00987E5A" w:rsidRDefault="00987E5A">
            <w:pPr>
              <w:pStyle w:val="TableParagraph"/>
              <w:kinsoku w:val="0"/>
              <w:overflowPunct w:val="0"/>
              <w:spacing w:before="3" w:line="223" w:lineRule="auto"/>
              <w:ind w:left="50" w:right="1137"/>
            </w:pPr>
            <w:r>
              <w:t xml:space="preserve">Kiseop Lee Ryan Manuel </w:t>
            </w:r>
            <w:r>
              <w:rPr>
                <w:spacing w:val="-4"/>
              </w:rPr>
              <w:t>Kevin</w:t>
            </w:r>
            <w:r>
              <w:rPr>
                <w:spacing w:val="-11"/>
              </w:rPr>
              <w:t xml:space="preserve"> </w:t>
            </w:r>
            <w:r>
              <w:rPr>
                <w:spacing w:val="-4"/>
              </w:rPr>
              <w:t xml:space="preserve">Stainback </w:t>
            </w:r>
            <w:r>
              <w:t>Kim</w:t>
            </w:r>
            <w:r>
              <w:rPr>
                <w:spacing w:val="-5"/>
              </w:rPr>
              <w:t xml:space="preserve"> </w:t>
            </w:r>
            <w:r>
              <w:t>Updegraff</w:t>
            </w:r>
          </w:p>
        </w:tc>
        <w:tc>
          <w:tcPr>
            <w:tcW w:w="1623" w:type="dxa"/>
            <w:tcBorders>
              <w:top w:val="none" w:sz="6" w:space="0" w:color="auto"/>
              <w:left w:val="none" w:sz="6" w:space="0" w:color="auto"/>
              <w:bottom w:val="none" w:sz="6" w:space="0" w:color="auto"/>
              <w:right w:val="none" w:sz="6" w:space="0" w:color="auto"/>
            </w:tcBorders>
          </w:tcPr>
          <w:p w14:paraId="7F9C8657" w14:textId="77777777" w:rsidR="00987E5A" w:rsidRDefault="00987E5A">
            <w:pPr>
              <w:pStyle w:val="TableParagraph"/>
              <w:kinsoku w:val="0"/>
              <w:overflowPunct w:val="0"/>
              <w:spacing w:line="272" w:lineRule="exact"/>
              <w:ind w:left="266"/>
              <w:rPr>
                <w:spacing w:val="-5"/>
              </w:rPr>
            </w:pPr>
            <w:r>
              <w:rPr>
                <w:spacing w:val="-5"/>
              </w:rPr>
              <w:t>N/A</w:t>
            </w:r>
          </w:p>
        </w:tc>
        <w:tc>
          <w:tcPr>
            <w:tcW w:w="2158" w:type="dxa"/>
            <w:tcBorders>
              <w:top w:val="none" w:sz="6" w:space="0" w:color="auto"/>
              <w:left w:val="none" w:sz="6" w:space="0" w:color="auto"/>
              <w:bottom w:val="none" w:sz="6" w:space="0" w:color="auto"/>
              <w:right w:val="none" w:sz="6" w:space="0" w:color="auto"/>
            </w:tcBorders>
          </w:tcPr>
          <w:p w14:paraId="32DAB14A" w14:textId="77777777" w:rsidR="00987E5A" w:rsidRDefault="00987E5A">
            <w:pPr>
              <w:pStyle w:val="TableParagraph"/>
              <w:kinsoku w:val="0"/>
              <w:overflowPunct w:val="0"/>
              <w:spacing w:line="272" w:lineRule="exact"/>
              <w:ind w:left="354"/>
              <w:rPr>
                <w:spacing w:val="-5"/>
              </w:rPr>
            </w:pPr>
            <w:r>
              <w:rPr>
                <w:spacing w:val="-5"/>
              </w:rPr>
              <w:t>N/A</w:t>
            </w:r>
          </w:p>
        </w:tc>
        <w:tc>
          <w:tcPr>
            <w:tcW w:w="2477" w:type="dxa"/>
            <w:tcBorders>
              <w:top w:val="none" w:sz="6" w:space="0" w:color="auto"/>
              <w:left w:val="none" w:sz="6" w:space="0" w:color="auto"/>
              <w:bottom w:val="none" w:sz="6" w:space="0" w:color="auto"/>
              <w:right w:val="none" w:sz="6" w:space="0" w:color="auto"/>
            </w:tcBorders>
          </w:tcPr>
          <w:p w14:paraId="0AD03D20" w14:textId="77777777" w:rsidR="00987E5A" w:rsidRDefault="00987E5A">
            <w:pPr>
              <w:pStyle w:val="TableParagraph"/>
              <w:kinsoku w:val="0"/>
              <w:overflowPunct w:val="0"/>
              <w:spacing w:before="13" w:line="242" w:lineRule="auto"/>
              <w:ind w:left="497" w:right="46"/>
              <w:rPr>
                <w:spacing w:val="-2"/>
                <w:sz w:val="22"/>
                <w:szCs w:val="22"/>
              </w:rPr>
            </w:pPr>
            <w:hyperlink r:id="rId122" w:history="1">
              <w:r>
                <w:rPr>
                  <w:rFonts w:ascii="Arial" w:hAnsi="Arial" w:cs="Arial"/>
                  <w:b/>
                  <w:bCs/>
                  <w:sz w:val="22"/>
                  <w:szCs w:val="22"/>
                  <w:u w:val="single"/>
                </w:rPr>
                <w:t>Santokh Badesha</w:t>
              </w:r>
            </w:hyperlink>
            <w:r>
              <w:rPr>
                <w:rFonts w:ascii="Arial" w:hAnsi="Arial" w:cs="Arial"/>
                <w:b/>
                <w:bCs/>
                <w:sz w:val="22"/>
                <w:szCs w:val="22"/>
              </w:rPr>
              <w:t xml:space="preserve"> </w:t>
            </w:r>
            <w:r>
              <w:rPr>
                <w:sz w:val="22"/>
                <w:szCs w:val="22"/>
              </w:rPr>
              <w:t xml:space="preserve">Alejandro Cuza Brian Dilkes </w:t>
            </w:r>
            <w:r>
              <w:rPr>
                <w:spacing w:val="-2"/>
                <w:sz w:val="22"/>
                <w:szCs w:val="22"/>
              </w:rPr>
              <w:t>(sabbatical)</w:t>
            </w:r>
            <w:r>
              <w:rPr>
                <w:spacing w:val="40"/>
                <w:sz w:val="22"/>
                <w:szCs w:val="22"/>
              </w:rPr>
              <w:t xml:space="preserve"> </w:t>
            </w:r>
            <w:r>
              <w:rPr>
                <w:sz w:val="22"/>
                <w:szCs w:val="22"/>
              </w:rPr>
              <w:t>Gustavo</w:t>
            </w:r>
            <w:r>
              <w:rPr>
                <w:spacing w:val="-14"/>
                <w:sz w:val="22"/>
                <w:szCs w:val="22"/>
              </w:rPr>
              <w:t xml:space="preserve"> </w:t>
            </w:r>
            <w:r>
              <w:rPr>
                <w:sz w:val="22"/>
                <w:szCs w:val="22"/>
              </w:rPr>
              <w:t>Rodriguez-</w:t>
            </w:r>
            <w:r>
              <w:rPr>
                <w:spacing w:val="-2"/>
                <w:sz w:val="22"/>
                <w:szCs w:val="22"/>
              </w:rPr>
              <w:t>Rivera</w:t>
            </w:r>
          </w:p>
          <w:p w14:paraId="71C5B4E9" w14:textId="77777777" w:rsidR="00987E5A" w:rsidRDefault="00987E5A">
            <w:pPr>
              <w:pStyle w:val="TableParagraph"/>
              <w:kinsoku w:val="0"/>
              <w:overflowPunct w:val="0"/>
              <w:spacing w:before="3" w:line="242" w:lineRule="auto"/>
              <w:ind w:left="497"/>
              <w:rPr>
                <w:sz w:val="22"/>
                <w:szCs w:val="22"/>
              </w:rPr>
            </w:pPr>
            <w:r>
              <w:rPr>
                <w:sz w:val="22"/>
                <w:szCs w:val="22"/>
              </w:rPr>
              <w:t>Timothy Ropp Marisol</w:t>
            </w:r>
            <w:r>
              <w:rPr>
                <w:spacing w:val="-14"/>
                <w:sz w:val="22"/>
                <w:szCs w:val="22"/>
              </w:rPr>
              <w:t xml:space="preserve"> </w:t>
            </w:r>
            <w:r>
              <w:rPr>
                <w:sz w:val="22"/>
                <w:szCs w:val="22"/>
              </w:rPr>
              <w:t>Sepulveda Bowei Xi</w:t>
            </w:r>
          </w:p>
        </w:tc>
      </w:tr>
      <w:tr w:rsidR="00553A95" w14:paraId="2BB7A470" w14:textId="77777777">
        <w:trPr>
          <w:trHeight w:val="1267"/>
        </w:trPr>
        <w:tc>
          <w:tcPr>
            <w:tcW w:w="2856" w:type="dxa"/>
            <w:tcBorders>
              <w:top w:val="none" w:sz="6" w:space="0" w:color="auto"/>
              <w:left w:val="none" w:sz="6" w:space="0" w:color="auto"/>
              <w:bottom w:val="none" w:sz="6" w:space="0" w:color="auto"/>
              <w:right w:val="none" w:sz="6" w:space="0" w:color="auto"/>
            </w:tcBorders>
          </w:tcPr>
          <w:p w14:paraId="2D8F76AB" w14:textId="77777777" w:rsidR="00987E5A" w:rsidRDefault="00987E5A">
            <w:pPr>
              <w:pStyle w:val="TableParagraph"/>
              <w:kinsoku w:val="0"/>
              <w:overflowPunct w:val="0"/>
              <w:spacing w:before="134" w:line="223" w:lineRule="auto"/>
              <w:ind w:left="50" w:right="1412"/>
              <w:rPr>
                <w:spacing w:val="-4"/>
              </w:rPr>
            </w:pPr>
            <w:r>
              <w:rPr>
                <w:b/>
                <w:bCs/>
                <w:spacing w:val="-2"/>
                <w:u w:val="single"/>
              </w:rPr>
              <w:t>Advisors</w:t>
            </w:r>
            <w:r>
              <w:rPr>
                <w:b/>
                <w:bCs/>
                <w:spacing w:val="-2"/>
              </w:rPr>
              <w:t xml:space="preserve"> </w:t>
            </w:r>
            <w:r>
              <w:t>Lowell Kane Lisa</w:t>
            </w:r>
            <w:r>
              <w:rPr>
                <w:spacing w:val="-5"/>
              </w:rPr>
              <w:t xml:space="preserve"> </w:t>
            </w:r>
            <w:r>
              <w:t xml:space="preserve">Maurer </w:t>
            </w:r>
            <w:r>
              <w:rPr>
                <w:spacing w:val="-4"/>
              </w:rPr>
              <w:t>Alysa</w:t>
            </w:r>
            <w:r>
              <w:rPr>
                <w:spacing w:val="-11"/>
              </w:rPr>
              <w:t xml:space="preserve"> </w:t>
            </w:r>
            <w:r>
              <w:rPr>
                <w:spacing w:val="-4"/>
              </w:rPr>
              <w:t>Rollock</w:t>
            </w:r>
          </w:p>
        </w:tc>
        <w:tc>
          <w:tcPr>
            <w:tcW w:w="1623" w:type="dxa"/>
            <w:tcBorders>
              <w:top w:val="none" w:sz="6" w:space="0" w:color="auto"/>
              <w:left w:val="none" w:sz="6" w:space="0" w:color="auto"/>
              <w:bottom w:val="none" w:sz="6" w:space="0" w:color="auto"/>
              <w:right w:val="none" w:sz="6" w:space="0" w:color="auto"/>
            </w:tcBorders>
          </w:tcPr>
          <w:p w14:paraId="73C846A6" w14:textId="77777777" w:rsidR="00987E5A" w:rsidRDefault="00987E5A">
            <w:pPr>
              <w:pStyle w:val="TableParagraph"/>
              <w:kinsoku w:val="0"/>
              <w:overflowPunct w:val="0"/>
              <w:rPr>
                <w:rFonts w:ascii="Times New Roman" w:hAnsi="Times New Roman" w:cs="Times New Roman"/>
                <w:sz w:val="22"/>
                <w:szCs w:val="22"/>
              </w:rPr>
            </w:pPr>
          </w:p>
        </w:tc>
        <w:tc>
          <w:tcPr>
            <w:tcW w:w="2158" w:type="dxa"/>
            <w:tcBorders>
              <w:top w:val="none" w:sz="6" w:space="0" w:color="auto"/>
              <w:left w:val="none" w:sz="6" w:space="0" w:color="auto"/>
              <w:bottom w:val="none" w:sz="6" w:space="0" w:color="auto"/>
              <w:right w:val="none" w:sz="6" w:space="0" w:color="auto"/>
            </w:tcBorders>
          </w:tcPr>
          <w:p w14:paraId="654B47E9" w14:textId="77777777" w:rsidR="00987E5A" w:rsidRDefault="00987E5A">
            <w:pPr>
              <w:pStyle w:val="TableParagraph"/>
              <w:kinsoku w:val="0"/>
              <w:overflowPunct w:val="0"/>
              <w:rPr>
                <w:rFonts w:ascii="Times New Roman" w:hAnsi="Times New Roman" w:cs="Times New Roman"/>
                <w:sz w:val="22"/>
                <w:szCs w:val="22"/>
              </w:rPr>
            </w:pPr>
          </w:p>
        </w:tc>
        <w:tc>
          <w:tcPr>
            <w:tcW w:w="2477" w:type="dxa"/>
            <w:tcBorders>
              <w:top w:val="none" w:sz="6" w:space="0" w:color="auto"/>
              <w:left w:val="none" w:sz="6" w:space="0" w:color="auto"/>
              <w:bottom w:val="none" w:sz="6" w:space="0" w:color="auto"/>
              <w:right w:val="none" w:sz="6" w:space="0" w:color="auto"/>
            </w:tcBorders>
          </w:tcPr>
          <w:p w14:paraId="1412AE5B" w14:textId="77777777" w:rsidR="00987E5A" w:rsidRDefault="00987E5A">
            <w:pPr>
              <w:pStyle w:val="TableParagraph"/>
              <w:kinsoku w:val="0"/>
              <w:overflowPunct w:val="0"/>
              <w:spacing w:before="119"/>
              <w:ind w:left="536"/>
              <w:rPr>
                <w:b/>
                <w:bCs/>
                <w:spacing w:val="-2"/>
              </w:rPr>
            </w:pPr>
            <w:r>
              <w:rPr>
                <w:b/>
                <w:bCs/>
                <w:spacing w:val="-2"/>
                <w:u w:val="single"/>
              </w:rPr>
              <w:t>Advisors</w:t>
            </w:r>
          </w:p>
        </w:tc>
      </w:tr>
      <w:tr w:rsidR="00553A95" w14:paraId="20FD42A4" w14:textId="77777777">
        <w:trPr>
          <w:trHeight w:val="1147"/>
        </w:trPr>
        <w:tc>
          <w:tcPr>
            <w:tcW w:w="2856" w:type="dxa"/>
            <w:tcBorders>
              <w:top w:val="none" w:sz="6" w:space="0" w:color="auto"/>
              <w:left w:val="none" w:sz="6" w:space="0" w:color="auto"/>
              <w:bottom w:val="none" w:sz="6" w:space="0" w:color="auto"/>
              <w:right w:val="none" w:sz="6" w:space="0" w:color="auto"/>
            </w:tcBorders>
          </w:tcPr>
          <w:p w14:paraId="3F2C2C30" w14:textId="77777777" w:rsidR="00987E5A" w:rsidRDefault="00987E5A">
            <w:pPr>
              <w:pStyle w:val="TableParagraph"/>
              <w:kinsoku w:val="0"/>
              <w:overflowPunct w:val="0"/>
              <w:spacing w:before="117" w:line="264" w:lineRule="exact"/>
              <w:ind w:left="50"/>
              <w:rPr>
                <w:b/>
                <w:bCs/>
                <w:spacing w:val="-2"/>
              </w:rPr>
            </w:pPr>
            <w:r>
              <w:rPr>
                <w:b/>
                <w:bCs/>
                <w:spacing w:val="-2"/>
                <w:u w:val="single"/>
              </w:rPr>
              <w:t>Students</w:t>
            </w:r>
          </w:p>
          <w:p w14:paraId="1CA7FC90" w14:textId="77777777" w:rsidR="00987E5A" w:rsidRDefault="00987E5A">
            <w:pPr>
              <w:pStyle w:val="TableParagraph"/>
              <w:kinsoku w:val="0"/>
              <w:overflowPunct w:val="0"/>
              <w:spacing w:line="252" w:lineRule="exact"/>
              <w:ind w:left="50" w:right="1193"/>
              <w:jc w:val="both"/>
              <w:rPr>
                <w:spacing w:val="-2"/>
              </w:rPr>
            </w:pPr>
            <w:r>
              <w:t>Jaekwon</w:t>
            </w:r>
            <w:r>
              <w:rPr>
                <w:spacing w:val="-15"/>
              </w:rPr>
              <w:t xml:space="preserve"> </w:t>
            </w:r>
            <w:r>
              <w:t xml:space="preserve">Akins </w:t>
            </w:r>
            <w:r>
              <w:rPr>
                <w:spacing w:val="-4"/>
              </w:rPr>
              <w:t>Ajay</w:t>
            </w:r>
            <w:r>
              <w:rPr>
                <w:spacing w:val="-11"/>
              </w:rPr>
              <w:t xml:space="preserve"> </w:t>
            </w:r>
            <w:r>
              <w:rPr>
                <w:spacing w:val="-4"/>
              </w:rPr>
              <w:t xml:space="preserve">Bestrapalli </w:t>
            </w:r>
            <w:r>
              <w:rPr>
                <w:spacing w:val="-2"/>
              </w:rPr>
              <w:t>Makayla</w:t>
            </w:r>
            <w:r>
              <w:rPr>
                <w:spacing w:val="-13"/>
              </w:rPr>
              <w:t xml:space="preserve"> </w:t>
            </w:r>
            <w:r>
              <w:rPr>
                <w:spacing w:val="-2"/>
              </w:rPr>
              <w:t>Roach</w:t>
            </w:r>
          </w:p>
        </w:tc>
        <w:tc>
          <w:tcPr>
            <w:tcW w:w="1623" w:type="dxa"/>
            <w:tcBorders>
              <w:top w:val="none" w:sz="6" w:space="0" w:color="auto"/>
              <w:left w:val="none" w:sz="6" w:space="0" w:color="auto"/>
              <w:bottom w:val="none" w:sz="6" w:space="0" w:color="auto"/>
              <w:right w:val="none" w:sz="6" w:space="0" w:color="auto"/>
            </w:tcBorders>
          </w:tcPr>
          <w:p w14:paraId="7390F2F5" w14:textId="77777777" w:rsidR="00987E5A" w:rsidRDefault="00987E5A">
            <w:pPr>
              <w:pStyle w:val="TableParagraph"/>
              <w:kinsoku w:val="0"/>
              <w:overflowPunct w:val="0"/>
              <w:rPr>
                <w:rFonts w:ascii="Times New Roman" w:hAnsi="Times New Roman" w:cs="Times New Roman"/>
                <w:sz w:val="22"/>
                <w:szCs w:val="22"/>
              </w:rPr>
            </w:pPr>
          </w:p>
        </w:tc>
        <w:tc>
          <w:tcPr>
            <w:tcW w:w="2158" w:type="dxa"/>
            <w:tcBorders>
              <w:top w:val="none" w:sz="6" w:space="0" w:color="auto"/>
              <w:left w:val="none" w:sz="6" w:space="0" w:color="auto"/>
              <w:bottom w:val="none" w:sz="6" w:space="0" w:color="auto"/>
              <w:right w:val="none" w:sz="6" w:space="0" w:color="auto"/>
            </w:tcBorders>
          </w:tcPr>
          <w:p w14:paraId="1AC58842" w14:textId="77777777" w:rsidR="00987E5A" w:rsidRDefault="00987E5A">
            <w:pPr>
              <w:pStyle w:val="TableParagraph"/>
              <w:kinsoku w:val="0"/>
              <w:overflowPunct w:val="0"/>
              <w:rPr>
                <w:rFonts w:ascii="Times New Roman" w:hAnsi="Times New Roman" w:cs="Times New Roman"/>
                <w:sz w:val="22"/>
                <w:szCs w:val="22"/>
              </w:rPr>
            </w:pPr>
          </w:p>
        </w:tc>
        <w:tc>
          <w:tcPr>
            <w:tcW w:w="2477" w:type="dxa"/>
            <w:tcBorders>
              <w:top w:val="none" w:sz="6" w:space="0" w:color="auto"/>
              <w:left w:val="none" w:sz="6" w:space="0" w:color="auto"/>
              <w:bottom w:val="none" w:sz="6" w:space="0" w:color="auto"/>
              <w:right w:val="none" w:sz="6" w:space="0" w:color="auto"/>
            </w:tcBorders>
          </w:tcPr>
          <w:p w14:paraId="27090B25" w14:textId="77777777" w:rsidR="00987E5A" w:rsidRDefault="00987E5A">
            <w:pPr>
              <w:pStyle w:val="TableParagraph"/>
              <w:kinsoku w:val="0"/>
              <w:overflowPunct w:val="0"/>
              <w:spacing w:before="117"/>
              <w:ind w:left="536"/>
              <w:rPr>
                <w:b/>
                <w:bCs/>
                <w:spacing w:val="-2"/>
              </w:rPr>
            </w:pPr>
            <w:r>
              <w:rPr>
                <w:b/>
                <w:bCs/>
                <w:spacing w:val="-2"/>
                <w:u w:val="single"/>
              </w:rPr>
              <w:t>Students</w:t>
            </w:r>
          </w:p>
        </w:tc>
      </w:tr>
    </w:tbl>
    <w:p w14:paraId="2EF249E6" w14:textId="77777777" w:rsidR="00987E5A" w:rsidRDefault="00987E5A">
      <w:pPr>
        <w:rPr>
          <w:rFonts w:ascii="Georgia" w:hAnsi="Georgia" w:cs="Georgia"/>
          <w:b/>
          <w:bCs/>
          <w:sz w:val="20"/>
          <w:szCs w:val="20"/>
        </w:rPr>
        <w:sectPr w:rsidR="00987E5A">
          <w:footerReference w:type="default" r:id="rId123"/>
          <w:pgSz w:w="12240" w:h="15840"/>
          <w:pgMar w:top="1360" w:right="720" w:bottom="280" w:left="1080" w:header="0" w:footer="0" w:gutter="0"/>
          <w:cols w:space="720"/>
          <w:noEndnote/>
        </w:sectPr>
      </w:pPr>
    </w:p>
    <w:p w14:paraId="2009B880" w14:textId="77777777" w:rsidR="00987E5A" w:rsidRDefault="00987E5A">
      <w:pPr>
        <w:pStyle w:val="BodyText"/>
        <w:kinsoku w:val="0"/>
        <w:overflowPunct w:val="0"/>
        <w:rPr>
          <w:rFonts w:ascii="Georgia" w:hAnsi="Georgia" w:cs="Georgia"/>
          <w:b/>
          <w:bCs/>
          <w:sz w:val="7"/>
          <w:szCs w:val="7"/>
        </w:rPr>
      </w:pPr>
    </w:p>
    <w:p w14:paraId="2FF7C5F7" w14:textId="1A0D4737" w:rsidR="00987E5A" w:rsidRDefault="00987E5A">
      <w:pPr>
        <w:pStyle w:val="BodyText"/>
        <w:kinsoku w:val="0"/>
        <w:overflowPunct w:val="0"/>
        <w:ind w:left="468" w:right="-58"/>
        <w:rPr>
          <w:rFonts w:ascii="Georgia" w:hAnsi="Georgia" w:cs="Georgia"/>
          <w:sz w:val="20"/>
          <w:szCs w:val="20"/>
        </w:rPr>
      </w:pPr>
      <w:r>
        <w:rPr>
          <w:rFonts w:ascii="Georgia" w:hAnsi="Georgia" w:cs="Georgia"/>
          <w:noProof/>
          <w:sz w:val="20"/>
          <w:szCs w:val="20"/>
        </w:rPr>
        <w:drawing>
          <wp:inline distT="0" distB="0" distL="0" distR="0" wp14:anchorId="79C310E9" wp14:editId="0EA685DE">
            <wp:extent cx="2952750" cy="381000"/>
            <wp:effectExtent l="0" t="0" r="0" b="0"/>
            <wp:docPr id="96" name="Picture 72"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72"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4F7268CD" w14:textId="77777777" w:rsidR="00987E5A" w:rsidRDefault="00987E5A">
      <w:pPr>
        <w:pStyle w:val="BodyText"/>
        <w:kinsoku w:val="0"/>
        <w:overflowPunct w:val="0"/>
        <w:rPr>
          <w:rFonts w:ascii="Georgia" w:hAnsi="Georgia" w:cs="Georgia"/>
          <w:b/>
          <w:bCs/>
          <w:sz w:val="20"/>
          <w:szCs w:val="20"/>
        </w:rPr>
      </w:pPr>
    </w:p>
    <w:p w14:paraId="732B52AB" w14:textId="77777777" w:rsidR="00987E5A" w:rsidRDefault="00987E5A">
      <w:pPr>
        <w:pStyle w:val="BodyText"/>
        <w:kinsoku w:val="0"/>
        <w:overflowPunct w:val="0"/>
        <w:rPr>
          <w:rFonts w:ascii="Georgia" w:hAnsi="Georgia" w:cs="Georgia"/>
          <w:b/>
          <w:bCs/>
          <w:sz w:val="20"/>
          <w:szCs w:val="20"/>
        </w:rPr>
      </w:pPr>
    </w:p>
    <w:p w14:paraId="600F4DED" w14:textId="77777777" w:rsidR="00987E5A" w:rsidRDefault="00987E5A">
      <w:pPr>
        <w:pStyle w:val="BodyText"/>
        <w:kinsoku w:val="0"/>
        <w:overflowPunct w:val="0"/>
        <w:rPr>
          <w:rFonts w:ascii="Georgia" w:hAnsi="Georgia" w:cs="Georgia"/>
          <w:b/>
          <w:bCs/>
          <w:sz w:val="20"/>
          <w:szCs w:val="20"/>
        </w:rPr>
      </w:pPr>
    </w:p>
    <w:p w14:paraId="462D54D7" w14:textId="77777777" w:rsidR="00987E5A" w:rsidRDefault="00987E5A">
      <w:pPr>
        <w:pStyle w:val="BodyText"/>
        <w:kinsoku w:val="0"/>
        <w:overflowPunct w:val="0"/>
        <w:rPr>
          <w:rFonts w:ascii="Georgia" w:hAnsi="Georgia" w:cs="Georgia"/>
          <w:b/>
          <w:bCs/>
          <w:sz w:val="20"/>
          <w:szCs w:val="20"/>
        </w:rPr>
      </w:pPr>
    </w:p>
    <w:p w14:paraId="541C8A7B" w14:textId="77777777" w:rsidR="00987E5A" w:rsidRDefault="00987E5A">
      <w:pPr>
        <w:pStyle w:val="BodyText"/>
        <w:kinsoku w:val="0"/>
        <w:overflowPunct w:val="0"/>
        <w:rPr>
          <w:rFonts w:ascii="Georgia" w:hAnsi="Georgia" w:cs="Georgia"/>
          <w:b/>
          <w:bCs/>
          <w:sz w:val="20"/>
          <w:szCs w:val="20"/>
        </w:rPr>
      </w:pPr>
    </w:p>
    <w:p w14:paraId="65F96A5F" w14:textId="77777777" w:rsidR="00987E5A" w:rsidRDefault="00987E5A">
      <w:pPr>
        <w:pStyle w:val="BodyText"/>
        <w:kinsoku w:val="0"/>
        <w:overflowPunct w:val="0"/>
        <w:rPr>
          <w:rFonts w:ascii="Georgia" w:hAnsi="Georgia" w:cs="Georgia"/>
          <w:b/>
          <w:bCs/>
          <w:sz w:val="20"/>
          <w:szCs w:val="20"/>
        </w:rPr>
      </w:pPr>
    </w:p>
    <w:p w14:paraId="2C72A89D" w14:textId="77777777" w:rsidR="00987E5A" w:rsidRDefault="00987E5A">
      <w:pPr>
        <w:pStyle w:val="BodyText"/>
        <w:kinsoku w:val="0"/>
        <w:overflowPunct w:val="0"/>
        <w:rPr>
          <w:rFonts w:ascii="Georgia" w:hAnsi="Georgia" w:cs="Georgia"/>
          <w:b/>
          <w:bCs/>
          <w:sz w:val="20"/>
          <w:szCs w:val="20"/>
        </w:rPr>
      </w:pPr>
    </w:p>
    <w:p w14:paraId="45BB4A4E" w14:textId="77777777" w:rsidR="00987E5A" w:rsidRDefault="00987E5A">
      <w:pPr>
        <w:pStyle w:val="BodyText"/>
        <w:kinsoku w:val="0"/>
        <w:overflowPunct w:val="0"/>
        <w:rPr>
          <w:rFonts w:ascii="Georgia" w:hAnsi="Georgia" w:cs="Georgia"/>
          <w:b/>
          <w:bCs/>
          <w:sz w:val="20"/>
          <w:szCs w:val="20"/>
        </w:rPr>
      </w:pPr>
    </w:p>
    <w:p w14:paraId="3D1E5FD0" w14:textId="77777777" w:rsidR="00987E5A" w:rsidRDefault="00987E5A">
      <w:pPr>
        <w:pStyle w:val="BodyText"/>
        <w:kinsoku w:val="0"/>
        <w:overflowPunct w:val="0"/>
        <w:rPr>
          <w:rFonts w:ascii="Georgia" w:hAnsi="Georgia" w:cs="Georgia"/>
          <w:b/>
          <w:bCs/>
          <w:sz w:val="20"/>
          <w:szCs w:val="20"/>
        </w:rPr>
      </w:pPr>
    </w:p>
    <w:p w14:paraId="514E815C" w14:textId="77777777" w:rsidR="00987E5A" w:rsidRDefault="00987E5A">
      <w:pPr>
        <w:pStyle w:val="BodyText"/>
        <w:kinsoku w:val="0"/>
        <w:overflowPunct w:val="0"/>
        <w:rPr>
          <w:rFonts w:ascii="Georgia" w:hAnsi="Georgia" w:cs="Georgia"/>
          <w:b/>
          <w:bCs/>
          <w:sz w:val="20"/>
          <w:szCs w:val="20"/>
        </w:rPr>
      </w:pPr>
    </w:p>
    <w:p w14:paraId="4BC5753F" w14:textId="77777777" w:rsidR="00987E5A" w:rsidRDefault="00987E5A">
      <w:pPr>
        <w:pStyle w:val="BodyText"/>
        <w:kinsoku w:val="0"/>
        <w:overflowPunct w:val="0"/>
        <w:rPr>
          <w:rFonts w:ascii="Georgia" w:hAnsi="Georgia" w:cs="Georgia"/>
          <w:b/>
          <w:bCs/>
          <w:sz w:val="20"/>
          <w:szCs w:val="20"/>
        </w:rPr>
      </w:pPr>
    </w:p>
    <w:p w14:paraId="712FCF05" w14:textId="77777777" w:rsidR="00987E5A" w:rsidRDefault="00987E5A">
      <w:pPr>
        <w:pStyle w:val="BodyText"/>
        <w:kinsoku w:val="0"/>
        <w:overflowPunct w:val="0"/>
        <w:rPr>
          <w:rFonts w:ascii="Georgia" w:hAnsi="Georgia" w:cs="Georgia"/>
          <w:b/>
          <w:bCs/>
          <w:sz w:val="20"/>
          <w:szCs w:val="20"/>
        </w:rPr>
      </w:pPr>
    </w:p>
    <w:p w14:paraId="5225EA8D" w14:textId="77777777" w:rsidR="00987E5A" w:rsidRDefault="00987E5A">
      <w:pPr>
        <w:pStyle w:val="BodyText"/>
        <w:kinsoku w:val="0"/>
        <w:overflowPunct w:val="0"/>
        <w:rPr>
          <w:rFonts w:ascii="Georgia" w:hAnsi="Georgia" w:cs="Georgia"/>
          <w:b/>
          <w:bCs/>
          <w:sz w:val="20"/>
          <w:szCs w:val="20"/>
        </w:rPr>
      </w:pPr>
    </w:p>
    <w:p w14:paraId="13A40741" w14:textId="77777777" w:rsidR="00987E5A" w:rsidRDefault="00987E5A">
      <w:pPr>
        <w:pStyle w:val="BodyText"/>
        <w:kinsoku w:val="0"/>
        <w:overflowPunct w:val="0"/>
        <w:rPr>
          <w:rFonts w:ascii="Georgia" w:hAnsi="Georgia" w:cs="Georgia"/>
          <w:b/>
          <w:bCs/>
          <w:sz w:val="20"/>
          <w:szCs w:val="20"/>
        </w:rPr>
      </w:pPr>
    </w:p>
    <w:p w14:paraId="16B70EE6" w14:textId="77777777" w:rsidR="00987E5A" w:rsidRDefault="00987E5A">
      <w:pPr>
        <w:pStyle w:val="BodyText"/>
        <w:kinsoku w:val="0"/>
        <w:overflowPunct w:val="0"/>
        <w:rPr>
          <w:rFonts w:ascii="Georgia" w:hAnsi="Georgia" w:cs="Georgia"/>
          <w:b/>
          <w:bCs/>
          <w:sz w:val="20"/>
          <w:szCs w:val="20"/>
        </w:rPr>
      </w:pPr>
    </w:p>
    <w:p w14:paraId="07C34F92" w14:textId="77777777" w:rsidR="00987E5A" w:rsidRDefault="00987E5A">
      <w:pPr>
        <w:pStyle w:val="BodyText"/>
        <w:kinsoku w:val="0"/>
        <w:overflowPunct w:val="0"/>
        <w:rPr>
          <w:rFonts w:ascii="Georgia" w:hAnsi="Georgia" w:cs="Georgia"/>
          <w:b/>
          <w:bCs/>
          <w:sz w:val="20"/>
          <w:szCs w:val="20"/>
        </w:rPr>
      </w:pPr>
    </w:p>
    <w:p w14:paraId="6AD0487D" w14:textId="77777777" w:rsidR="00987E5A" w:rsidRDefault="00987E5A">
      <w:pPr>
        <w:pStyle w:val="BodyText"/>
        <w:kinsoku w:val="0"/>
        <w:overflowPunct w:val="0"/>
        <w:rPr>
          <w:rFonts w:ascii="Georgia" w:hAnsi="Georgia" w:cs="Georgia"/>
          <w:b/>
          <w:bCs/>
          <w:sz w:val="20"/>
          <w:szCs w:val="20"/>
        </w:rPr>
      </w:pPr>
    </w:p>
    <w:p w14:paraId="5379C2F1" w14:textId="77777777" w:rsidR="00987E5A" w:rsidRDefault="00987E5A">
      <w:pPr>
        <w:pStyle w:val="BodyText"/>
        <w:kinsoku w:val="0"/>
        <w:overflowPunct w:val="0"/>
        <w:rPr>
          <w:rFonts w:ascii="Georgia" w:hAnsi="Georgia" w:cs="Georgia"/>
          <w:b/>
          <w:bCs/>
          <w:sz w:val="20"/>
          <w:szCs w:val="20"/>
        </w:rPr>
      </w:pPr>
    </w:p>
    <w:p w14:paraId="0138882C" w14:textId="77777777" w:rsidR="00987E5A" w:rsidRDefault="00987E5A">
      <w:pPr>
        <w:pStyle w:val="BodyText"/>
        <w:kinsoku w:val="0"/>
        <w:overflowPunct w:val="0"/>
        <w:rPr>
          <w:rFonts w:ascii="Georgia" w:hAnsi="Georgia" w:cs="Georgia"/>
          <w:b/>
          <w:bCs/>
          <w:sz w:val="20"/>
          <w:szCs w:val="20"/>
        </w:rPr>
      </w:pPr>
    </w:p>
    <w:p w14:paraId="70CCB3AF" w14:textId="77777777" w:rsidR="00987E5A" w:rsidRDefault="00987E5A">
      <w:pPr>
        <w:pStyle w:val="BodyText"/>
        <w:kinsoku w:val="0"/>
        <w:overflowPunct w:val="0"/>
        <w:rPr>
          <w:rFonts w:ascii="Georgia" w:hAnsi="Georgia" w:cs="Georgia"/>
          <w:b/>
          <w:bCs/>
          <w:sz w:val="20"/>
          <w:szCs w:val="20"/>
        </w:rPr>
      </w:pPr>
    </w:p>
    <w:p w14:paraId="78162726" w14:textId="77777777" w:rsidR="00987E5A" w:rsidRDefault="00987E5A">
      <w:pPr>
        <w:pStyle w:val="BodyText"/>
        <w:kinsoku w:val="0"/>
        <w:overflowPunct w:val="0"/>
        <w:rPr>
          <w:rFonts w:ascii="Georgia" w:hAnsi="Georgia" w:cs="Georgia"/>
          <w:b/>
          <w:bCs/>
          <w:sz w:val="20"/>
          <w:szCs w:val="20"/>
        </w:rPr>
      </w:pPr>
    </w:p>
    <w:p w14:paraId="04E8DBD0" w14:textId="77777777" w:rsidR="00987E5A" w:rsidRDefault="00987E5A">
      <w:pPr>
        <w:pStyle w:val="BodyText"/>
        <w:kinsoku w:val="0"/>
        <w:overflowPunct w:val="0"/>
        <w:rPr>
          <w:rFonts w:ascii="Georgia" w:hAnsi="Georgia" w:cs="Georgia"/>
          <w:b/>
          <w:bCs/>
          <w:sz w:val="20"/>
          <w:szCs w:val="20"/>
        </w:rPr>
      </w:pPr>
    </w:p>
    <w:p w14:paraId="7445698A" w14:textId="77777777" w:rsidR="00987E5A" w:rsidRDefault="00987E5A">
      <w:pPr>
        <w:pStyle w:val="BodyText"/>
        <w:kinsoku w:val="0"/>
        <w:overflowPunct w:val="0"/>
        <w:rPr>
          <w:rFonts w:ascii="Georgia" w:hAnsi="Georgia" w:cs="Georgia"/>
          <w:b/>
          <w:bCs/>
          <w:sz w:val="20"/>
          <w:szCs w:val="20"/>
        </w:rPr>
      </w:pPr>
    </w:p>
    <w:p w14:paraId="25EECF11" w14:textId="77777777" w:rsidR="00987E5A" w:rsidRDefault="00987E5A">
      <w:pPr>
        <w:pStyle w:val="BodyText"/>
        <w:kinsoku w:val="0"/>
        <w:overflowPunct w:val="0"/>
        <w:rPr>
          <w:rFonts w:ascii="Georgia" w:hAnsi="Georgia" w:cs="Georgia"/>
          <w:b/>
          <w:bCs/>
          <w:sz w:val="20"/>
          <w:szCs w:val="20"/>
        </w:rPr>
      </w:pPr>
    </w:p>
    <w:p w14:paraId="558A836F" w14:textId="77777777" w:rsidR="00987E5A" w:rsidRDefault="00987E5A">
      <w:pPr>
        <w:pStyle w:val="BodyText"/>
        <w:kinsoku w:val="0"/>
        <w:overflowPunct w:val="0"/>
        <w:rPr>
          <w:rFonts w:ascii="Georgia" w:hAnsi="Georgia" w:cs="Georgia"/>
          <w:b/>
          <w:bCs/>
          <w:sz w:val="20"/>
          <w:szCs w:val="20"/>
        </w:rPr>
      </w:pPr>
    </w:p>
    <w:p w14:paraId="3DE1255F" w14:textId="77777777" w:rsidR="00987E5A" w:rsidRDefault="00987E5A">
      <w:pPr>
        <w:pStyle w:val="BodyText"/>
        <w:kinsoku w:val="0"/>
        <w:overflowPunct w:val="0"/>
        <w:rPr>
          <w:rFonts w:ascii="Georgia" w:hAnsi="Georgia" w:cs="Georgia"/>
          <w:b/>
          <w:bCs/>
          <w:sz w:val="20"/>
          <w:szCs w:val="20"/>
        </w:rPr>
      </w:pPr>
    </w:p>
    <w:p w14:paraId="01638482" w14:textId="77777777" w:rsidR="00987E5A" w:rsidRDefault="00987E5A">
      <w:pPr>
        <w:pStyle w:val="BodyText"/>
        <w:kinsoku w:val="0"/>
        <w:overflowPunct w:val="0"/>
        <w:rPr>
          <w:rFonts w:ascii="Georgia" w:hAnsi="Georgia" w:cs="Georgia"/>
          <w:b/>
          <w:bCs/>
          <w:sz w:val="20"/>
          <w:szCs w:val="20"/>
        </w:rPr>
      </w:pPr>
    </w:p>
    <w:p w14:paraId="61DF1E48" w14:textId="77777777" w:rsidR="00987E5A" w:rsidRDefault="00987E5A">
      <w:pPr>
        <w:pStyle w:val="BodyText"/>
        <w:kinsoku w:val="0"/>
        <w:overflowPunct w:val="0"/>
        <w:rPr>
          <w:rFonts w:ascii="Georgia" w:hAnsi="Georgia" w:cs="Georgia"/>
          <w:b/>
          <w:bCs/>
          <w:sz w:val="20"/>
          <w:szCs w:val="20"/>
        </w:rPr>
      </w:pPr>
    </w:p>
    <w:p w14:paraId="47998CB2" w14:textId="77777777" w:rsidR="00987E5A" w:rsidRDefault="00987E5A">
      <w:pPr>
        <w:pStyle w:val="BodyText"/>
        <w:kinsoku w:val="0"/>
        <w:overflowPunct w:val="0"/>
        <w:rPr>
          <w:rFonts w:ascii="Georgia" w:hAnsi="Georgia" w:cs="Georgia"/>
          <w:b/>
          <w:bCs/>
          <w:sz w:val="20"/>
          <w:szCs w:val="20"/>
        </w:rPr>
      </w:pPr>
    </w:p>
    <w:p w14:paraId="68B7541D" w14:textId="77777777" w:rsidR="00987E5A" w:rsidRDefault="00987E5A">
      <w:pPr>
        <w:pStyle w:val="BodyText"/>
        <w:kinsoku w:val="0"/>
        <w:overflowPunct w:val="0"/>
        <w:rPr>
          <w:rFonts w:ascii="Georgia" w:hAnsi="Georgia" w:cs="Georgia"/>
          <w:b/>
          <w:bCs/>
          <w:sz w:val="20"/>
          <w:szCs w:val="20"/>
        </w:rPr>
      </w:pPr>
    </w:p>
    <w:p w14:paraId="5C22D95D" w14:textId="77777777" w:rsidR="00987E5A" w:rsidRDefault="00987E5A">
      <w:pPr>
        <w:pStyle w:val="BodyText"/>
        <w:kinsoku w:val="0"/>
        <w:overflowPunct w:val="0"/>
        <w:rPr>
          <w:rFonts w:ascii="Georgia" w:hAnsi="Georgia" w:cs="Georgia"/>
          <w:b/>
          <w:bCs/>
          <w:sz w:val="20"/>
          <w:szCs w:val="20"/>
        </w:rPr>
      </w:pPr>
    </w:p>
    <w:p w14:paraId="3FF9B627" w14:textId="77777777" w:rsidR="00987E5A" w:rsidRDefault="00987E5A">
      <w:pPr>
        <w:pStyle w:val="BodyText"/>
        <w:kinsoku w:val="0"/>
        <w:overflowPunct w:val="0"/>
        <w:rPr>
          <w:rFonts w:ascii="Georgia" w:hAnsi="Georgia" w:cs="Georgia"/>
          <w:b/>
          <w:bCs/>
          <w:sz w:val="20"/>
          <w:szCs w:val="20"/>
        </w:rPr>
      </w:pPr>
    </w:p>
    <w:p w14:paraId="69CDC930" w14:textId="77777777" w:rsidR="00987E5A" w:rsidRDefault="00987E5A">
      <w:pPr>
        <w:pStyle w:val="BodyText"/>
        <w:kinsoku w:val="0"/>
        <w:overflowPunct w:val="0"/>
        <w:rPr>
          <w:rFonts w:ascii="Georgia" w:hAnsi="Georgia" w:cs="Georgia"/>
          <w:b/>
          <w:bCs/>
          <w:sz w:val="20"/>
          <w:szCs w:val="20"/>
        </w:rPr>
      </w:pPr>
    </w:p>
    <w:p w14:paraId="16AC1A2B" w14:textId="77777777" w:rsidR="00987E5A" w:rsidRDefault="00987E5A">
      <w:pPr>
        <w:pStyle w:val="BodyText"/>
        <w:kinsoku w:val="0"/>
        <w:overflowPunct w:val="0"/>
        <w:rPr>
          <w:rFonts w:ascii="Georgia" w:hAnsi="Georgia" w:cs="Georgia"/>
          <w:b/>
          <w:bCs/>
          <w:sz w:val="20"/>
          <w:szCs w:val="20"/>
        </w:rPr>
      </w:pPr>
    </w:p>
    <w:p w14:paraId="6374B464" w14:textId="77777777" w:rsidR="00987E5A" w:rsidRDefault="00987E5A">
      <w:pPr>
        <w:pStyle w:val="BodyText"/>
        <w:kinsoku w:val="0"/>
        <w:overflowPunct w:val="0"/>
        <w:rPr>
          <w:rFonts w:ascii="Georgia" w:hAnsi="Georgia" w:cs="Georgia"/>
          <w:b/>
          <w:bCs/>
          <w:sz w:val="20"/>
          <w:szCs w:val="20"/>
        </w:rPr>
      </w:pPr>
    </w:p>
    <w:p w14:paraId="0F395931" w14:textId="77777777" w:rsidR="00987E5A" w:rsidRDefault="00987E5A">
      <w:pPr>
        <w:pStyle w:val="BodyText"/>
        <w:kinsoku w:val="0"/>
        <w:overflowPunct w:val="0"/>
        <w:rPr>
          <w:rFonts w:ascii="Georgia" w:hAnsi="Georgia" w:cs="Georgia"/>
          <w:b/>
          <w:bCs/>
          <w:sz w:val="20"/>
          <w:szCs w:val="20"/>
        </w:rPr>
      </w:pPr>
    </w:p>
    <w:p w14:paraId="261F5FC1" w14:textId="77777777" w:rsidR="00987E5A" w:rsidRDefault="00987E5A">
      <w:pPr>
        <w:pStyle w:val="BodyText"/>
        <w:kinsoku w:val="0"/>
        <w:overflowPunct w:val="0"/>
        <w:rPr>
          <w:rFonts w:ascii="Georgia" w:hAnsi="Georgia" w:cs="Georgia"/>
          <w:b/>
          <w:bCs/>
          <w:sz w:val="20"/>
          <w:szCs w:val="20"/>
        </w:rPr>
      </w:pPr>
    </w:p>
    <w:p w14:paraId="1CA9365F" w14:textId="77777777" w:rsidR="00987E5A" w:rsidRDefault="00987E5A">
      <w:pPr>
        <w:pStyle w:val="BodyText"/>
        <w:kinsoku w:val="0"/>
        <w:overflowPunct w:val="0"/>
        <w:rPr>
          <w:rFonts w:ascii="Georgia" w:hAnsi="Georgia" w:cs="Georgia"/>
          <w:b/>
          <w:bCs/>
          <w:sz w:val="20"/>
          <w:szCs w:val="20"/>
        </w:rPr>
      </w:pPr>
    </w:p>
    <w:p w14:paraId="2297AA63" w14:textId="77777777" w:rsidR="00987E5A" w:rsidRDefault="00987E5A">
      <w:pPr>
        <w:pStyle w:val="BodyText"/>
        <w:kinsoku w:val="0"/>
        <w:overflowPunct w:val="0"/>
        <w:spacing w:before="203"/>
        <w:rPr>
          <w:rFonts w:ascii="Georgia" w:hAnsi="Georgia" w:cs="Georgia"/>
          <w:b/>
          <w:bCs/>
          <w:sz w:val="20"/>
          <w:szCs w:val="20"/>
        </w:rPr>
      </w:pPr>
    </w:p>
    <w:p w14:paraId="2F706392" w14:textId="232C9B5D" w:rsidR="00987E5A" w:rsidRDefault="00987E5A">
      <w:pPr>
        <w:pStyle w:val="BodyText"/>
        <w:kinsoku w:val="0"/>
        <w:overflowPunct w:val="0"/>
        <w:spacing w:before="1"/>
        <w:ind w:left="468"/>
        <w:rPr>
          <w:rFonts w:ascii="Georgia" w:hAnsi="Georgia" w:cs="Georgia"/>
          <w:b/>
          <w:bCs/>
          <w:spacing w:val="-2"/>
          <w:sz w:val="20"/>
          <w:szCs w:val="20"/>
        </w:rPr>
      </w:pPr>
      <w:r>
        <w:rPr>
          <w:noProof/>
        </w:rPr>
        <mc:AlternateContent>
          <mc:Choice Requires="wps">
            <w:drawing>
              <wp:anchor distT="0" distB="0" distL="114300" distR="114300" simplePos="0" relativeHeight="251649536" behindDoc="0" locked="0" layoutInCell="0" allowOverlap="1" wp14:anchorId="4B6CAB56" wp14:editId="4A39B6F4">
                <wp:simplePos x="0" y="0"/>
                <wp:positionH relativeFrom="page">
                  <wp:posOffset>913130</wp:posOffset>
                </wp:positionH>
                <wp:positionV relativeFrom="paragraph">
                  <wp:posOffset>-5163185</wp:posOffset>
                </wp:positionV>
                <wp:extent cx="5898515" cy="4950460"/>
                <wp:effectExtent l="0" t="0" r="0" b="0"/>
                <wp:wrapNone/>
                <wp:docPr id="208476141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21"/>
                            </w:tblGrid>
                            <w:tr w:rsidR="00553A95" w14:paraId="382444C1" w14:textId="77777777">
                              <w:trPr>
                                <w:trHeight w:val="292"/>
                              </w:trPr>
                              <w:tc>
                                <w:tcPr>
                                  <w:tcW w:w="1748" w:type="dxa"/>
                                  <w:tcBorders>
                                    <w:top w:val="none" w:sz="6" w:space="0" w:color="auto"/>
                                    <w:left w:val="none" w:sz="6" w:space="0" w:color="auto"/>
                                    <w:bottom w:val="none" w:sz="6" w:space="0" w:color="auto"/>
                                    <w:right w:val="none" w:sz="6" w:space="0" w:color="auto"/>
                                  </w:tcBorders>
                                </w:tcPr>
                                <w:p w14:paraId="1552696E"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21" w:type="dxa"/>
                                  <w:tcBorders>
                                    <w:top w:val="none" w:sz="6" w:space="0" w:color="auto"/>
                                    <w:left w:val="none" w:sz="6" w:space="0" w:color="auto"/>
                                    <w:bottom w:val="none" w:sz="6" w:space="0" w:color="auto"/>
                                    <w:right w:val="none" w:sz="6" w:space="0" w:color="auto"/>
                                  </w:tcBorders>
                                </w:tcPr>
                                <w:p w14:paraId="15A36346" w14:textId="77777777" w:rsidR="00987E5A" w:rsidRDefault="00987E5A">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553A95" w14:paraId="2ACB202B" w14:textId="77777777">
                              <w:trPr>
                                <w:trHeight w:val="940"/>
                              </w:trPr>
                              <w:tc>
                                <w:tcPr>
                                  <w:tcW w:w="1748" w:type="dxa"/>
                                  <w:tcBorders>
                                    <w:top w:val="none" w:sz="6" w:space="0" w:color="auto"/>
                                    <w:left w:val="none" w:sz="6" w:space="0" w:color="auto"/>
                                    <w:bottom w:val="none" w:sz="6" w:space="0" w:color="auto"/>
                                    <w:right w:val="none" w:sz="6" w:space="0" w:color="auto"/>
                                  </w:tcBorders>
                                </w:tcPr>
                                <w:p w14:paraId="626E6F29" w14:textId="77777777" w:rsidR="00987E5A" w:rsidRDefault="00987E5A">
                                  <w:pPr>
                                    <w:pStyle w:val="TableParagraph"/>
                                    <w:kinsoku w:val="0"/>
                                    <w:overflowPunct w:val="0"/>
                                    <w:spacing w:before="19"/>
                                    <w:ind w:left="50"/>
                                    <w:rPr>
                                      <w:b/>
                                      <w:bCs/>
                                      <w:spacing w:val="-2"/>
                                    </w:rPr>
                                  </w:pPr>
                                  <w:r>
                                    <w:rPr>
                                      <w:b/>
                                      <w:bCs/>
                                      <w:spacing w:val="-2"/>
                                    </w:rPr>
                                    <w:t>From:</w:t>
                                  </w:r>
                                </w:p>
                              </w:tc>
                              <w:tc>
                                <w:tcPr>
                                  <w:tcW w:w="7421" w:type="dxa"/>
                                  <w:tcBorders>
                                    <w:top w:val="none" w:sz="6" w:space="0" w:color="auto"/>
                                    <w:left w:val="none" w:sz="6" w:space="0" w:color="auto"/>
                                    <w:bottom w:val="none" w:sz="6" w:space="0" w:color="auto"/>
                                    <w:right w:val="none" w:sz="6" w:space="0" w:color="auto"/>
                                  </w:tcBorders>
                                </w:tcPr>
                                <w:p w14:paraId="41AB69F0" w14:textId="77777777" w:rsidR="00987E5A" w:rsidRDefault="00987E5A">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680BE132" w14:textId="77777777" w:rsidR="00987E5A" w:rsidRDefault="00987E5A">
                                  <w:pPr>
                                    <w:pStyle w:val="TableParagraph"/>
                                    <w:kinsoku w:val="0"/>
                                    <w:overflowPunct w:val="0"/>
                                    <w:spacing w:before="5" w:line="310" w:lineRule="atLeast"/>
                                    <w:ind w:left="185" w:right="2416"/>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553A95" w14:paraId="59D1357E" w14:textId="77777777">
                              <w:trPr>
                                <w:trHeight w:val="627"/>
                              </w:trPr>
                              <w:tc>
                                <w:tcPr>
                                  <w:tcW w:w="1748" w:type="dxa"/>
                                  <w:tcBorders>
                                    <w:top w:val="none" w:sz="6" w:space="0" w:color="auto"/>
                                    <w:left w:val="none" w:sz="6" w:space="0" w:color="auto"/>
                                    <w:bottom w:val="none" w:sz="6" w:space="0" w:color="auto"/>
                                    <w:right w:val="none" w:sz="6" w:space="0" w:color="auto"/>
                                  </w:tcBorders>
                                </w:tcPr>
                                <w:p w14:paraId="4D9DE5C4" w14:textId="77777777" w:rsidR="00987E5A" w:rsidRDefault="00987E5A">
                                  <w:pPr>
                                    <w:pStyle w:val="TableParagraph"/>
                                    <w:kinsoku w:val="0"/>
                                    <w:overflowPunct w:val="0"/>
                                    <w:spacing w:before="19"/>
                                    <w:ind w:left="50"/>
                                    <w:rPr>
                                      <w:b/>
                                      <w:bCs/>
                                      <w:spacing w:val="-2"/>
                                    </w:rPr>
                                  </w:pPr>
                                  <w:r>
                                    <w:rPr>
                                      <w:b/>
                                      <w:bCs/>
                                      <w:spacing w:val="-2"/>
                                    </w:rPr>
                                    <w:t>Subject:</w:t>
                                  </w:r>
                                </w:p>
                              </w:tc>
                              <w:tc>
                                <w:tcPr>
                                  <w:tcW w:w="7421" w:type="dxa"/>
                                  <w:tcBorders>
                                    <w:top w:val="none" w:sz="6" w:space="0" w:color="auto"/>
                                    <w:left w:val="none" w:sz="6" w:space="0" w:color="auto"/>
                                    <w:bottom w:val="none" w:sz="6" w:space="0" w:color="auto"/>
                                    <w:right w:val="none" w:sz="6" w:space="0" w:color="auto"/>
                                  </w:tcBorders>
                                </w:tcPr>
                                <w:p w14:paraId="3D84695E" w14:textId="77777777" w:rsidR="00987E5A" w:rsidRDefault="00987E5A">
                                  <w:pPr>
                                    <w:pStyle w:val="TableParagraph"/>
                                    <w:kinsoku w:val="0"/>
                                    <w:overflowPunct w:val="0"/>
                                    <w:spacing w:before="19"/>
                                    <w:ind w:left="185"/>
                                    <w:rPr>
                                      <w:spacing w:val="-2"/>
                                    </w:rPr>
                                  </w:pPr>
                                  <w:r>
                                    <w:t>Resolution</w:t>
                                  </w:r>
                                  <w:r>
                                    <w:rPr>
                                      <w:spacing w:val="-4"/>
                                    </w:rPr>
                                    <w:t xml:space="preserve"> </w:t>
                                  </w:r>
                                  <w:r>
                                    <w:t>in</w:t>
                                  </w:r>
                                  <w:r>
                                    <w:rPr>
                                      <w:spacing w:val="-3"/>
                                    </w:rPr>
                                    <w:t xml:space="preserve"> </w:t>
                                  </w:r>
                                  <w:r>
                                    <w:t>support</w:t>
                                  </w:r>
                                  <w:r>
                                    <w:rPr>
                                      <w:spacing w:val="-3"/>
                                    </w:rPr>
                                    <w:t xml:space="preserve"> </w:t>
                                  </w:r>
                                  <w:r>
                                    <w:t>of</w:t>
                                  </w:r>
                                  <w:r>
                                    <w:rPr>
                                      <w:spacing w:val="-2"/>
                                    </w:rPr>
                                    <w:t xml:space="preserve"> </w:t>
                                  </w:r>
                                  <w:r>
                                    <w:t>a</w:t>
                                  </w:r>
                                  <w:r>
                                    <w:rPr>
                                      <w:spacing w:val="-5"/>
                                    </w:rPr>
                                    <w:t xml:space="preserve"> </w:t>
                                  </w:r>
                                  <w:r>
                                    <w:t>university-wide</w:t>
                                  </w:r>
                                  <w:r>
                                    <w:rPr>
                                      <w:spacing w:val="-1"/>
                                    </w:rPr>
                                    <w:t xml:space="preserve"> </w:t>
                                  </w:r>
                                  <w:r>
                                    <w:t>sustainability</w:t>
                                  </w:r>
                                  <w:r>
                                    <w:rPr>
                                      <w:spacing w:val="-4"/>
                                    </w:rPr>
                                    <w:t xml:space="preserve"> </w:t>
                                  </w:r>
                                  <w:r>
                                    <w:t>task</w:t>
                                  </w:r>
                                  <w:r>
                                    <w:rPr>
                                      <w:spacing w:val="-2"/>
                                    </w:rPr>
                                    <w:t xml:space="preserve"> force</w:t>
                                  </w:r>
                                </w:p>
                                <w:p w14:paraId="1BCB1AD6" w14:textId="77777777" w:rsidR="00987E5A" w:rsidRDefault="00987E5A">
                                  <w:pPr>
                                    <w:pStyle w:val="TableParagraph"/>
                                    <w:kinsoku w:val="0"/>
                                    <w:overflowPunct w:val="0"/>
                                    <w:spacing w:before="42"/>
                                    <w:ind w:left="185"/>
                                    <w:rPr>
                                      <w:spacing w:val="-2"/>
                                    </w:rPr>
                                  </w:pPr>
                                  <w:r>
                                    <w:t>for</w:t>
                                  </w:r>
                                  <w:r>
                                    <w:rPr>
                                      <w:spacing w:val="-1"/>
                                    </w:rPr>
                                    <w:t xml:space="preserve"> </w:t>
                                  </w:r>
                                  <w:r>
                                    <w:t>Purdue</w:t>
                                  </w:r>
                                  <w:r>
                                    <w:rPr>
                                      <w:spacing w:val="-1"/>
                                    </w:rPr>
                                    <w:t xml:space="preserve"> </w:t>
                                  </w:r>
                                  <w:r>
                                    <w:rPr>
                                      <w:spacing w:val="-2"/>
                                    </w:rPr>
                                    <w:t>University</w:t>
                                  </w:r>
                                </w:p>
                              </w:tc>
                            </w:tr>
                            <w:tr w:rsidR="00553A95" w14:paraId="4BE691EE" w14:textId="77777777">
                              <w:trPr>
                                <w:trHeight w:val="626"/>
                              </w:trPr>
                              <w:tc>
                                <w:tcPr>
                                  <w:tcW w:w="1748" w:type="dxa"/>
                                  <w:tcBorders>
                                    <w:top w:val="none" w:sz="6" w:space="0" w:color="auto"/>
                                    <w:left w:val="none" w:sz="6" w:space="0" w:color="auto"/>
                                    <w:bottom w:val="none" w:sz="6" w:space="0" w:color="auto"/>
                                    <w:right w:val="none" w:sz="6" w:space="0" w:color="auto"/>
                                  </w:tcBorders>
                                </w:tcPr>
                                <w:p w14:paraId="49FE13FD" w14:textId="77777777" w:rsidR="00987E5A" w:rsidRDefault="00987E5A">
                                  <w:pPr>
                                    <w:pStyle w:val="TableParagraph"/>
                                    <w:kinsoku w:val="0"/>
                                    <w:overflowPunct w:val="0"/>
                                    <w:spacing w:before="21"/>
                                    <w:ind w:left="50"/>
                                    <w:rPr>
                                      <w:b/>
                                      <w:bCs/>
                                      <w:spacing w:val="-2"/>
                                    </w:rPr>
                                  </w:pPr>
                                  <w:r>
                                    <w:rPr>
                                      <w:b/>
                                      <w:bCs/>
                                      <w:spacing w:val="-2"/>
                                    </w:rPr>
                                    <w:t>Reference:</w:t>
                                  </w:r>
                                </w:p>
                              </w:tc>
                              <w:tc>
                                <w:tcPr>
                                  <w:tcW w:w="7421" w:type="dxa"/>
                                  <w:tcBorders>
                                    <w:top w:val="none" w:sz="6" w:space="0" w:color="auto"/>
                                    <w:left w:val="none" w:sz="6" w:space="0" w:color="auto"/>
                                    <w:bottom w:val="none" w:sz="6" w:space="0" w:color="auto"/>
                                    <w:right w:val="none" w:sz="6" w:space="0" w:color="auto"/>
                                  </w:tcBorders>
                                </w:tcPr>
                                <w:p w14:paraId="3351BC5C" w14:textId="77777777" w:rsidR="00987E5A" w:rsidRDefault="00987E5A">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10</w:t>
                                  </w:r>
                                </w:p>
                                <w:p w14:paraId="61B3DB07" w14:textId="77777777" w:rsidR="00987E5A" w:rsidRDefault="00987E5A">
                                  <w:pPr>
                                    <w:pStyle w:val="TableParagraph"/>
                                    <w:kinsoku w:val="0"/>
                                    <w:overflowPunct w:val="0"/>
                                    <w:spacing w:before="39"/>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R001</w:t>
                                  </w:r>
                                </w:p>
                              </w:tc>
                            </w:tr>
                            <w:tr w:rsidR="00553A95" w14:paraId="1DBB73C5" w14:textId="77777777">
                              <w:trPr>
                                <w:trHeight w:val="470"/>
                              </w:trPr>
                              <w:tc>
                                <w:tcPr>
                                  <w:tcW w:w="1748" w:type="dxa"/>
                                  <w:tcBorders>
                                    <w:top w:val="none" w:sz="6" w:space="0" w:color="auto"/>
                                    <w:left w:val="none" w:sz="6" w:space="0" w:color="auto"/>
                                    <w:bottom w:val="none" w:sz="6" w:space="0" w:color="auto"/>
                                    <w:right w:val="none" w:sz="6" w:space="0" w:color="auto"/>
                                  </w:tcBorders>
                                </w:tcPr>
                                <w:p w14:paraId="67793100" w14:textId="77777777" w:rsidR="00987E5A" w:rsidRDefault="00987E5A">
                                  <w:pPr>
                                    <w:pStyle w:val="TableParagraph"/>
                                    <w:kinsoku w:val="0"/>
                                    <w:overflowPunct w:val="0"/>
                                    <w:spacing w:before="21"/>
                                    <w:ind w:left="50"/>
                                    <w:rPr>
                                      <w:b/>
                                      <w:bCs/>
                                      <w:spacing w:val="-2"/>
                                    </w:rPr>
                                  </w:pPr>
                                  <w:r>
                                    <w:rPr>
                                      <w:b/>
                                      <w:bCs/>
                                      <w:spacing w:val="-2"/>
                                    </w:rPr>
                                    <w:t>Disposition:</w:t>
                                  </w:r>
                                </w:p>
                              </w:tc>
                              <w:tc>
                                <w:tcPr>
                                  <w:tcW w:w="7421" w:type="dxa"/>
                                  <w:tcBorders>
                                    <w:top w:val="none" w:sz="6" w:space="0" w:color="auto"/>
                                    <w:left w:val="none" w:sz="6" w:space="0" w:color="auto"/>
                                    <w:bottom w:val="none" w:sz="6" w:space="0" w:color="auto"/>
                                    <w:right w:val="none" w:sz="6" w:space="0" w:color="auto"/>
                                  </w:tcBorders>
                                </w:tcPr>
                                <w:p w14:paraId="2F59A92A" w14:textId="77777777" w:rsidR="00987E5A" w:rsidRDefault="00987E5A">
                                  <w:pPr>
                                    <w:pStyle w:val="TableParagraph"/>
                                    <w:kinsoku w:val="0"/>
                                    <w:overflowPunct w:val="0"/>
                                    <w:spacing w:before="21"/>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553A95" w14:paraId="168019AB" w14:textId="77777777">
                              <w:trPr>
                                <w:trHeight w:val="2196"/>
                              </w:trPr>
                              <w:tc>
                                <w:tcPr>
                                  <w:tcW w:w="1748" w:type="dxa"/>
                                  <w:tcBorders>
                                    <w:top w:val="none" w:sz="6" w:space="0" w:color="auto"/>
                                    <w:left w:val="none" w:sz="6" w:space="0" w:color="auto"/>
                                    <w:bottom w:val="none" w:sz="6" w:space="0" w:color="auto"/>
                                    <w:right w:val="none" w:sz="6" w:space="0" w:color="auto"/>
                                  </w:tcBorders>
                                </w:tcPr>
                                <w:p w14:paraId="3B55194B" w14:textId="77777777" w:rsidR="00987E5A" w:rsidRDefault="00987E5A">
                                  <w:pPr>
                                    <w:pStyle w:val="TableParagraph"/>
                                    <w:kinsoku w:val="0"/>
                                    <w:overflowPunct w:val="0"/>
                                    <w:spacing w:before="177"/>
                                    <w:ind w:left="50"/>
                                    <w:rPr>
                                      <w:b/>
                                      <w:bCs/>
                                      <w:spacing w:val="-2"/>
                                    </w:rPr>
                                  </w:pPr>
                                  <w:r>
                                    <w:rPr>
                                      <w:b/>
                                      <w:bCs/>
                                      <w:spacing w:val="-2"/>
                                    </w:rPr>
                                    <w:t>Rationale:</w:t>
                                  </w:r>
                                </w:p>
                              </w:tc>
                              <w:tc>
                                <w:tcPr>
                                  <w:tcW w:w="7421" w:type="dxa"/>
                                  <w:tcBorders>
                                    <w:top w:val="none" w:sz="6" w:space="0" w:color="auto"/>
                                    <w:left w:val="none" w:sz="6" w:space="0" w:color="auto"/>
                                    <w:bottom w:val="none" w:sz="6" w:space="0" w:color="auto"/>
                                    <w:right w:val="none" w:sz="6" w:space="0" w:color="auto"/>
                                  </w:tcBorders>
                                </w:tcPr>
                                <w:p w14:paraId="4AB82C16" w14:textId="77777777" w:rsidR="00987E5A" w:rsidRDefault="00987E5A">
                                  <w:pPr>
                                    <w:pStyle w:val="TableParagraph"/>
                                    <w:kinsoku w:val="0"/>
                                    <w:overflowPunct w:val="0"/>
                                    <w:spacing w:before="177" w:line="276" w:lineRule="auto"/>
                                    <w:ind w:left="185"/>
                                  </w:pPr>
                                  <w:r>
                                    <w:t>While</w:t>
                                  </w:r>
                                  <w:r>
                                    <w:rPr>
                                      <w:spacing w:val="-6"/>
                                    </w:rPr>
                                    <w:t xml:space="preserve"> </w:t>
                                  </w:r>
                                  <w:r>
                                    <w:t>Purdue</w:t>
                                  </w:r>
                                  <w:r>
                                    <w:rPr>
                                      <w:spacing w:val="-6"/>
                                    </w:rPr>
                                    <w:t xml:space="preserve"> </w:t>
                                  </w:r>
                                  <w:r>
                                    <w:t>has</w:t>
                                  </w:r>
                                  <w:r>
                                    <w:rPr>
                                      <w:spacing w:val="-5"/>
                                    </w:rPr>
                                    <w:t xml:space="preserve"> </w:t>
                                  </w:r>
                                  <w:r>
                                    <w:t>won</w:t>
                                  </w:r>
                                  <w:r>
                                    <w:rPr>
                                      <w:spacing w:val="-3"/>
                                    </w:rPr>
                                    <w:t xml:space="preserve"> </w:t>
                                  </w:r>
                                  <w:r>
                                    <w:t>several</w:t>
                                  </w:r>
                                  <w:r>
                                    <w:rPr>
                                      <w:spacing w:val="-4"/>
                                    </w:rPr>
                                    <w:t xml:space="preserve"> </w:t>
                                  </w:r>
                                  <w:r>
                                    <w:t>awards</w:t>
                                  </w:r>
                                  <w:r>
                                    <w:rPr>
                                      <w:spacing w:val="-5"/>
                                    </w:rPr>
                                    <w:t xml:space="preserve"> </w:t>
                                  </w:r>
                                  <w:r>
                                    <w:t>for</w:t>
                                  </w:r>
                                  <w:r>
                                    <w:rPr>
                                      <w:spacing w:val="-5"/>
                                    </w:rPr>
                                    <w:t xml:space="preserve"> </w:t>
                                  </w:r>
                                  <w:r>
                                    <w:t>campus</w:t>
                                  </w:r>
                                  <w:r>
                                    <w:rPr>
                                      <w:spacing w:val="-5"/>
                                    </w:rPr>
                                    <w:t xml:space="preserve"> </w:t>
                                  </w:r>
                                  <w:r>
                                    <w:t>sustainability,</w:t>
                                  </w:r>
                                  <w:r>
                                    <w:rPr>
                                      <w:spacing w:val="-5"/>
                                    </w:rPr>
                                    <w:t xml:space="preserve"> </w:t>
                                  </w:r>
                                  <w:r>
                                    <w:t xml:space="preserve">we </w:t>
                                  </w:r>
                                  <w:proofErr w:type="gramStart"/>
                                  <w:r>
                                    <w:t>lag behind</w:t>
                                  </w:r>
                                  <w:proofErr w:type="gramEnd"/>
                                  <w:r>
                                    <w:t xml:space="preserve"> most of our peer institutions in numerous sustainability metrics. Most of the institutions out-performing Purdue on sustainability have campus-wide offices of sustainability. By contrast, Purdue’s Office of Sustainability in housed inside Administrative Operations and has limited public visibility.</w:t>
                                  </w:r>
                                </w:p>
                              </w:tc>
                            </w:tr>
                            <w:tr w:rsidR="00553A95" w14:paraId="5730ED5F" w14:textId="77777777">
                              <w:trPr>
                                <w:trHeight w:val="2645"/>
                              </w:trPr>
                              <w:tc>
                                <w:tcPr>
                                  <w:tcW w:w="1748" w:type="dxa"/>
                                  <w:tcBorders>
                                    <w:top w:val="none" w:sz="6" w:space="0" w:color="auto"/>
                                    <w:left w:val="none" w:sz="6" w:space="0" w:color="auto"/>
                                    <w:bottom w:val="none" w:sz="6" w:space="0" w:color="auto"/>
                                    <w:right w:val="none" w:sz="6" w:space="0" w:color="auto"/>
                                  </w:tcBorders>
                                </w:tcPr>
                                <w:p w14:paraId="4B656826" w14:textId="77777777" w:rsidR="00987E5A" w:rsidRDefault="00987E5A">
                                  <w:pPr>
                                    <w:pStyle w:val="TableParagraph"/>
                                    <w:kinsoku w:val="0"/>
                                    <w:overflowPunct w:val="0"/>
                                    <w:spacing w:before="177"/>
                                    <w:ind w:left="50"/>
                                    <w:rPr>
                                      <w:b/>
                                      <w:bCs/>
                                      <w:spacing w:val="-2"/>
                                    </w:rPr>
                                  </w:pPr>
                                  <w:r>
                                    <w:rPr>
                                      <w:b/>
                                      <w:bCs/>
                                      <w:spacing w:val="-2"/>
                                    </w:rPr>
                                    <w:t>Proposal:</w:t>
                                  </w:r>
                                </w:p>
                              </w:tc>
                              <w:tc>
                                <w:tcPr>
                                  <w:tcW w:w="7421" w:type="dxa"/>
                                  <w:tcBorders>
                                    <w:top w:val="none" w:sz="6" w:space="0" w:color="auto"/>
                                    <w:left w:val="none" w:sz="6" w:space="0" w:color="auto"/>
                                    <w:bottom w:val="none" w:sz="6" w:space="0" w:color="auto"/>
                                    <w:right w:val="none" w:sz="6" w:space="0" w:color="auto"/>
                                  </w:tcBorders>
                                </w:tcPr>
                                <w:p w14:paraId="0C594809" w14:textId="77777777" w:rsidR="00987E5A" w:rsidRDefault="00987E5A">
                                  <w:pPr>
                                    <w:pStyle w:val="TableParagraph"/>
                                    <w:kinsoku w:val="0"/>
                                    <w:overflowPunct w:val="0"/>
                                    <w:spacing w:before="177" w:line="276" w:lineRule="auto"/>
                                    <w:ind w:left="185"/>
                                  </w:pPr>
                                  <w:proofErr w:type="gramStart"/>
                                  <w:r>
                                    <w:t>In order to</w:t>
                                  </w:r>
                                  <w:proofErr w:type="gramEnd"/>
                                  <w:r>
                                    <w:t xml:space="preserve"> promote campus-wide participation in discussions of sustainability, and </w:t>
                                  </w:r>
                                  <w:proofErr w:type="gramStart"/>
                                  <w:r>
                                    <w:t>in order to</w:t>
                                  </w:r>
                                  <w:proofErr w:type="gramEnd"/>
                                  <w:r>
                                    <w:t xml:space="preserve"> make campus more sustainable, we call for the creation of a university-wide task force, to be commissioned by the President by the end of 2026. We further ask that this committee be populated by a diverse mix of faculty, students,</w:t>
                                  </w:r>
                                  <w:r>
                                    <w:rPr>
                                      <w:spacing w:val="-5"/>
                                    </w:rPr>
                                    <w:t xml:space="preserve"> </w:t>
                                  </w:r>
                                  <w:r>
                                    <w:t>staff</w:t>
                                  </w:r>
                                  <w:r>
                                    <w:rPr>
                                      <w:spacing w:val="-4"/>
                                    </w:rPr>
                                    <w:t xml:space="preserve"> </w:t>
                                  </w:r>
                                  <w:r>
                                    <w:t>and</w:t>
                                  </w:r>
                                  <w:r>
                                    <w:rPr>
                                      <w:spacing w:val="-6"/>
                                    </w:rPr>
                                    <w:t xml:space="preserve"> </w:t>
                                  </w:r>
                                  <w:r>
                                    <w:t>administrators;</w:t>
                                  </w:r>
                                  <w:r>
                                    <w:rPr>
                                      <w:spacing w:val="-5"/>
                                    </w:rPr>
                                    <w:t xml:space="preserve"> </w:t>
                                  </w:r>
                                  <w:r>
                                    <w:t>that</w:t>
                                  </w:r>
                                  <w:r>
                                    <w:rPr>
                                      <w:spacing w:val="-4"/>
                                    </w:rPr>
                                    <w:t xml:space="preserve"> </w:t>
                                  </w:r>
                                  <w:r>
                                    <w:t>this</w:t>
                                  </w:r>
                                  <w:r>
                                    <w:rPr>
                                      <w:spacing w:val="-3"/>
                                    </w:rPr>
                                    <w:t xml:space="preserve"> </w:t>
                                  </w:r>
                                  <w:r>
                                    <w:t>task</w:t>
                                  </w:r>
                                  <w:r>
                                    <w:rPr>
                                      <w:spacing w:val="-4"/>
                                    </w:rPr>
                                    <w:t xml:space="preserve"> </w:t>
                                  </w:r>
                                  <w:r>
                                    <w:t>force</w:t>
                                  </w:r>
                                  <w:r>
                                    <w:rPr>
                                      <w:spacing w:val="-6"/>
                                    </w:rPr>
                                    <w:t xml:space="preserve"> </w:t>
                                  </w:r>
                                  <w:r>
                                    <w:t>be</w:t>
                                  </w:r>
                                  <w:r>
                                    <w:rPr>
                                      <w:spacing w:val="-6"/>
                                    </w:rPr>
                                    <w:t xml:space="preserve"> </w:t>
                                  </w:r>
                                  <w:r>
                                    <w:t>authorized to study any relevant aspects of sustainability on campus; and that</w:t>
                                  </w:r>
                                </w:p>
                                <w:p w14:paraId="582D26A8" w14:textId="77777777" w:rsidR="00987E5A" w:rsidRDefault="00987E5A">
                                  <w:pPr>
                                    <w:pStyle w:val="TableParagraph"/>
                                    <w:kinsoku w:val="0"/>
                                    <w:overflowPunct w:val="0"/>
                                    <w:spacing w:line="253" w:lineRule="exact"/>
                                    <w:ind w:left="186"/>
                                    <w:rPr>
                                      <w:spacing w:val="-2"/>
                                    </w:rPr>
                                  </w:pPr>
                                  <w:r>
                                    <w:t>this</w:t>
                                  </w:r>
                                  <w:r>
                                    <w:rPr>
                                      <w:spacing w:val="-3"/>
                                    </w:rPr>
                                    <w:t xml:space="preserve"> </w:t>
                                  </w:r>
                                  <w:r>
                                    <w:t>task</w:t>
                                  </w:r>
                                  <w:r>
                                    <w:rPr>
                                      <w:spacing w:val="-1"/>
                                    </w:rPr>
                                    <w:t xml:space="preserve"> </w:t>
                                  </w:r>
                                  <w:r>
                                    <w:t>force</w:t>
                                  </w:r>
                                  <w:r>
                                    <w:rPr>
                                      <w:spacing w:val="-3"/>
                                    </w:rPr>
                                    <w:t xml:space="preserve"> </w:t>
                                  </w:r>
                                  <w:r>
                                    <w:t>report</w:t>
                                  </w:r>
                                  <w:r>
                                    <w:rPr>
                                      <w:spacing w:val="-1"/>
                                    </w:rPr>
                                    <w:t xml:space="preserve"> </w:t>
                                  </w:r>
                                  <w:r>
                                    <w:t>to</w:t>
                                  </w:r>
                                  <w:r>
                                    <w:rPr>
                                      <w:spacing w:val="-2"/>
                                    </w:rPr>
                                    <w:t xml:space="preserve"> </w:t>
                                  </w:r>
                                  <w:r>
                                    <w:t>the</w:t>
                                  </w:r>
                                  <w:r>
                                    <w:rPr>
                                      <w:spacing w:val="-4"/>
                                    </w:rPr>
                                    <w:t xml:space="preserve"> </w:t>
                                  </w:r>
                                  <w:r>
                                    <w:t>campus community</w:t>
                                  </w:r>
                                  <w:r>
                                    <w:rPr>
                                      <w:spacing w:val="-2"/>
                                    </w:rPr>
                                    <w:t xml:space="preserve"> </w:t>
                                  </w:r>
                                  <w:r>
                                    <w:t>on</w:t>
                                  </w:r>
                                  <w:r>
                                    <w:rPr>
                                      <w:spacing w:val="-2"/>
                                    </w:rPr>
                                    <w:t xml:space="preserve"> </w:t>
                                  </w:r>
                                  <w:r>
                                    <w:t>an</w:t>
                                  </w:r>
                                  <w:r>
                                    <w:rPr>
                                      <w:spacing w:val="-2"/>
                                    </w:rPr>
                                    <w:t xml:space="preserve"> </w:t>
                                  </w:r>
                                  <w:r>
                                    <w:t>annual</w:t>
                                  </w:r>
                                  <w:r>
                                    <w:rPr>
                                      <w:spacing w:val="-1"/>
                                    </w:rPr>
                                    <w:t xml:space="preserve"> </w:t>
                                  </w:r>
                                  <w:r>
                                    <w:rPr>
                                      <w:spacing w:val="-2"/>
                                    </w:rPr>
                                    <w:t>basis.</w:t>
                                  </w:r>
                                </w:p>
                              </w:tc>
                            </w:tr>
                          </w:tbl>
                          <w:p w14:paraId="0B0F3666" w14:textId="77777777" w:rsidR="00987E5A" w:rsidRDefault="00987E5A">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CAB56" id="_x0000_t202" coordsize="21600,21600" o:spt="202" path="m,l,21600r21600,l21600,xe">
                <v:stroke joinstyle="miter"/>
                <v:path gradientshapeok="t" o:connecttype="rect"/>
              </v:shapetype>
              <v:shape id="Text Box 224" o:spid="_x0000_s1061" type="#_x0000_t202" style="position:absolute;left:0;text-align:left;margin-left:71.9pt;margin-top:-406.55pt;width:464.45pt;height:389.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21"/>
                      </w:tblGrid>
                      <w:tr w:rsidR="00553A95" w14:paraId="382444C1" w14:textId="77777777">
                        <w:trPr>
                          <w:trHeight w:val="292"/>
                        </w:trPr>
                        <w:tc>
                          <w:tcPr>
                            <w:tcW w:w="1748" w:type="dxa"/>
                            <w:tcBorders>
                              <w:top w:val="none" w:sz="6" w:space="0" w:color="auto"/>
                              <w:left w:val="none" w:sz="6" w:space="0" w:color="auto"/>
                              <w:bottom w:val="none" w:sz="6" w:space="0" w:color="auto"/>
                              <w:right w:val="none" w:sz="6" w:space="0" w:color="auto"/>
                            </w:tcBorders>
                          </w:tcPr>
                          <w:p w14:paraId="1552696E"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21" w:type="dxa"/>
                            <w:tcBorders>
                              <w:top w:val="none" w:sz="6" w:space="0" w:color="auto"/>
                              <w:left w:val="none" w:sz="6" w:space="0" w:color="auto"/>
                              <w:bottom w:val="none" w:sz="6" w:space="0" w:color="auto"/>
                              <w:right w:val="none" w:sz="6" w:space="0" w:color="auto"/>
                            </w:tcBorders>
                          </w:tcPr>
                          <w:p w14:paraId="15A36346" w14:textId="77777777" w:rsidR="00987E5A" w:rsidRDefault="00987E5A">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553A95" w14:paraId="2ACB202B" w14:textId="77777777">
                        <w:trPr>
                          <w:trHeight w:val="940"/>
                        </w:trPr>
                        <w:tc>
                          <w:tcPr>
                            <w:tcW w:w="1748" w:type="dxa"/>
                            <w:tcBorders>
                              <w:top w:val="none" w:sz="6" w:space="0" w:color="auto"/>
                              <w:left w:val="none" w:sz="6" w:space="0" w:color="auto"/>
                              <w:bottom w:val="none" w:sz="6" w:space="0" w:color="auto"/>
                              <w:right w:val="none" w:sz="6" w:space="0" w:color="auto"/>
                            </w:tcBorders>
                          </w:tcPr>
                          <w:p w14:paraId="626E6F29" w14:textId="77777777" w:rsidR="00987E5A" w:rsidRDefault="00987E5A">
                            <w:pPr>
                              <w:pStyle w:val="TableParagraph"/>
                              <w:kinsoku w:val="0"/>
                              <w:overflowPunct w:val="0"/>
                              <w:spacing w:before="19"/>
                              <w:ind w:left="50"/>
                              <w:rPr>
                                <w:b/>
                                <w:bCs/>
                                <w:spacing w:val="-2"/>
                              </w:rPr>
                            </w:pPr>
                            <w:r>
                              <w:rPr>
                                <w:b/>
                                <w:bCs/>
                                <w:spacing w:val="-2"/>
                              </w:rPr>
                              <w:t>From:</w:t>
                            </w:r>
                          </w:p>
                        </w:tc>
                        <w:tc>
                          <w:tcPr>
                            <w:tcW w:w="7421" w:type="dxa"/>
                            <w:tcBorders>
                              <w:top w:val="none" w:sz="6" w:space="0" w:color="auto"/>
                              <w:left w:val="none" w:sz="6" w:space="0" w:color="auto"/>
                              <w:bottom w:val="none" w:sz="6" w:space="0" w:color="auto"/>
                              <w:right w:val="none" w:sz="6" w:space="0" w:color="auto"/>
                            </w:tcBorders>
                          </w:tcPr>
                          <w:p w14:paraId="41AB69F0" w14:textId="77777777" w:rsidR="00987E5A" w:rsidRDefault="00987E5A">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680BE132" w14:textId="77777777" w:rsidR="00987E5A" w:rsidRDefault="00987E5A">
                            <w:pPr>
                              <w:pStyle w:val="TableParagraph"/>
                              <w:kinsoku w:val="0"/>
                              <w:overflowPunct w:val="0"/>
                              <w:spacing w:before="5" w:line="310" w:lineRule="atLeast"/>
                              <w:ind w:left="185" w:right="2416"/>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553A95" w14:paraId="59D1357E" w14:textId="77777777">
                        <w:trPr>
                          <w:trHeight w:val="627"/>
                        </w:trPr>
                        <w:tc>
                          <w:tcPr>
                            <w:tcW w:w="1748" w:type="dxa"/>
                            <w:tcBorders>
                              <w:top w:val="none" w:sz="6" w:space="0" w:color="auto"/>
                              <w:left w:val="none" w:sz="6" w:space="0" w:color="auto"/>
                              <w:bottom w:val="none" w:sz="6" w:space="0" w:color="auto"/>
                              <w:right w:val="none" w:sz="6" w:space="0" w:color="auto"/>
                            </w:tcBorders>
                          </w:tcPr>
                          <w:p w14:paraId="4D9DE5C4" w14:textId="77777777" w:rsidR="00987E5A" w:rsidRDefault="00987E5A">
                            <w:pPr>
                              <w:pStyle w:val="TableParagraph"/>
                              <w:kinsoku w:val="0"/>
                              <w:overflowPunct w:val="0"/>
                              <w:spacing w:before="19"/>
                              <w:ind w:left="50"/>
                              <w:rPr>
                                <w:b/>
                                <w:bCs/>
                                <w:spacing w:val="-2"/>
                              </w:rPr>
                            </w:pPr>
                            <w:r>
                              <w:rPr>
                                <w:b/>
                                <w:bCs/>
                                <w:spacing w:val="-2"/>
                              </w:rPr>
                              <w:t>Subject:</w:t>
                            </w:r>
                          </w:p>
                        </w:tc>
                        <w:tc>
                          <w:tcPr>
                            <w:tcW w:w="7421" w:type="dxa"/>
                            <w:tcBorders>
                              <w:top w:val="none" w:sz="6" w:space="0" w:color="auto"/>
                              <w:left w:val="none" w:sz="6" w:space="0" w:color="auto"/>
                              <w:bottom w:val="none" w:sz="6" w:space="0" w:color="auto"/>
                              <w:right w:val="none" w:sz="6" w:space="0" w:color="auto"/>
                            </w:tcBorders>
                          </w:tcPr>
                          <w:p w14:paraId="3D84695E" w14:textId="77777777" w:rsidR="00987E5A" w:rsidRDefault="00987E5A">
                            <w:pPr>
                              <w:pStyle w:val="TableParagraph"/>
                              <w:kinsoku w:val="0"/>
                              <w:overflowPunct w:val="0"/>
                              <w:spacing w:before="19"/>
                              <w:ind w:left="185"/>
                              <w:rPr>
                                <w:spacing w:val="-2"/>
                              </w:rPr>
                            </w:pPr>
                            <w:r>
                              <w:t>Resolution</w:t>
                            </w:r>
                            <w:r>
                              <w:rPr>
                                <w:spacing w:val="-4"/>
                              </w:rPr>
                              <w:t xml:space="preserve"> </w:t>
                            </w:r>
                            <w:r>
                              <w:t>in</w:t>
                            </w:r>
                            <w:r>
                              <w:rPr>
                                <w:spacing w:val="-3"/>
                              </w:rPr>
                              <w:t xml:space="preserve"> </w:t>
                            </w:r>
                            <w:r>
                              <w:t>support</w:t>
                            </w:r>
                            <w:r>
                              <w:rPr>
                                <w:spacing w:val="-3"/>
                              </w:rPr>
                              <w:t xml:space="preserve"> </w:t>
                            </w:r>
                            <w:r>
                              <w:t>of</w:t>
                            </w:r>
                            <w:r>
                              <w:rPr>
                                <w:spacing w:val="-2"/>
                              </w:rPr>
                              <w:t xml:space="preserve"> </w:t>
                            </w:r>
                            <w:r>
                              <w:t>a</w:t>
                            </w:r>
                            <w:r>
                              <w:rPr>
                                <w:spacing w:val="-5"/>
                              </w:rPr>
                              <w:t xml:space="preserve"> </w:t>
                            </w:r>
                            <w:r>
                              <w:t>university-wide</w:t>
                            </w:r>
                            <w:r>
                              <w:rPr>
                                <w:spacing w:val="-1"/>
                              </w:rPr>
                              <w:t xml:space="preserve"> </w:t>
                            </w:r>
                            <w:r>
                              <w:t>sustainability</w:t>
                            </w:r>
                            <w:r>
                              <w:rPr>
                                <w:spacing w:val="-4"/>
                              </w:rPr>
                              <w:t xml:space="preserve"> </w:t>
                            </w:r>
                            <w:r>
                              <w:t>task</w:t>
                            </w:r>
                            <w:r>
                              <w:rPr>
                                <w:spacing w:val="-2"/>
                              </w:rPr>
                              <w:t xml:space="preserve"> force</w:t>
                            </w:r>
                          </w:p>
                          <w:p w14:paraId="1BCB1AD6" w14:textId="77777777" w:rsidR="00987E5A" w:rsidRDefault="00987E5A">
                            <w:pPr>
                              <w:pStyle w:val="TableParagraph"/>
                              <w:kinsoku w:val="0"/>
                              <w:overflowPunct w:val="0"/>
                              <w:spacing w:before="42"/>
                              <w:ind w:left="185"/>
                              <w:rPr>
                                <w:spacing w:val="-2"/>
                              </w:rPr>
                            </w:pPr>
                            <w:r>
                              <w:t>for</w:t>
                            </w:r>
                            <w:r>
                              <w:rPr>
                                <w:spacing w:val="-1"/>
                              </w:rPr>
                              <w:t xml:space="preserve"> </w:t>
                            </w:r>
                            <w:r>
                              <w:t>Purdue</w:t>
                            </w:r>
                            <w:r>
                              <w:rPr>
                                <w:spacing w:val="-1"/>
                              </w:rPr>
                              <w:t xml:space="preserve"> </w:t>
                            </w:r>
                            <w:r>
                              <w:rPr>
                                <w:spacing w:val="-2"/>
                              </w:rPr>
                              <w:t>University</w:t>
                            </w:r>
                          </w:p>
                        </w:tc>
                      </w:tr>
                      <w:tr w:rsidR="00553A95" w14:paraId="4BE691EE" w14:textId="77777777">
                        <w:trPr>
                          <w:trHeight w:val="626"/>
                        </w:trPr>
                        <w:tc>
                          <w:tcPr>
                            <w:tcW w:w="1748" w:type="dxa"/>
                            <w:tcBorders>
                              <w:top w:val="none" w:sz="6" w:space="0" w:color="auto"/>
                              <w:left w:val="none" w:sz="6" w:space="0" w:color="auto"/>
                              <w:bottom w:val="none" w:sz="6" w:space="0" w:color="auto"/>
                              <w:right w:val="none" w:sz="6" w:space="0" w:color="auto"/>
                            </w:tcBorders>
                          </w:tcPr>
                          <w:p w14:paraId="49FE13FD" w14:textId="77777777" w:rsidR="00987E5A" w:rsidRDefault="00987E5A">
                            <w:pPr>
                              <w:pStyle w:val="TableParagraph"/>
                              <w:kinsoku w:val="0"/>
                              <w:overflowPunct w:val="0"/>
                              <w:spacing w:before="21"/>
                              <w:ind w:left="50"/>
                              <w:rPr>
                                <w:b/>
                                <w:bCs/>
                                <w:spacing w:val="-2"/>
                              </w:rPr>
                            </w:pPr>
                            <w:r>
                              <w:rPr>
                                <w:b/>
                                <w:bCs/>
                                <w:spacing w:val="-2"/>
                              </w:rPr>
                              <w:t>Reference:</w:t>
                            </w:r>
                          </w:p>
                        </w:tc>
                        <w:tc>
                          <w:tcPr>
                            <w:tcW w:w="7421" w:type="dxa"/>
                            <w:tcBorders>
                              <w:top w:val="none" w:sz="6" w:space="0" w:color="auto"/>
                              <w:left w:val="none" w:sz="6" w:space="0" w:color="auto"/>
                              <w:bottom w:val="none" w:sz="6" w:space="0" w:color="auto"/>
                              <w:right w:val="none" w:sz="6" w:space="0" w:color="auto"/>
                            </w:tcBorders>
                          </w:tcPr>
                          <w:p w14:paraId="3351BC5C" w14:textId="77777777" w:rsidR="00987E5A" w:rsidRDefault="00987E5A">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10</w:t>
                            </w:r>
                          </w:p>
                          <w:p w14:paraId="61B3DB07" w14:textId="77777777" w:rsidR="00987E5A" w:rsidRDefault="00987E5A">
                            <w:pPr>
                              <w:pStyle w:val="TableParagraph"/>
                              <w:kinsoku w:val="0"/>
                              <w:overflowPunct w:val="0"/>
                              <w:spacing w:before="39"/>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R001</w:t>
                            </w:r>
                          </w:p>
                        </w:tc>
                      </w:tr>
                      <w:tr w:rsidR="00553A95" w14:paraId="1DBB73C5" w14:textId="77777777">
                        <w:trPr>
                          <w:trHeight w:val="470"/>
                        </w:trPr>
                        <w:tc>
                          <w:tcPr>
                            <w:tcW w:w="1748" w:type="dxa"/>
                            <w:tcBorders>
                              <w:top w:val="none" w:sz="6" w:space="0" w:color="auto"/>
                              <w:left w:val="none" w:sz="6" w:space="0" w:color="auto"/>
                              <w:bottom w:val="none" w:sz="6" w:space="0" w:color="auto"/>
                              <w:right w:val="none" w:sz="6" w:space="0" w:color="auto"/>
                            </w:tcBorders>
                          </w:tcPr>
                          <w:p w14:paraId="67793100" w14:textId="77777777" w:rsidR="00987E5A" w:rsidRDefault="00987E5A">
                            <w:pPr>
                              <w:pStyle w:val="TableParagraph"/>
                              <w:kinsoku w:val="0"/>
                              <w:overflowPunct w:val="0"/>
                              <w:spacing w:before="21"/>
                              <w:ind w:left="50"/>
                              <w:rPr>
                                <w:b/>
                                <w:bCs/>
                                <w:spacing w:val="-2"/>
                              </w:rPr>
                            </w:pPr>
                            <w:r>
                              <w:rPr>
                                <w:b/>
                                <w:bCs/>
                                <w:spacing w:val="-2"/>
                              </w:rPr>
                              <w:t>Disposition:</w:t>
                            </w:r>
                          </w:p>
                        </w:tc>
                        <w:tc>
                          <w:tcPr>
                            <w:tcW w:w="7421" w:type="dxa"/>
                            <w:tcBorders>
                              <w:top w:val="none" w:sz="6" w:space="0" w:color="auto"/>
                              <w:left w:val="none" w:sz="6" w:space="0" w:color="auto"/>
                              <w:bottom w:val="none" w:sz="6" w:space="0" w:color="auto"/>
                              <w:right w:val="none" w:sz="6" w:space="0" w:color="auto"/>
                            </w:tcBorders>
                          </w:tcPr>
                          <w:p w14:paraId="2F59A92A" w14:textId="77777777" w:rsidR="00987E5A" w:rsidRDefault="00987E5A">
                            <w:pPr>
                              <w:pStyle w:val="TableParagraph"/>
                              <w:kinsoku w:val="0"/>
                              <w:overflowPunct w:val="0"/>
                              <w:spacing w:before="21"/>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553A95" w14:paraId="168019AB" w14:textId="77777777">
                        <w:trPr>
                          <w:trHeight w:val="2196"/>
                        </w:trPr>
                        <w:tc>
                          <w:tcPr>
                            <w:tcW w:w="1748" w:type="dxa"/>
                            <w:tcBorders>
                              <w:top w:val="none" w:sz="6" w:space="0" w:color="auto"/>
                              <w:left w:val="none" w:sz="6" w:space="0" w:color="auto"/>
                              <w:bottom w:val="none" w:sz="6" w:space="0" w:color="auto"/>
                              <w:right w:val="none" w:sz="6" w:space="0" w:color="auto"/>
                            </w:tcBorders>
                          </w:tcPr>
                          <w:p w14:paraId="3B55194B" w14:textId="77777777" w:rsidR="00987E5A" w:rsidRDefault="00987E5A">
                            <w:pPr>
                              <w:pStyle w:val="TableParagraph"/>
                              <w:kinsoku w:val="0"/>
                              <w:overflowPunct w:val="0"/>
                              <w:spacing w:before="177"/>
                              <w:ind w:left="50"/>
                              <w:rPr>
                                <w:b/>
                                <w:bCs/>
                                <w:spacing w:val="-2"/>
                              </w:rPr>
                            </w:pPr>
                            <w:r>
                              <w:rPr>
                                <w:b/>
                                <w:bCs/>
                                <w:spacing w:val="-2"/>
                              </w:rPr>
                              <w:t>Rationale:</w:t>
                            </w:r>
                          </w:p>
                        </w:tc>
                        <w:tc>
                          <w:tcPr>
                            <w:tcW w:w="7421" w:type="dxa"/>
                            <w:tcBorders>
                              <w:top w:val="none" w:sz="6" w:space="0" w:color="auto"/>
                              <w:left w:val="none" w:sz="6" w:space="0" w:color="auto"/>
                              <w:bottom w:val="none" w:sz="6" w:space="0" w:color="auto"/>
                              <w:right w:val="none" w:sz="6" w:space="0" w:color="auto"/>
                            </w:tcBorders>
                          </w:tcPr>
                          <w:p w14:paraId="4AB82C16" w14:textId="77777777" w:rsidR="00987E5A" w:rsidRDefault="00987E5A">
                            <w:pPr>
                              <w:pStyle w:val="TableParagraph"/>
                              <w:kinsoku w:val="0"/>
                              <w:overflowPunct w:val="0"/>
                              <w:spacing w:before="177" w:line="276" w:lineRule="auto"/>
                              <w:ind w:left="185"/>
                            </w:pPr>
                            <w:r>
                              <w:t>While</w:t>
                            </w:r>
                            <w:r>
                              <w:rPr>
                                <w:spacing w:val="-6"/>
                              </w:rPr>
                              <w:t xml:space="preserve"> </w:t>
                            </w:r>
                            <w:r>
                              <w:t>Purdue</w:t>
                            </w:r>
                            <w:r>
                              <w:rPr>
                                <w:spacing w:val="-6"/>
                              </w:rPr>
                              <w:t xml:space="preserve"> </w:t>
                            </w:r>
                            <w:r>
                              <w:t>has</w:t>
                            </w:r>
                            <w:r>
                              <w:rPr>
                                <w:spacing w:val="-5"/>
                              </w:rPr>
                              <w:t xml:space="preserve"> </w:t>
                            </w:r>
                            <w:r>
                              <w:t>won</w:t>
                            </w:r>
                            <w:r>
                              <w:rPr>
                                <w:spacing w:val="-3"/>
                              </w:rPr>
                              <w:t xml:space="preserve"> </w:t>
                            </w:r>
                            <w:r>
                              <w:t>several</w:t>
                            </w:r>
                            <w:r>
                              <w:rPr>
                                <w:spacing w:val="-4"/>
                              </w:rPr>
                              <w:t xml:space="preserve"> </w:t>
                            </w:r>
                            <w:r>
                              <w:t>awards</w:t>
                            </w:r>
                            <w:r>
                              <w:rPr>
                                <w:spacing w:val="-5"/>
                              </w:rPr>
                              <w:t xml:space="preserve"> </w:t>
                            </w:r>
                            <w:r>
                              <w:t>for</w:t>
                            </w:r>
                            <w:r>
                              <w:rPr>
                                <w:spacing w:val="-5"/>
                              </w:rPr>
                              <w:t xml:space="preserve"> </w:t>
                            </w:r>
                            <w:r>
                              <w:t>campus</w:t>
                            </w:r>
                            <w:r>
                              <w:rPr>
                                <w:spacing w:val="-5"/>
                              </w:rPr>
                              <w:t xml:space="preserve"> </w:t>
                            </w:r>
                            <w:r>
                              <w:t>sustainability,</w:t>
                            </w:r>
                            <w:r>
                              <w:rPr>
                                <w:spacing w:val="-5"/>
                              </w:rPr>
                              <w:t xml:space="preserve"> </w:t>
                            </w:r>
                            <w:r>
                              <w:t xml:space="preserve">we </w:t>
                            </w:r>
                            <w:proofErr w:type="gramStart"/>
                            <w:r>
                              <w:t>lag behind</w:t>
                            </w:r>
                            <w:proofErr w:type="gramEnd"/>
                            <w:r>
                              <w:t xml:space="preserve"> most of our peer institutions in numerous sustainability metrics. Most of the institutions out-performing Purdue on sustainability have campus-wide offices of sustainability. By contrast, Purdue’s Office of Sustainability in housed inside Administrative Operations and has limited public visibility.</w:t>
                            </w:r>
                          </w:p>
                        </w:tc>
                      </w:tr>
                      <w:tr w:rsidR="00553A95" w14:paraId="5730ED5F" w14:textId="77777777">
                        <w:trPr>
                          <w:trHeight w:val="2645"/>
                        </w:trPr>
                        <w:tc>
                          <w:tcPr>
                            <w:tcW w:w="1748" w:type="dxa"/>
                            <w:tcBorders>
                              <w:top w:val="none" w:sz="6" w:space="0" w:color="auto"/>
                              <w:left w:val="none" w:sz="6" w:space="0" w:color="auto"/>
                              <w:bottom w:val="none" w:sz="6" w:space="0" w:color="auto"/>
                              <w:right w:val="none" w:sz="6" w:space="0" w:color="auto"/>
                            </w:tcBorders>
                          </w:tcPr>
                          <w:p w14:paraId="4B656826" w14:textId="77777777" w:rsidR="00987E5A" w:rsidRDefault="00987E5A">
                            <w:pPr>
                              <w:pStyle w:val="TableParagraph"/>
                              <w:kinsoku w:val="0"/>
                              <w:overflowPunct w:val="0"/>
                              <w:spacing w:before="177"/>
                              <w:ind w:left="50"/>
                              <w:rPr>
                                <w:b/>
                                <w:bCs/>
                                <w:spacing w:val="-2"/>
                              </w:rPr>
                            </w:pPr>
                            <w:r>
                              <w:rPr>
                                <w:b/>
                                <w:bCs/>
                                <w:spacing w:val="-2"/>
                              </w:rPr>
                              <w:t>Proposal:</w:t>
                            </w:r>
                          </w:p>
                        </w:tc>
                        <w:tc>
                          <w:tcPr>
                            <w:tcW w:w="7421" w:type="dxa"/>
                            <w:tcBorders>
                              <w:top w:val="none" w:sz="6" w:space="0" w:color="auto"/>
                              <w:left w:val="none" w:sz="6" w:space="0" w:color="auto"/>
                              <w:bottom w:val="none" w:sz="6" w:space="0" w:color="auto"/>
                              <w:right w:val="none" w:sz="6" w:space="0" w:color="auto"/>
                            </w:tcBorders>
                          </w:tcPr>
                          <w:p w14:paraId="0C594809" w14:textId="77777777" w:rsidR="00987E5A" w:rsidRDefault="00987E5A">
                            <w:pPr>
                              <w:pStyle w:val="TableParagraph"/>
                              <w:kinsoku w:val="0"/>
                              <w:overflowPunct w:val="0"/>
                              <w:spacing w:before="177" w:line="276" w:lineRule="auto"/>
                              <w:ind w:left="185"/>
                            </w:pPr>
                            <w:proofErr w:type="gramStart"/>
                            <w:r>
                              <w:t>In order to</w:t>
                            </w:r>
                            <w:proofErr w:type="gramEnd"/>
                            <w:r>
                              <w:t xml:space="preserve"> promote campus-wide participation in discussions of sustainability, and </w:t>
                            </w:r>
                            <w:proofErr w:type="gramStart"/>
                            <w:r>
                              <w:t>in order to</w:t>
                            </w:r>
                            <w:proofErr w:type="gramEnd"/>
                            <w:r>
                              <w:t xml:space="preserve"> make campus more sustainable, we call for the creation of a university-wide task force, to be commissioned by the President by the end of 2026. We further ask that this committee be populated by a diverse mix of faculty, students,</w:t>
                            </w:r>
                            <w:r>
                              <w:rPr>
                                <w:spacing w:val="-5"/>
                              </w:rPr>
                              <w:t xml:space="preserve"> </w:t>
                            </w:r>
                            <w:r>
                              <w:t>staff</w:t>
                            </w:r>
                            <w:r>
                              <w:rPr>
                                <w:spacing w:val="-4"/>
                              </w:rPr>
                              <w:t xml:space="preserve"> </w:t>
                            </w:r>
                            <w:r>
                              <w:t>and</w:t>
                            </w:r>
                            <w:r>
                              <w:rPr>
                                <w:spacing w:val="-6"/>
                              </w:rPr>
                              <w:t xml:space="preserve"> </w:t>
                            </w:r>
                            <w:r>
                              <w:t>administrators;</w:t>
                            </w:r>
                            <w:r>
                              <w:rPr>
                                <w:spacing w:val="-5"/>
                              </w:rPr>
                              <w:t xml:space="preserve"> </w:t>
                            </w:r>
                            <w:r>
                              <w:t>that</w:t>
                            </w:r>
                            <w:r>
                              <w:rPr>
                                <w:spacing w:val="-4"/>
                              </w:rPr>
                              <w:t xml:space="preserve"> </w:t>
                            </w:r>
                            <w:r>
                              <w:t>this</w:t>
                            </w:r>
                            <w:r>
                              <w:rPr>
                                <w:spacing w:val="-3"/>
                              </w:rPr>
                              <w:t xml:space="preserve"> </w:t>
                            </w:r>
                            <w:r>
                              <w:t>task</w:t>
                            </w:r>
                            <w:r>
                              <w:rPr>
                                <w:spacing w:val="-4"/>
                              </w:rPr>
                              <w:t xml:space="preserve"> </w:t>
                            </w:r>
                            <w:r>
                              <w:t>force</w:t>
                            </w:r>
                            <w:r>
                              <w:rPr>
                                <w:spacing w:val="-6"/>
                              </w:rPr>
                              <w:t xml:space="preserve"> </w:t>
                            </w:r>
                            <w:r>
                              <w:t>be</w:t>
                            </w:r>
                            <w:r>
                              <w:rPr>
                                <w:spacing w:val="-6"/>
                              </w:rPr>
                              <w:t xml:space="preserve"> </w:t>
                            </w:r>
                            <w:r>
                              <w:t>authorized to study any relevant aspects of sustainability on campus; and that</w:t>
                            </w:r>
                          </w:p>
                          <w:p w14:paraId="582D26A8" w14:textId="77777777" w:rsidR="00987E5A" w:rsidRDefault="00987E5A">
                            <w:pPr>
                              <w:pStyle w:val="TableParagraph"/>
                              <w:kinsoku w:val="0"/>
                              <w:overflowPunct w:val="0"/>
                              <w:spacing w:line="253" w:lineRule="exact"/>
                              <w:ind w:left="186"/>
                              <w:rPr>
                                <w:spacing w:val="-2"/>
                              </w:rPr>
                            </w:pPr>
                            <w:r>
                              <w:t>this</w:t>
                            </w:r>
                            <w:r>
                              <w:rPr>
                                <w:spacing w:val="-3"/>
                              </w:rPr>
                              <w:t xml:space="preserve"> </w:t>
                            </w:r>
                            <w:r>
                              <w:t>task</w:t>
                            </w:r>
                            <w:r>
                              <w:rPr>
                                <w:spacing w:val="-1"/>
                              </w:rPr>
                              <w:t xml:space="preserve"> </w:t>
                            </w:r>
                            <w:r>
                              <w:t>force</w:t>
                            </w:r>
                            <w:r>
                              <w:rPr>
                                <w:spacing w:val="-3"/>
                              </w:rPr>
                              <w:t xml:space="preserve"> </w:t>
                            </w:r>
                            <w:r>
                              <w:t>report</w:t>
                            </w:r>
                            <w:r>
                              <w:rPr>
                                <w:spacing w:val="-1"/>
                              </w:rPr>
                              <w:t xml:space="preserve"> </w:t>
                            </w:r>
                            <w:r>
                              <w:t>to</w:t>
                            </w:r>
                            <w:r>
                              <w:rPr>
                                <w:spacing w:val="-2"/>
                              </w:rPr>
                              <w:t xml:space="preserve"> </w:t>
                            </w:r>
                            <w:r>
                              <w:t>the</w:t>
                            </w:r>
                            <w:r>
                              <w:rPr>
                                <w:spacing w:val="-4"/>
                              </w:rPr>
                              <w:t xml:space="preserve"> </w:t>
                            </w:r>
                            <w:r>
                              <w:t>campus community</w:t>
                            </w:r>
                            <w:r>
                              <w:rPr>
                                <w:spacing w:val="-2"/>
                              </w:rPr>
                              <w:t xml:space="preserve"> </w:t>
                            </w:r>
                            <w:r>
                              <w:t>on</w:t>
                            </w:r>
                            <w:r>
                              <w:rPr>
                                <w:spacing w:val="-2"/>
                              </w:rPr>
                              <w:t xml:space="preserve"> </w:t>
                            </w:r>
                            <w:r>
                              <w:t>an</w:t>
                            </w:r>
                            <w:r>
                              <w:rPr>
                                <w:spacing w:val="-2"/>
                              </w:rPr>
                              <w:t xml:space="preserve"> </w:t>
                            </w:r>
                            <w:r>
                              <w:t>annual</w:t>
                            </w:r>
                            <w:r>
                              <w:rPr>
                                <w:spacing w:val="-1"/>
                              </w:rPr>
                              <w:t xml:space="preserve"> </w:t>
                            </w:r>
                            <w:r>
                              <w:rPr>
                                <w:spacing w:val="-2"/>
                              </w:rPr>
                              <w:t>basis.</w:t>
                            </w:r>
                          </w:p>
                        </w:tc>
                      </w:tr>
                    </w:tbl>
                    <w:p w14:paraId="0B0F3666" w14:textId="77777777" w:rsidR="00987E5A" w:rsidRDefault="00987E5A">
                      <w:pPr>
                        <w:pStyle w:val="BodyText"/>
                        <w:kinsoku w:val="0"/>
                        <w:overflowPunct w:val="0"/>
                        <w:rPr>
                          <w:rFonts w:ascii="Times New Roman" w:hAnsi="Times New Roman" w:cs="Times New Roman"/>
                        </w:rPr>
                      </w:pPr>
                    </w:p>
                  </w:txbxContent>
                </v:textbox>
                <w10:wrap anchorx="page"/>
              </v:shape>
            </w:pict>
          </mc:Fallback>
        </mc:AlternateContent>
      </w:r>
      <w:bookmarkStart w:id="38" w:name="Senate_Document_25-13_Resolution_in_Supp"/>
      <w:bookmarkStart w:id="39" w:name="_bookmark6"/>
      <w:bookmarkEnd w:id="38"/>
      <w:bookmarkEnd w:id="39"/>
      <w:r>
        <w:rPr>
          <w:rFonts w:ascii="Georgia" w:hAnsi="Georgia" w:cs="Georgia"/>
          <w:b/>
          <w:bCs/>
          <w:sz w:val="20"/>
          <w:szCs w:val="20"/>
        </w:rPr>
        <w:t>URPC</w:t>
      </w:r>
      <w:r>
        <w:rPr>
          <w:rFonts w:ascii="Georgia" w:hAnsi="Georgia" w:cs="Georgia"/>
          <w:b/>
          <w:bCs/>
          <w:spacing w:val="-8"/>
          <w:sz w:val="20"/>
          <w:szCs w:val="20"/>
        </w:rPr>
        <w:t xml:space="preserve"> </w:t>
      </w:r>
      <w:r>
        <w:rPr>
          <w:rFonts w:ascii="Georgia" w:hAnsi="Georgia" w:cs="Georgia"/>
          <w:b/>
          <w:bCs/>
          <w:sz w:val="20"/>
          <w:szCs w:val="20"/>
        </w:rPr>
        <w:t>Committee</w:t>
      </w:r>
      <w:r>
        <w:rPr>
          <w:rFonts w:ascii="Georgia" w:hAnsi="Georgia" w:cs="Georgia"/>
          <w:b/>
          <w:bCs/>
          <w:spacing w:val="-9"/>
          <w:sz w:val="20"/>
          <w:szCs w:val="20"/>
        </w:rPr>
        <w:t xml:space="preserve"> </w:t>
      </w:r>
      <w:r>
        <w:rPr>
          <w:rFonts w:ascii="Georgia" w:hAnsi="Georgia" w:cs="Georgia"/>
          <w:b/>
          <w:bCs/>
          <w:spacing w:val="-2"/>
          <w:sz w:val="20"/>
          <w:szCs w:val="20"/>
        </w:rPr>
        <w:t>Votes:</w:t>
      </w:r>
    </w:p>
    <w:p w14:paraId="05A89615" w14:textId="77777777" w:rsidR="00987E5A" w:rsidRDefault="00987E5A">
      <w:pPr>
        <w:pStyle w:val="BodyText"/>
        <w:kinsoku w:val="0"/>
        <w:overflowPunct w:val="0"/>
        <w:spacing w:before="81"/>
        <w:ind w:right="828"/>
        <w:jc w:val="right"/>
        <w:rPr>
          <w:rFonts w:ascii="Franklin Gothic Demi" w:hAnsi="Franklin Gothic Demi" w:cs="Franklin Gothic Demi"/>
          <w:b/>
          <w:bCs/>
          <w:spacing w:val="-5"/>
        </w:rPr>
      </w:pPr>
      <w:r>
        <w:rPr>
          <w:rFonts w:ascii="Times New Roman" w:hAnsi="Times New Roman" w:cs="Times New Roman"/>
        </w:rPr>
        <w:br w:type="column"/>
      </w:r>
      <w:r>
        <w:rPr>
          <w:rFonts w:ascii="Franklin Gothic Demi" w:hAnsi="Franklin Gothic Demi" w:cs="Franklin Gothic Demi"/>
          <w:b/>
          <w:bCs/>
        </w:rPr>
        <w:t>Senate</w:t>
      </w:r>
      <w:r>
        <w:rPr>
          <w:rFonts w:ascii="Franklin Gothic Demi" w:hAnsi="Franklin Gothic Demi" w:cs="Franklin Gothic Demi"/>
          <w:b/>
          <w:bCs/>
          <w:spacing w:val="-12"/>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13</w:t>
      </w:r>
    </w:p>
    <w:p w14:paraId="2F926664"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1E6EDE1A"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sectPr w:rsidR="00987E5A">
          <w:footerReference w:type="default" r:id="rId125"/>
          <w:pgSz w:w="12240" w:h="15840"/>
          <w:pgMar w:top="1360" w:right="720" w:bottom="280" w:left="1080" w:header="0" w:footer="0" w:gutter="0"/>
          <w:cols w:num="2" w:space="720" w:equalWidth="0">
            <w:col w:w="5118" w:space="1458"/>
            <w:col w:w="3864"/>
          </w:cols>
          <w:noEndnote/>
        </w:sectPr>
      </w:pPr>
    </w:p>
    <w:p w14:paraId="1E4B41C5" w14:textId="77777777" w:rsidR="00987E5A" w:rsidRDefault="00987E5A">
      <w:pPr>
        <w:pStyle w:val="BodyText"/>
        <w:kinsoku w:val="0"/>
        <w:overflowPunct w:val="0"/>
        <w:spacing w:before="122"/>
        <w:rPr>
          <w:rFonts w:ascii="Franklin Gothic Demi" w:hAnsi="Franklin Gothic Demi" w:cs="Franklin Gothic Demi"/>
          <w:b/>
          <w:bCs/>
          <w:sz w:val="20"/>
          <w:szCs w:val="20"/>
        </w:rPr>
      </w:pPr>
    </w:p>
    <w:tbl>
      <w:tblPr>
        <w:tblW w:w="0" w:type="auto"/>
        <w:tblInd w:w="502" w:type="dxa"/>
        <w:tblLayout w:type="fixed"/>
        <w:tblCellMar>
          <w:left w:w="0" w:type="dxa"/>
          <w:right w:w="0" w:type="dxa"/>
        </w:tblCellMar>
        <w:tblLook w:val="0000" w:firstRow="0" w:lastRow="0" w:firstColumn="0" w:lastColumn="0" w:noHBand="0" w:noVBand="0"/>
      </w:tblPr>
      <w:tblGrid>
        <w:gridCol w:w="2138"/>
        <w:gridCol w:w="2118"/>
        <w:gridCol w:w="2725"/>
        <w:gridCol w:w="2650"/>
      </w:tblGrid>
      <w:tr w:rsidR="00553A95" w14:paraId="1AD073F0" w14:textId="77777777">
        <w:trPr>
          <w:trHeight w:val="336"/>
        </w:trPr>
        <w:tc>
          <w:tcPr>
            <w:tcW w:w="2138" w:type="dxa"/>
            <w:tcBorders>
              <w:top w:val="none" w:sz="6" w:space="0" w:color="auto"/>
              <w:left w:val="none" w:sz="6" w:space="0" w:color="auto"/>
              <w:bottom w:val="none" w:sz="6" w:space="0" w:color="auto"/>
              <w:right w:val="none" w:sz="6" w:space="0" w:color="auto"/>
            </w:tcBorders>
          </w:tcPr>
          <w:p w14:paraId="4826F07E" w14:textId="77777777" w:rsidR="00987E5A" w:rsidRDefault="00987E5A">
            <w:pPr>
              <w:pStyle w:val="TableParagraph"/>
              <w:kinsoku w:val="0"/>
              <w:overflowPunct w:val="0"/>
              <w:spacing w:line="227" w:lineRule="exact"/>
              <w:ind w:left="50"/>
              <w:rPr>
                <w:b/>
                <w:bCs/>
                <w:spacing w:val="-4"/>
                <w:sz w:val="20"/>
                <w:szCs w:val="20"/>
              </w:rPr>
            </w:pPr>
            <w:r>
              <w:rPr>
                <w:b/>
                <w:bCs/>
                <w:spacing w:val="-4"/>
                <w:sz w:val="20"/>
                <w:szCs w:val="20"/>
                <w:u w:val="single"/>
              </w:rPr>
              <w:t>For:</w:t>
            </w:r>
          </w:p>
        </w:tc>
        <w:tc>
          <w:tcPr>
            <w:tcW w:w="2118" w:type="dxa"/>
            <w:tcBorders>
              <w:top w:val="none" w:sz="6" w:space="0" w:color="auto"/>
              <w:left w:val="none" w:sz="6" w:space="0" w:color="auto"/>
              <w:bottom w:val="none" w:sz="6" w:space="0" w:color="auto"/>
              <w:right w:val="none" w:sz="6" w:space="0" w:color="auto"/>
            </w:tcBorders>
          </w:tcPr>
          <w:p w14:paraId="18E4E805" w14:textId="77777777" w:rsidR="00987E5A" w:rsidRDefault="00987E5A">
            <w:pPr>
              <w:pStyle w:val="TableParagraph"/>
              <w:kinsoku w:val="0"/>
              <w:overflowPunct w:val="0"/>
              <w:spacing w:line="227" w:lineRule="exact"/>
              <w:ind w:left="431"/>
              <w:rPr>
                <w:b/>
                <w:bCs/>
                <w:spacing w:val="-2"/>
                <w:sz w:val="20"/>
                <w:szCs w:val="20"/>
              </w:rPr>
            </w:pPr>
            <w:r>
              <w:rPr>
                <w:b/>
                <w:bCs/>
                <w:spacing w:val="-2"/>
                <w:sz w:val="20"/>
                <w:szCs w:val="20"/>
                <w:u w:val="single"/>
              </w:rPr>
              <w:t>Against:</w:t>
            </w:r>
          </w:p>
        </w:tc>
        <w:tc>
          <w:tcPr>
            <w:tcW w:w="2725" w:type="dxa"/>
            <w:tcBorders>
              <w:top w:val="none" w:sz="6" w:space="0" w:color="auto"/>
              <w:left w:val="none" w:sz="6" w:space="0" w:color="auto"/>
              <w:bottom w:val="none" w:sz="6" w:space="0" w:color="auto"/>
              <w:right w:val="none" w:sz="6" w:space="0" w:color="auto"/>
            </w:tcBorders>
          </w:tcPr>
          <w:p w14:paraId="20A5BDEB" w14:textId="77777777" w:rsidR="00987E5A" w:rsidRDefault="00987E5A">
            <w:pPr>
              <w:pStyle w:val="TableParagraph"/>
              <w:kinsoku w:val="0"/>
              <w:overflowPunct w:val="0"/>
              <w:spacing w:line="227" w:lineRule="exact"/>
              <w:ind w:left="834"/>
              <w:rPr>
                <w:b/>
                <w:bCs/>
                <w:spacing w:val="-2"/>
                <w:sz w:val="20"/>
                <w:szCs w:val="20"/>
              </w:rPr>
            </w:pPr>
            <w:r>
              <w:rPr>
                <w:b/>
                <w:bCs/>
                <w:spacing w:val="-2"/>
                <w:sz w:val="20"/>
                <w:szCs w:val="20"/>
                <w:u w:val="single"/>
              </w:rPr>
              <w:t>Abstained:</w:t>
            </w:r>
          </w:p>
        </w:tc>
        <w:tc>
          <w:tcPr>
            <w:tcW w:w="2650" w:type="dxa"/>
            <w:tcBorders>
              <w:top w:val="none" w:sz="6" w:space="0" w:color="auto"/>
              <w:left w:val="none" w:sz="6" w:space="0" w:color="auto"/>
              <w:bottom w:val="none" w:sz="6" w:space="0" w:color="auto"/>
              <w:right w:val="none" w:sz="6" w:space="0" w:color="auto"/>
            </w:tcBorders>
          </w:tcPr>
          <w:p w14:paraId="11739965" w14:textId="77777777" w:rsidR="00987E5A" w:rsidRDefault="00987E5A">
            <w:pPr>
              <w:pStyle w:val="TableParagraph"/>
              <w:kinsoku w:val="0"/>
              <w:overflowPunct w:val="0"/>
              <w:spacing w:line="227" w:lineRule="exact"/>
              <w:ind w:left="629"/>
              <w:rPr>
                <w:b/>
                <w:bCs/>
                <w:spacing w:val="-2"/>
                <w:sz w:val="20"/>
                <w:szCs w:val="20"/>
              </w:rPr>
            </w:pPr>
            <w:r>
              <w:rPr>
                <w:b/>
                <w:bCs/>
                <w:spacing w:val="-2"/>
                <w:sz w:val="20"/>
                <w:szCs w:val="20"/>
                <w:u w:val="single"/>
              </w:rPr>
              <w:t>Absent:</w:t>
            </w:r>
          </w:p>
        </w:tc>
      </w:tr>
      <w:tr w:rsidR="00553A95" w14:paraId="15DD5751" w14:textId="77777777">
        <w:trPr>
          <w:trHeight w:val="2155"/>
        </w:trPr>
        <w:tc>
          <w:tcPr>
            <w:tcW w:w="2138" w:type="dxa"/>
            <w:tcBorders>
              <w:top w:val="none" w:sz="6" w:space="0" w:color="auto"/>
              <w:left w:val="none" w:sz="6" w:space="0" w:color="auto"/>
              <w:bottom w:val="none" w:sz="6" w:space="0" w:color="auto"/>
              <w:right w:val="none" w:sz="6" w:space="0" w:color="auto"/>
            </w:tcBorders>
          </w:tcPr>
          <w:p w14:paraId="49FC7329" w14:textId="77777777" w:rsidR="00987E5A" w:rsidRDefault="00987E5A">
            <w:pPr>
              <w:pStyle w:val="TableParagraph"/>
              <w:kinsoku w:val="0"/>
              <w:overflowPunct w:val="0"/>
              <w:spacing w:before="109"/>
              <w:ind w:left="50" w:right="422"/>
              <w:rPr>
                <w:spacing w:val="-2"/>
                <w:sz w:val="20"/>
                <w:szCs w:val="20"/>
              </w:rPr>
            </w:pPr>
            <w:r>
              <w:rPr>
                <w:b/>
                <w:bCs/>
                <w:sz w:val="20"/>
                <w:szCs w:val="20"/>
              </w:rPr>
              <w:t xml:space="preserve">Senators (12) </w:t>
            </w:r>
            <w:r>
              <w:rPr>
                <w:sz w:val="20"/>
                <w:szCs w:val="20"/>
              </w:rPr>
              <w:t>Benjamin</w:t>
            </w:r>
            <w:r>
              <w:rPr>
                <w:spacing w:val="-13"/>
                <w:sz w:val="20"/>
                <w:szCs w:val="20"/>
              </w:rPr>
              <w:t xml:space="preserve"> </w:t>
            </w:r>
            <w:r>
              <w:rPr>
                <w:sz w:val="20"/>
                <w:szCs w:val="20"/>
              </w:rPr>
              <w:t>Dunford Richard Johnson-</w:t>
            </w:r>
            <w:r>
              <w:rPr>
                <w:spacing w:val="-2"/>
                <w:sz w:val="20"/>
                <w:szCs w:val="20"/>
              </w:rPr>
              <w:t>Sheehan</w:t>
            </w:r>
          </w:p>
          <w:p w14:paraId="74DAD5D7" w14:textId="77777777" w:rsidR="00987E5A" w:rsidRDefault="00987E5A">
            <w:pPr>
              <w:pStyle w:val="TableParagraph"/>
              <w:kinsoku w:val="0"/>
              <w:overflowPunct w:val="0"/>
              <w:spacing w:before="1"/>
              <w:ind w:left="50" w:right="681"/>
              <w:rPr>
                <w:sz w:val="20"/>
                <w:szCs w:val="20"/>
              </w:rPr>
            </w:pPr>
            <w:r>
              <w:rPr>
                <w:sz w:val="20"/>
                <w:szCs w:val="20"/>
              </w:rPr>
              <w:t>Thomas</w:t>
            </w:r>
            <w:r>
              <w:rPr>
                <w:spacing w:val="-13"/>
                <w:sz w:val="20"/>
                <w:szCs w:val="20"/>
              </w:rPr>
              <w:t xml:space="preserve"> </w:t>
            </w:r>
            <w:r>
              <w:rPr>
                <w:sz w:val="20"/>
                <w:szCs w:val="20"/>
              </w:rPr>
              <w:t>Hacker Kyle Haynes Lori Hoagland</w:t>
            </w:r>
          </w:p>
          <w:p w14:paraId="0A4A932B" w14:textId="77777777" w:rsidR="00987E5A" w:rsidRDefault="00987E5A">
            <w:pPr>
              <w:pStyle w:val="TableParagraph"/>
              <w:kinsoku w:val="0"/>
              <w:overflowPunct w:val="0"/>
              <w:spacing w:line="220" w:lineRule="atLeast"/>
              <w:ind w:left="50" w:right="761"/>
              <w:rPr>
                <w:sz w:val="20"/>
                <w:szCs w:val="20"/>
              </w:rPr>
            </w:pPr>
            <w:r>
              <w:rPr>
                <w:sz w:val="20"/>
                <w:szCs w:val="20"/>
              </w:rPr>
              <w:t>Kee-Hong</w:t>
            </w:r>
            <w:r>
              <w:rPr>
                <w:spacing w:val="-13"/>
                <w:sz w:val="20"/>
                <w:szCs w:val="20"/>
              </w:rPr>
              <w:t xml:space="preserve"> </w:t>
            </w:r>
            <w:r>
              <w:rPr>
                <w:sz w:val="20"/>
                <w:szCs w:val="20"/>
              </w:rPr>
              <w:t>Kim Paul Mort</w:t>
            </w:r>
          </w:p>
        </w:tc>
        <w:tc>
          <w:tcPr>
            <w:tcW w:w="2118" w:type="dxa"/>
            <w:tcBorders>
              <w:top w:val="none" w:sz="6" w:space="0" w:color="auto"/>
              <w:left w:val="none" w:sz="6" w:space="0" w:color="auto"/>
              <w:bottom w:val="none" w:sz="6" w:space="0" w:color="auto"/>
              <w:right w:val="none" w:sz="6" w:space="0" w:color="auto"/>
            </w:tcBorders>
          </w:tcPr>
          <w:p w14:paraId="69FC880C" w14:textId="77777777" w:rsidR="00987E5A" w:rsidRDefault="00987E5A">
            <w:pPr>
              <w:pStyle w:val="TableParagraph"/>
              <w:kinsoku w:val="0"/>
              <w:overflowPunct w:val="0"/>
              <w:rPr>
                <w:rFonts w:ascii="Times New Roman" w:hAnsi="Times New Roman" w:cs="Times New Roman"/>
                <w:sz w:val="22"/>
                <w:szCs w:val="22"/>
              </w:rPr>
            </w:pPr>
          </w:p>
        </w:tc>
        <w:tc>
          <w:tcPr>
            <w:tcW w:w="2725" w:type="dxa"/>
            <w:tcBorders>
              <w:top w:val="none" w:sz="6" w:space="0" w:color="auto"/>
              <w:left w:val="none" w:sz="6" w:space="0" w:color="auto"/>
              <w:bottom w:val="none" w:sz="6" w:space="0" w:color="auto"/>
              <w:right w:val="none" w:sz="6" w:space="0" w:color="auto"/>
            </w:tcBorders>
          </w:tcPr>
          <w:p w14:paraId="17FC33BE" w14:textId="77777777" w:rsidR="00987E5A" w:rsidRDefault="00987E5A">
            <w:pPr>
              <w:pStyle w:val="TableParagraph"/>
              <w:kinsoku w:val="0"/>
              <w:overflowPunct w:val="0"/>
              <w:rPr>
                <w:rFonts w:ascii="Franklin Gothic Demi" w:hAnsi="Franklin Gothic Demi" w:cs="Franklin Gothic Demi"/>
                <w:b/>
                <w:bCs/>
                <w:sz w:val="20"/>
                <w:szCs w:val="20"/>
              </w:rPr>
            </w:pPr>
          </w:p>
          <w:p w14:paraId="4159AB68" w14:textId="77777777" w:rsidR="00987E5A" w:rsidRDefault="00987E5A">
            <w:pPr>
              <w:pStyle w:val="TableParagraph"/>
              <w:kinsoku w:val="0"/>
              <w:overflowPunct w:val="0"/>
              <w:rPr>
                <w:rFonts w:ascii="Franklin Gothic Demi" w:hAnsi="Franklin Gothic Demi" w:cs="Franklin Gothic Demi"/>
                <w:b/>
                <w:bCs/>
                <w:sz w:val="20"/>
                <w:szCs w:val="20"/>
              </w:rPr>
            </w:pPr>
          </w:p>
          <w:p w14:paraId="28119524" w14:textId="77777777" w:rsidR="00987E5A" w:rsidRDefault="00987E5A">
            <w:pPr>
              <w:pStyle w:val="TableParagraph"/>
              <w:kinsoku w:val="0"/>
              <w:overflowPunct w:val="0"/>
              <w:spacing w:before="110"/>
              <w:rPr>
                <w:rFonts w:ascii="Franklin Gothic Demi" w:hAnsi="Franklin Gothic Demi" w:cs="Franklin Gothic Demi"/>
                <w:b/>
                <w:bCs/>
                <w:sz w:val="20"/>
                <w:szCs w:val="20"/>
              </w:rPr>
            </w:pPr>
          </w:p>
          <w:p w14:paraId="4593502F" w14:textId="77777777" w:rsidR="00987E5A" w:rsidRDefault="00987E5A">
            <w:pPr>
              <w:pStyle w:val="TableParagraph"/>
              <w:kinsoku w:val="0"/>
              <w:overflowPunct w:val="0"/>
              <w:spacing w:before="1"/>
              <w:ind w:left="834" w:right="624"/>
              <w:rPr>
                <w:sz w:val="20"/>
                <w:szCs w:val="20"/>
              </w:rPr>
            </w:pPr>
            <w:r>
              <w:rPr>
                <w:b/>
                <w:bCs/>
                <w:sz w:val="20"/>
                <w:szCs w:val="20"/>
              </w:rPr>
              <w:t>Advisors</w:t>
            </w:r>
            <w:r>
              <w:rPr>
                <w:b/>
                <w:bCs/>
                <w:spacing w:val="-13"/>
                <w:sz w:val="20"/>
                <w:szCs w:val="20"/>
              </w:rPr>
              <w:t xml:space="preserve"> </w:t>
            </w:r>
            <w:r>
              <w:rPr>
                <w:b/>
                <w:bCs/>
                <w:sz w:val="20"/>
                <w:szCs w:val="20"/>
              </w:rPr>
              <w:t xml:space="preserve">(2) </w:t>
            </w:r>
            <w:r>
              <w:rPr>
                <w:sz w:val="20"/>
                <w:szCs w:val="20"/>
              </w:rPr>
              <w:t>Carl Krieger Kim Pearson</w:t>
            </w:r>
          </w:p>
        </w:tc>
        <w:tc>
          <w:tcPr>
            <w:tcW w:w="2650" w:type="dxa"/>
            <w:tcBorders>
              <w:top w:val="none" w:sz="6" w:space="0" w:color="auto"/>
              <w:left w:val="none" w:sz="6" w:space="0" w:color="auto"/>
              <w:bottom w:val="none" w:sz="6" w:space="0" w:color="auto"/>
              <w:right w:val="none" w:sz="6" w:space="0" w:color="auto"/>
            </w:tcBorders>
          </w:tcPr>
          <w:p w14:paraId="3F77E734" w14:textId="77777777" w:rsidR="00987E5A" w:rsidRDefault="00987E5A">
            <w:pPr>
              <w:pStyle w:val="TableParagraph"/>
              <w:kinsoku w:val="0"/>
              <w:overflowPunct w:val="0"/>
              <w:spacing w:before="109"/>
              <w:ind w:left="629" w:right="751"/>
              <w:jc w:val="both"/>
              <w:rPr>
                <w:sz w:val="20"/>
                <w:szCs w:val="20"/>
              </w:rPr>
            </w:pPr>
            <w:r>
              <w:rPr>
                <w:b/>
                <w:bCs/>
                <w:sz w:val="20"/>
                <w:szCs w:val="20"/>
              </w:rPr>
              <w:t>Senators</w:t>
            </w:r>
            <w:r>
              <w:rPr>
                <w:b/>
                <w:bCs/>
                <w:spacing w:val="-13"/>
                <w:sz w:val="20"/>
                <w:szCs w:val="20"/>
              </w:rPr>
              <w:t xml:space="preserve"> </w:t>
            </w:r>
            <w:r>
              <w:rPr>
                <w:b/>
                <w:bCs/>
                <w:sz w:val="20"/>
                <w:szCs w:val="20"/>
              </w:rPr>
              <w:t xml:space="preserve">(2) </w:t>
            </w:r>
            <w:r>
              <w:rPr>
                <w:sz w:val="20"/>
                <w:szCs w:val="20"/>
              </w:rPr>
              <w:t>Amy</w:t>
            </w:r>
            <w:r>
              <w:rPr>
                <w:spacing w:val="-13"/>
                <w:sz w:val="20"/>
                <w:szCs w:val="20"/>
              </w:rPr>
              <w:t xml:space="preserve"> </w:t>
            </w:r>
            <w:r>
              <w:rPr>
                <w:sz w:val="20"/>
                <w:szCs w:val="20"/>
              </w:rPr>
              <w:t>Atkinson Daniel Cziczo</w:t>
            </w:r>
          </w:p>
          <w:p w14:paraId="75ED7E58" w14:textId="77777777" w:rsidR="00987E5A" w:rsidRDefault="00987E5A">
            <w:pPr>
              <w:pStyle w:val="TableParagraph"/>
              <w:kinsoku w:val="0"/>
              <w:overflowPunct w:val="0"/>
              <w:spacing w:before="1"/>
              <w:rPr>
                <w:rFonts w:ascii="Franklin Gothic Demi" w:hAnsi="Franklin Gothic Demi" w:cs="Franklin Gothic Demi"/>
                <w:b/>
                <w:bCs/>
                <w:sz w:val="20"/>
                <w:szCs w:val="20"/>
              </w:rPr>
            </w:pPr>
          </w:p>
          <w:p w14:paraId="3314E89C" w14:textId="77777777" w:rsidR="00987E5A" w:rsidRDefault="00987E5A">
            <w:pPr>
              <w:pStyle w:val="TableParagraph"/>
              <w:kinsoku w:val="0"/>
              <w:overflowPunct w:val="0"/>
              <w:ind w:left="629"/>
              <w:jc w:val="both"/>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442C7F37" w14:textId="77777777" w:rsidR="00987E5A" w:rsidRDefault="00987E5A">
            <w:pPr>
              <w:pStyle w:val="TableParagraph"/>
              <w:kinsoku w:val="0"/>
              <w:overflowPunct w:val="0"/>
              <w:spacing w:before="2"/>
              <w:rPr>
                <w:rFonts w:ascii="Franklin Gothic Demi" w:hAnsi="Franklin Gothic Demi" w:cs="Franklin Gothic Demi"/>
                <w:b/>
                <w:bCs/>
                <w:sz w:val="20"/>
                <w:szCs w:val="20"/>
              </w:rPr>
            </w:pPr>
          </w:p>
          <w:p w14:paraId="7A1932F3" w14:textId="77777777" w:rsidR="00987E5A" w:rsidRDefault="00987E5A">
            <w:pPr>
              <w:pStyle w:val="TableParagraph"/>
              <w:kinsoku w:val="0"/>
              <w:overflowPunct w:val="0"/>
              <w:spacing w:before="1" w:line="226" w:lineRule="exact"/>
              <w:ind w:left="628"/>
              <w:jc w:val="both"/>
              <w:rPr>
                <w:b/>
                <w:bCs/>
                <w:spacing w:val="-5"/>
                <w:sz w:val="20"/>
                <w:szCs w:val="20"/>
              </w:rPr>
            </w:pPr>
            <w:r>
              <w:rPr>
                <w:b/>
                <w:bCs/>
                <w:sz w:val="20"/>
                <w:szCs w:val="20"/>
              </w:rPr>
              <w:t>Students</w:t>
            </w:r>
            <w:r>
              <w:rPr>
                <w:b/>
                <w:bCs/>
                <w:spacing w:val="-12"/>
                <w:sz w:val="20"/>
                <w:szCs w:val="20"/>
              </w:rPr>
              <w:t xml:space="preserve"> </w:t>
            </w:r>
            <w:r>
              <w:rPr>
                <w:b/>
                <w:bCs/>
                <w:spacing w:val="-5"/>
                <w:sz w:val="20"/>
                <w:szCs w:val="20"/>
              </w:rPr>
              <w:t>(1)</w:t>
            </w:r>
          </w:p>
          <w:p w14:paraId="33C4898B" w14:textId="77777777" w:rsidR="00987E5A" w:rsidRDefault="00987E5A">
            <w:pPr>
              <w:pStyle w:val="TableParagraph"/>
              <w:kinsoku w:val="0"/>
              <w:overflowPunct w:val="0"/>
              <w:spacing w:line="226" w:lineRule="exact"/>
              <w:ind w:left="628"/>
              <w:rPr>
                <w:spacing w:val="-2"/>
                <w:sz w:val="20"/>
                <w:szCs w:val="20"/>
              </w:rPr>
            </w:pPr>
            <w:r>
              <w:rPr>
                <w:sz w:val="20"/>
                <w:szCs w:val="20"/>
              </w:rPr>
              <w:t>Elisabeth</w:t>
            </w:r>
            <w:r>
              <w:rPr>
                <w:spacing w:val="-12"/>
                <w:sz w:val="20"/>
                <w:szCs w:val="20"/>
              </w:rPr>
              <w:t xml:space="preserve"> </w:t>
            </w:r>
            <w:r>
              <w:rPr>
                <w:spacing w:val="-2"/>
                <w:sz w:val="20"/>
                <w:szCs w:val="20"/>
              </w:rPr>
              <w:t>Mauermann</w:t>
            </w:r>
          </w:p>
        </w:tc>
      </w:tr>
    </w:tbl>
    <w:p w14:paraId="676B6C48" w14:textId="77777777" w:rsidR="00987E5A" w:rsidRDefault="00987E5A">
      <w:pPr>
        <w:rPr>
          <w:rFonts w:ascii="Franklin Gothic Demi" w:hAnsi="Franklin Gothic Demi" w:cs="Franklin Gothic Demi"/>
          <w:b/>
          <w:bCs/>
          <w:sz w:val="20"/>
          <w:szCs w:val="20"/>
        </w:rPr>
        <w:sectPr w:rsidR="00987E5A">
          <w:type w:val="continuous"/>
          <w:pgSz w:w="12240" w:h="15840"/>
          <w:pgMar w:top="720" w:right="720" w:bottom="280" w:left="1080" w:header="720" w:footer="720" w:gutter="0"/>
          <w:cols w:space="720" w:equalWidth="0">
            <w:col w:w="10440"/>
          </w:cols>
          <w:noEndnote/>
        </w:sectPr>
      </w:pPr>
    </w:p>
    <w:p w14:paraId="1F25E64B" w14:textId="77777777" w:rsidR="00987E5A" w:rsidRDefault="00987E5A">
      <w:pPr>
        <w:pStyle w:val="BodyText"/>
        <w:kinsoku w:val="0"/>
        <w:overflowPunct w:val="0"/>
        <w:spacing w:before="81"/>
        <w:ind w:left="551" w:right="8535"/>
        <w:rPr>
          <w:rFonts w:ascii="Georgia" w:hAnsi="Georgia" w:cs="Georgia"/>
          <w:sz w:val="20"/>
          <w:szCs w:val="20"/>
        </w:rPr>
      </w:pPr>
      <w:r>
        <w:rPr>
          <w:rFonts w:ascii="Georgia" w:hAnsi="Georgia" w:cs="Georgia"/>
          <w:sz w:val="20"/>
          <w:szCs w:val="20"/>
        </w:rPr>
        <w:lastRenderedPageBreak/>
        <w:t>Tae-Hong</w:t>
      </w:r>
      <w:r>
        <w:rPr>
          <w:rFonts w:ascii="Georgia" w:hAnsi="Georgia" w:cs="Georgia"/>
          <w:spacing w:val="-13"/>
          <w:sz w:val="20"/>
          <w:szCs w:val="20"/>
        </w:rPr>
        <w:t xml:space="preserve"> </w:t>
      </w:r>
      <w:r>
        <w:rPr>
          <w:rFonts w:ascii="Georgia" w:hAnsi="Georgia" w:cs="Georgia"/>
          <w:sz w:val="20"/>
          <w:szCs w:val="20"/>
        </w:rPr>
        <w:t>Park Brian Richert</w:t>
      </w:r>
    </w:p>
    <w:p w14:paraId="0C008073" w14:textId="77777777" w:rsidR="00987E5A" w:rsidRDefault="00987E5A">
      <w:pPr>
        <w:pStyle w:val="BodyText"/>
        <w:kinsoku w:val="0"/>
        <w:overflowPunct w:val="0"/>
        <w:ind w:left="552" w:right="6822"/>
        <w:rPr>
          <w:rFonts w:ascii="Georgia" w:hAnsi="Georgia" w:cs="Georgia"/>
          <w:sz w:val="20"/>
          <w:szCs w:val="20"/>
        </w:rPr>
      </w:pPr>
      <w:r>
        <w:rPr>
          <w:rFonts w:ascii="Georgia" w:hAnsi="Georgia" w:cs="Georgia"/>
          <w:sz w:val="20"/>
          <w:szCs w:val="20"/>
        </w:rPr>
        <w:t>Donald</w:t>
      </w:r>
      <w:r>
        <w:rPr>
          <w:rFonts w:ascii="Georgia" w:hAnsi="Georgia" w:cs="Georgia"/>
          <w:spacing w:val="-13"/>
          <w:sz w:val="20"/>
          <w:szCs w:val="20"/>
        </w:rPr>
        <w:t xml:space="preserve"> </w:t>
      </w:r>
      <w:r>
        <w:rPr>
          <w:rFonts w:ascii="Georgia" w:hAnsi="Georgia" w:cs="Georgia"/>
          <w:sz w:val="20"/>
          <w:szCs w:val="20"/>
        </w:rPr>
        <w:t>(Joey)</w:t>
      </w:r>
      <w:r>
        <w:rPr>
          <w:rFonts w:ascii="Georgia" w:hAnsi="Georgia" w:cs="Georgia"/>
          <w:spacing w:val="-12"/>
          <w:sz w:val="20"/>
          <w:szCs w:val="20"/>
        </w:rPr>
        <w:t xml:space="preserve"> </w:t>
      </w:r>
      <w:r>
        <w:rPr>
          <w:rFonts w:ascii="Georgia" w:hAnsi="Georgia" w:cs="Georgia"/>
          <w:sz w:val="20"/>
          <w:szCs w:val="20"/>
        </w:rPr>
        <w:t>Woodyard Changyou Wang</w:t>
      </w:r>
    </w:p>
    <w:p w14:paraId="0A4C6DE8" w14:textId="77777777" w:rsidR="00987E5A" w:rsidRDefault="00987E5A">
      <w:pPr>
        <w:pStyle w:val="BodyText"/>
        <w:kinsoku w:val="0"/>
        <w:overflowPunct w:val="0"/>
        <w:spacing w:line="227" w:lineRule="exact"/>
        <w:ind w:left="552"/>
        <w:rPr>
          <w:rFonts w:ascii="Georgia" w:hAnsi="Georgia" w:cs="Georgia"/>
          <w:spacing w:val="-2"/>
          <w:sz w:val="20"/>
          <w:szCs w:val="20"/>
        </w:rPr>
      </w:pPr>
      <w:r>
        <w:rPr>
          <w:rFonts w:ascii="Georgia" w:hAnsi="Georgia" w:cs="Georgia"/>
          <w:sz w:val="20"/>
          <w:szCs w:val="20"/>
        </w:rPr>
        <w:t>Howard</w:t>
      </w:r>
      <w:r>
        <w:rPr>
          <w:rFonts w:ascii="Georgia" w:hAnsi="Georgia" w:cs="Georgia"/>
          <w:spacing w:val="-9"/>
          <w:sz w:val="20"/>
          <w:szCs w:val="20"/>
        </w:rPr>
        <w:t xml:space="preserve"> </w:t>
      </w:r>
      <w:r>
        <w:rPr>
          <w:rFonts w:ascii="Georgia" w:hAnsi="Georgia" w:cs="Georgia"/>
          <w:spacing w:val="-2"/>
          <w:sz w:val="20"/>
          <w:szCs w:val="20"/>
        </w:rPr>
        <w:t>Zelaznik</w:t>
      </w:r>
    </w:p>
    <w:p w14:paraId="3121249D" w14:textId="77777777" w:rsidR="00987E5A" w:rsidRDefault="00987E5A">
      <w:pPr>
        <w:pStyle w:val="BodyText"/>
        <w:kinsoku w:val="0"/>
        <w:overflowPunct w:val="0"/>
        <w:spacing w:before="1"/>
        <w:rPr>
          <w:rFonts w:ascii="Georgia" w:hAnsi="Georgia" w:cs="Georgia"/>
          <w:sz w:val="20"/>
          <w:szCs w:val="20"/>
        </w:rPr>
      </w:pPr>
    </w:p>
    <w:p w14:paraId="5F8671E0" w14:textId="77777777" w:rsidR="00987E5A" w:rsidRDefault="00987E5A">
      <w:pPr>
        <w:pStyle w:val="BodyText"/>
        <w:kinsoku w:val="0"/>
        <w:overflowPunct w:val="0"/>
        <w:ind w:left="552"/>
        <w:rPr>
          <w:rFonts w:ascii="Georgia" w:hAnsi="Georgia" w:cs="Georgia"/>
          <w:b/>
          <w:bCs/>
          <w:spacing w:val="-5"/>
          <w:sz w:val="20"/>
          <w:szCs w:val="20"/>
        </w:rPr>
      </w:pPr>
      <w:r>
        <w:rPr>
          <w:rFonts w:ascii="Georgia" w:hAnsi="Georgia" w:cs="Georgia"/>
          <w:b/>
          <w:bCs/>
          <w:sz w:val="20"/>
          <w:szCs w:val="20"/>
        </w:rPr>
        <w:t>Advisors</w:t>
      </w:r>
      <w:r>
        <w:rPr>
          <w:rFonts w:ascii="Georgia" w:hAnsi="Georgia" w:cs="Georgia"/>
          <w:b/>
          <w:bCs/>
          <w:spacing w:val="-13"/>
          <w:sz w:val="20"/>
          <w:szCs w:val="20"/>
        </w:rPr>
        <w:t xml:space="preserve"> </w:t>
      </w:r>
      <w:r>
        <w:rPr>
          <w:rFonts w:ascii="Georgia" w:hAnsi="Georgia" w:cs="Georgia"/>
          <w:b/>
          <w:bCs/>
          <w:spacing w:val="-5"/>
          <w:sz w:val="20"/>
          <w:szCs w:val="20"/>
        </w:rPr>
        <w:t>(0)</w:t>
      </w:r>
    </w:p>
    <w:p w14:paraId="43CB8C38" w14:textId="77777777" w:rsidR="00987E5A" w:rsidRDefault="00987E5A">
      <w:pPr>
        <w:pStyle w:val="BodyText"/>
        <w:kinsoku w:val="0"/>
        <w:overflowPunct w:val="0"/>
        <w:spacing w:before="227"/>
        <w:ind w:left="551" w:right="8621"/>
        <w:jc w:val="both"/>
        <w:rPr>
          <w:rFonts w:ascii="Georgia" w:hAnsi="Georgia" w:cs="Georgia"/>
          <w:sz w:val="20"/>
          <w:szCs w:val="20"/>
        </w:rPr>
      </w:pPr>
      <w:r>
        <w:rPr>
          <w:rFonts w:ascii="Georgia" w:hAnsi="Georgia" w:cs="Georgia"/>
          <w:b/>
          <w:bCs/>
          <w:sz w:val="20"/>
          <w:szCs w:val="20"/>
        </w:rPr>
        <w:t>Students</w:t>
      </w:r>
      <w:r>
        <w:rPr>
          <w:rFonts w:ascii="Georgia" w:hAnsi="Georgia" w:cs="Georgia"/>
          <w:b/>
          <w:bCs/>
          <w:spacing w:val="-13"/>
          <w:sz w:val="20"/>
          <w:szCs w:val="20"/>
        </w:rPr>
        <w:t xml:space="preserve"> </w:t>
      </w:r>
      <w:r>
        <w:rPr>
          <w:rFonts w:ascii="Georgia" w:hAnsi="Georgia" w:cs="Georgia"/>
          <w:b/>
          <w:bCs/>
          <w:sz w:val="20"/>
          <w:szCs w:val="20"/>
        </w:rPr>
        <w:t xml:space="preserve">(2) </w:t>
      </w:r>
      <w:r>
        <w:rPr>
          <w:rFonts w:ascii="Georgia" w:hAnsi="Georgia" w:cs="Georgia"/>
          <w:sz w:val="20"/>
          <w:szCs w:val="20"/>
        </w:rPr>
        <w:t>Ayooluwa</w:t>
      </w:r>
      <w:r>
        <w:rPr>
          <w:rFonts w:ascii="Georgia" w:hAnsi="Georgia" w:cs="Georgia"/>
          <w:spacing w:val="-5"/>
          <w:sz w:val="20"/>
          <w:szCs w:val="20"/>
        </w:rPr>
        <w:t xml:space="preserve"> </w:t>
      </w:r>
      <w:r>
        <w:rPr>
          <w:rFonts w:ascii="Georgia" w:hAnsi="Georgia" w:cs="Georgia"/>
          <w:sz w:val="20"/>
          <w:szCs w:val="20"/>
        </w:rPr>
        <w:t>Ojo Shayne Ryan</w:t>
      </w:r>
    </w:p>
    <w:p w14:paraId="72CF251F" w14:textId="77777777" w:rsidR="00987E5A" w:rsidRDefault="00987E5A">
      <w:pPr>
        <w:pStyle w:val="BodyText"/>
        <w:kinsoku w:val="0"/>
        <w:overflowPunct w:val="0"/>
        <w:rPr>
          <w:rFonts w:ascii="Georgia" w:hAnsi="Georgia" w:cs="Georgia"/>
        </w:rPr>
      </w:pPr>
    </w:p>
    <w:p w14:paraId="0FCFFBDE" w14:textId="77777777" w:rsidR="00987E5A" w:rsidRDefault="00987E5A">
      <w:pPr>
        <w:pStyle w:val="BodyText"/>
        <w:kinsoku w:val="0"/>
        <w:overflowPunct w:val="0"/>
        <w:spacing w:before="200"/>
        <w:rPr>
          <w:rFonts w:ascii="Georgia" w:hAnsi="Georgia" w:cs="Georgia"/>
        </w:rPr>
      </w:pPr>
    </w:p>
    <w:p w14:paraId="38FE32D0"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Purdue University has long been recognized as a global leader in innovation, research, and real-world problem solving, named as one of top 50 universities “powering global innovation”</w:t>
      </w:r>
      <w:hyperlink w:anchor="bookmark7" w:history="1">
        <w:r>
          <w:rPr>
            <w:rFonts w:ascii="Times New Roman" w:hAnsi="Times New Roman" w:cs="Times New Roman"/>
            <w:vertAlign w:val="superscript"/>
          </w:rPr>
          <w:t>1</w:t>
        </w:r>
      </w:hyperlink>
      <w:r>
        <w:rPr>
          <w:rFonts w:ascii="Times New Roman" w:hAnsi="Times New Roman" w:cs="Times New Roman"/>
        </w:rPr>
        <w:t>; and</w:t>
      </w:r>
    </w:p>
    <w:p w14:paraId="0AF03420" w14:textId="77777777" w:rsidR="00987E5A" w:rsidRDefault="00987E5A">
      <w:pPr>
        <w:pStyle w:val="BodyText"/>
        <w:kinsoku w:val="0"/>
        <w:overflowPunct w:val="0"/>
        <w:rPr>
          <w:rFonts w:ascii="Times New Roman" w:hAnsi="Times New Roman" w:cs="Times New Roman"/>
        </w:rPr>
      </w:pPr>
    </w:p>
    <w:p w14:paraId="3C0C6BF1"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Purdue has won several awards recognizing its commitment to sustainability, including being ranked #74 nationally and #5 in the Big Ten by QS World University Rankings</w:t>
      </w:r>
      <w:hyperlink w:anchor="bookmark8" w:history="1">
        <w:r>
          <w:rPr>
            <w:rFonts w:ascii="Times New Roman" w:hAnsi="Times New Roman" w:cs="Times New Roman"/>
            <w:vertAlign w:val="superscript"/>
          </w:rPr>
          <w:t>2</w:t>
        </w:r>
      </w:hyperlink>
      <w:r>
        <w:rPr>
          <w:rFonts w:ascii="Times New Roman" w:hAnsi="Times New Roman" w:cs="Times New Roman"/>
        </w:rPr>
        <w:t xml:space="preserve"> and being named a Tree Campus USA award-winner for sixteen consecutive years</w:t>
      </w:r>
      <w:hyperlink w:anchor="bookmark9" w:history="1">
        <w:r>
          <w:rPr>
            <w:rFonts w:ascii="Times New Roman" w:hAnsi="Times New Roman" w:cs="Times New Roman"/>
            <w:vertAlign w:val="superscript"/>
          </w:rPr>
          <w:t>3</w:t>
        </w:r>
      </w:hyperlink>
      <w:r>
        <w:rPr>
          <w:rFonts w:ascii="Times New Roman" w:hAnsi="Times New Roman" w:cs="Times New Roman"/>
        </w:rPr>
        <w:t>; and</w:t>
      </w:r>
    </w:p>
    <w:p w14:paraId="4395DEDB" w14:textId="77777777" w:rsidR="00987E5A" w:rsidRDefault="00987E5A">
      <w:pPr>
        <w:pStyle w:val="BodyText"/>
        <w:kinsoku w:val="0"/>
        <w:overflowPunct w:val="0"/>
        <w:rPr>
          <w:rFonts w:ascii="Times New Roman" w:hAnsi="Times New Roman" w:cs="Times New Roman"/>
        </w:rPr>
      </w:pPr>
    </w:p>
    <w:p w14:paraId="67935D62"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developing a coordinated sustainability strategy would further reinforce this legacy by aligning operational excellence with long-term institutional resilience; and</w:t>
      </w:r>
    </w:p>
    <w:p w14:paraId="1B727309" w14:textId="77777777" w:rsidR="00987E5A" w:rsidRDefault="00987E5A">
      <w:pPr>
        <w:pStyle w:val="BodyText"/>
        <w:kinsoku w:val="0"/>
        <w:overflowPunct w:val="0"/>
        <w:rPr>
          <w:rFonts w:ascii="Times New Roman" w:hAnsi="Times New Roman" w:cs="Times New Roman"/>
        </w:rPr>
      </w:pPr>
    </w:p>
    <w:p w14:paraId="10B3F278" w14:textId="77777777" w:rsidR="00987E5A" w:rsidRDefault="00987E5A">
      <w:pPr>
        <w:pStyle w:val="BodyText"/>
        <w:kinsoku w:val="0"/>
        <w:overflowPunct w:val="0"/>
        <w:ind w:left="360" w:right="714"/>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Purdue Office of Sustainability is currently housed within Administrative Operations, where it has low public visibility and lacks jurisdiction over large parts of campus (e.g., Residential Life and Athletics); and</w:t>
      </w:r>
    </w:p>
    <w:p w14:paraId="6269A308" w14:textId="77777777" w:rsidR="00987E5A" w:rsidRDefault="00987E5A">
      <w:pPr>
        <w:pStyle w:val="BodyText"/>
        <w:kinsoku w:val="0"/>
        <w:overflowPunct w:val="0"/>
        <w:rPr>
          <w:rFonts w:ascii="Times New Roman" w:hAnsi="Times New Roman" w:cs="Times New Roman"/>
        </w:rPr>
      </w:pPr>
    </w:p>
    <w:p w14:paraId="09A06804"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unlike thirteen of the seventeen other Big Ten Universities, Purdue University currently lacks a presidentially directed, university-wide sustainability task force</w:t>
      </w:r>
      <w:hyperlink w:anchor="bookmark10" w:history="1">
        <w:r>
          <w:rPr>
            <w:rFonts w:ascii="Times New Roman" w:hAnsi="Times New Roman" w:cs="Times New Roman"/>
            <w:vertAlign w:val="superscript"/>
          </w:rPr>
          <w:t>4</w:t>
        </w:r>
      </w:hyperlink>
      <w:r>
        <w:rPr>
          <w:rFonts w:ascii="Times New Roman" w:hAnsi="Times New Roman" w:cs="Times New Roman"/>
        </w:rPr>
        <w:t>; and</w:t>
      </w:r>
    </w:p>
    <w:p w14:paraId="69C30976" w14:textId="4C05DA3D" w:rsidR="00987E5A" w:rsidRDefault="00987E5A">
      <w:pPr>
        <w:pStyle w:val="BodyText"/>
        <w:kinsoku w:val="0"/>
        <w:overflowPunct w:val="0"/>
        <w:spacing w:before="229"/>
        <w:rPr>
          <w:rFonts w:ascii="Times New Roman" w:hAnsi="Times New Roman" w:cs="Times New Roman"/>
          <w:sz w:val="20"/>
          <w:szCs w:val="20"/>
        </w:rPr>
      </w:pPr>
      <w:r>
        <w:rPr>
          <w:noProof/>
        </w:rPr>
        <mc:AlternateContent>
          <mc:Choice Requires="wps">
            <w:drawing>
              <wp:anchor distT="0" distB="0" distL="0" distR="0" simplePos="0" relativeHeight="251650560" behindDoc="0" locked="0" layoutInCell="0" allowOverlap="1" wp14:anchorId="22F5E347" wp14:editId="6953B9A5">
                <wp:simplePos x="0" y="0"/>
                <wp:positionH relativeFrom="page">
                  <wp:posOffset>914400</wp:posOffset>
                </wp:positionH>
                <wp:positionV relativeFrom="paragraph">
                  <wp:posOffset>306705</wp:posOffset>
                </wp:positionV>
                <wp:extent cx="1828800" cy="10795"/>
                <wp:effectExtent l="0" t="0" r="0" b="0"/>
                <wp:wrapTopAndBottom/>
                <wp:docPr id="77460122"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56DC" id="Freeform 226" o:spid="_x0000_s1026" style="position:absolute;margin-left:1in;margin-top:24.15pt;width:2in;height:.8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A4EF3EB" w14:textId="77777777" w:rsidR="00987E5A" w:rsidRDefault="00987E5A">
      <w:pPr>
        <w:pStyle w:val="BodyText"/>
        <w:kinsoku w:val="0"/>
        <w:overflowPunct w:val="0"/>
        <w:rPr>
          <w:rFonts w:ascii="Times New Roman" w:hAnsi="Times New Roman" w:cs="Times New Roman"/>
          <w:sz w:val="14"/>
          <w:szCs w:val="14"/>
        </w:rPr>
      </w:pPr>
    </w:p>
    <w:p w14:paraId="41F06878" w14:textId="77777777" w:rsidR="00987E5A" w:rsidRDefault="00987E5A">
      <w:pPr>
        <w:pStyle w:val="BodyText"/>
        <w:kinsoku w:val="0"/>
        <w:overflowPunct w:val="0"/>
        <w:spacing w:before="24"/>
        <w:rPr>
          <w:rFonts w:ascii="Times New Roman" w:hAnsi="Times New Roman" w:cs="Times New Roman"/>
          <w:sz w:val="14"/>
          <w:szCs w:val="14"/>
        </w:rPr>
      </w:pPr>
    </w:p>
    <w:p w14:paraId="3EE4A53A" w14:textId="77777777" w:rsidR="00987E5A" w:rsidRDefault="00987E5A">
      <w:pPr>
        <w:pStyle w:val="BodyText"/>
        <w:kinsoku w:val="0"/>
        <w:overflowPunct w:val="0"/>
        <w:spacing w:before="1"/>
        <w:ind w:left="360" w:right="3095" w:hanging="1"/>
        <w:rPr>
          <w:rFonts w:ascii="Times New Roman" w:hAnsi="Times New Roman" w:cs="Times New Roman"/>
          <w:color w:val="0562C1"/>
          <w:spacing w:val="-2"/>
          <w:sz w:val="14"/>
          <w:szCs w:val="14"/>
        </w:rPr>
      </w:pPr>
      <w:bookmarkStart w:id="40" w:name="_bookmark7"/>
      <w:bookmarkEnd w:id="40"/>
      <w:r>
        <w:rPr>
          <w:rFonts w:ascii="Times New Roman" w:hAnsi="Times New Roman" w:cs="Times New Roman"/>
          <w:sz w:val="14"/>
          <w:szCs w:val="14"/>
          <w:vertAlign w:val="superscript"/>
        </w:rPr>
        <w:t>1</w:t>
      </w:r>
      <w:r>
        <w:rPr>
          <w:rFonts w:ascii="Times New Roman" w:hAnsi="Times New Roman" w:cs="Times New Roman"/>
          <w:sz w:val="14"/>
          <w:szCs w:val="14"/>
        </w:rPr>
        <w:t xml:space="preserve"> Fiorini, P. (2025, May 14). </w:t>
      </w:r>
      <w:r>
        <w:rPr>
          <w:rFonts w:ascii="Times New Roman" w:hAnsi="Times New Roman" w:cs="Times New Roman"/>
          <w:i/>
          <w:iCs/>
          <w:sz w:val="14"/>
          <w:szCs w:val="14"/>
        </w:rPr>
        <w:t>Purdue ranks among top 50 Global Research Universities Powering Innovation</w:t>
      </w:r>
      <w:r>
        <w:rPr>
          <w:rFonts w:ascii="Times New Roman" w:hAnsi="Times New Roman" w:cs="Times New Roman"/>
          <w:sz w:val="14"/>
          <w:szCs w:val="14"/>
        </w:rPr>
        <w:t>. News.</w:t>
      </w:r>
      <w:r>
        <w:rPr>
          <w:rFonts w:ascii="Times New Roman" w:hAnsi="Times New Roman" w:cs="Times New Roman"/>
          <w:spacing w:val="40"/>
          <w:sz w:val="14"/>
          <w:szCs w:val="14"/>
        </w:rPr>
        <w:t xml:space="preserve"> </w:t>
      </w:r>
      <w:hyperlink r:id="rId126" w:history="1">
        <w:r>
          <w:rPr>
            <w:rFonts w:ascii="Times New Roman" w:hAnsi="Times New Roman" w:cs="Times New Roman"/>
            <w:color w:val="0562C1"/>
            <w:spacing w:val="-2"/>
            <w:sz w:val="14"/>
            <w:szCs w:val="14"/>
            <w:u w:val="single"/>
          </w:rPr>
          <w:t>https://www.purdue.edu/newsroom/2025/Q2/purdue-ranks-among-top-50-global-research-universities-powering-innovation/</w:t>
        </w:r>
      </w:hyperlink>
    </w:p>
    <w:p w14:paraId="64A36F8B" w14:textId="77777777" w:rsidR="00987E5A" w:rsidRDefault="00987E5A">
      <w:pPr>
        <w:pStyle w:val="BodyText"/>
        <w:kinsoku w:val="0"/>
        <w:overflowPunct w:val="0"/>
        <w:spacing w:before="78"/>
        <w:rPr>
          <w:rFonts w:ascii="Times New Roman" w:hAnsi="Times New Roman" w:cs="Times New Roman"/>
          <w:sz w:val="14"/>
          <w:szCs w:val="14"/>
        </w:rPr>
      </w:pPr>
    </w:p>
    <w:p w14:paraId="6CFB20A7" w14:textId="77777777" w:rsidR="00987E5A" w:rsidRDefault="00987E5A">
      <w:pPr>
        <w:pStyle w:val="BodyText"/>
        <w:kinsoku w:val="0"/>
        <w:overflowPunct w:val="0"/>
        <w:ind w:left="926" w:right="846" w:hanging="567"/>
        <w:rPr>
          <w:rFonts w:ascii="Times New Roman" w:hAnsi="Times New Roman" w:cs="Times New Roman"/>
          <w:color w:val="0562C1"/>
          <w:sz w:val="14"/>
          <w:szCs w:val="14"/>
        </w:rPr>
      </w:pPr>
      <w:bookmarkStart w:id="41" w:name="_bookmark8"/>
      <w:bookmarkEnd w:id="41"/>
      <w:r>
        <w:rPr>
          <w:rFonts w:ascii="Times New Roman" w:hAnsi="Times New Roman" w:cs="Times New Roman"/>
          <w:sz w:val="14"/>
          <w:szCs w:val="14"/>
          <w:vertAlign w:val="superscript"/>
        </w:rPr>
        <w:t>2</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z w:val="14"/>
          <w:szCs w:val="14"/>
        </w:rPr>
        <w:t>Today.</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2"/>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6).</w:t>
      </w:r>
      <w:r>
        <w:rPr>
          <w:rFonts w:ascii="Times New Roman" w:hAnsi="Times New Roman" w:cs="Times New Roman"/>
          <w:spacing w:val="-2"/>
          <w:sz w:val="14"/>
          <w:szCs w:val="14"/>
        </w:rPr>
        <w:t xml:space="preserve"> </w:t>
      </w:r>
      <w:r>
        <w:rPr>
          <w:rFonts w:ascii="Times New Roman" w:hAnsi="Times New Roman" w:cs="Times New Roman"/>
          <w:i/>
          <w:iCs/>
          <w:sz w:val="14"/>
          <w:szCs w:val="14"/>
        </w:rPr>
        <w:t>Purdue ranks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no.</w:t>
      </w:r>
      <w:r>
        <w:rPr>
          <w:rFonts w:ascii="Times New Roman" w:hAnsi="Times New Roman" w:cs="Times New Roman"/>
          <w:i/>
          <w:iCs/>
          <w:spacing w:val="-5"/>
          <w:sz w:val="14"/>
          <w:szCs w:val="14"/>
        </w:rPr>
        <w:t xml:space="preserve"> </w:t>
      </w:r>
      <w:r>
        <w:rPr>
          <w:rFonts w:ascii="Times New Roman" w:hAnsi="Times New Roman" w:cs="Times New Roman"/>
          <w:i/>
          <w:iCs/>
          <w:sz w:val="14"/>
          <w:szCs w:val="14"/>
        </w:rPr>
        <w:t>5</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in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big</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ten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for</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News.</w:t>
      </w:r>
      <w:r>
        <w:rPr>
          <w:rFonts w:ascii="Times New Roman" w:hAnsi="Times New Roman" w:cs="Times New Roman"/>
          <w:spacing w:val="-2"/>
          <w:sz w:val="14"/>
          <w:szCs w:val="14"/>
        </w:rPr>
        <w:t xml:space="preserve"> </w:t>
      </w:r>
      <w:hyperlink r:id="rId127" w:history="1">
        <w:r>
          <w:rPr>
            <w:rFonts w:ascii="Times New Roman" w:hAnsi="Times New Roman" w:cs="Times New Roman"/>
            <w:color w:val="0562C1"/>
            <w:sz w:val="14"/>
            <w:szCs w:val="14"/>
            <w:u w:val="single"/>
          </w:rPr>
          <w:t>https://www.purdue.edu/newsroom/purduetoday/2025/Q1/purdue-ranks-</w:t>
        </w:r>
      </w:hyperlink>
      <w:hyperlink r:id="rId128" w:history="1">
        <w:r>
          <w:rPr>
            <w:rFonts w:ascii="Times New Roman" w:hAnsi="Times New Roman" w:cs="Times New Roman"/>
            <w:color w:val="0562C1"/>
            <w:spacing w:val="-2"/>
            <w:sz w:val="14"/>
            <w:szCs w:val="14"/>
            <w:u w:val="single"/>
          </w:rPr>
          <w:t>no-5-in-big-ten-for-sustainability/</w:t>
        </w:r>
      </w:hyperlink>
    </w:p>
    <w:p w14:paraId="79209BDA" w14:textId="77777777" w:rsidR="00987E5A" w:rsidRDefault="00987E5A">
      <w:pPr>
        <w:pStyle w:val="BodyText"/>
        <w:kinsoku w:val="0"/>
        <w:overflowPunct w:val="0"/>
        <w:spacing w:before="79"/>
        <w:rPr>
          <w:rFonts w:ascii="Times New Roman" w:hAnsi="Times New Roman" w:cs="Times New Roman"/>
          <w:sz w:val="14"/>
          <w:szCs w:val="14"/>
        </w:rPr>
      </w:pPr>
    </w:p>
    <w:p w14:paraId="7307FDB1" w14:textId="77777777" w:rsidR="00987E5A" w:rsidRDefault="00987E5A">
      <w:pPr>
        <w:pStyle w:val="BodyText"/>
        <w:kinsoku w:val="0"/>
        <w:overflowPunct w:val="0"/>
        <w:ind w:left="926" w:right="3105" w:hanging="567"/>
        <w:rPr>
          <w:rFonts w:ascii="Times New Roman" w:hAnsi="Times New Roman" w:cs="Times New Roman"/>
          <w:color w:val="0562C1"/>
          <w:spacing w:val="-2"/>
          <w:sz w:val="14"/>
          <w:szCs w:val="14"/>
        </w:rPr>
      </w:pPr>
      <w:bookmarkStart w:id="42" w:name="_bookmark9"/>
      <w:bookmarkEnd w:id="42"/>
      <w:r>
        <w:rPr>
          <w:rFonts w:ascii="Times New Roman" w:hAnsi="Times New Roman" w:cs="Times New Roman"/>
          <w:sz w:val="14"/>
          <w:szCs w:val="14"/>
          <w:vertAlign w:val="superscript"/>
        </w:rPr>
        <w:t>3</w:t>
      </w:r>
      <w:r>
        <w:rPr>
          <w:rFonts w:ascii="Times New Roman" w:hAnsi="Times New Roman" w:cs="Times New Roman"/>
          <w:sz w:val="14"/>
          <w:szCs w:val="14"/>
        </w:rPr>
        <w:t xml:space="preserve"> Purdue University. (2025, March 10). </w:t>
      </w:r>
      <w:r>
        <w:rPr>
          <w:rFonts w:ascii="Times New Roman" w:hAnsi="Times New Roman" w:cs="Times New Roman"/>
          <w:i/>
          <w:iCs/>
          <w:sz w:val="14"/>
          <w:szCs w:val="14"/>
        </w:rPr>
        <w:t>Purdue earns 16th consecutive Tree Campus USA Award</w:t>
      </w:r>
      <w:r>
        <w:rPr>
          <w:rFonts w:ascii="Times New Roman" w:hAnsi="Times New Roman" w:cs="Times New Roman"/>
          <w:sz w:val="14"/>
          <w:szCs w:val="14"/>
        </w:rPr>
        <w:t>. News.</w:t>
      </w:r>
      <w:r>
        <w:rPr>
          <w:rFonts w:ascii="Times New Roman" w:hAnsi="Times New Roman" w:cs="Times New Roman"/>
          <w:spacing w:val="40"/>
          <w:sz w:val="14"/>
          <w:szCs w:val="14"/>
        </w:rPr>
        <w:t xml:space="preserve"> </w:t>
      </w:r>
      <w:hyperlink r:id="rId129" w:history="1">
        <w:r>
          <w:rPr>
            <w:rFonts w:ascii="Times New Roman" w:hAnsi="Times New Roman" w:cs="Times New Roman"/>
            <w:color w:val="0562C1"/>
            <w:spacing w:val="-2"/>
            <w:sz w:val="14"/>
            <w:szCs w:val="14"/>
            <w:u w:val="single"/>
          </w:rPr>
          <w:t>https://www.purdue.edu/newsroom/purduetoday/2025/Q1/purdue-earns-16th-consecutive-tree-campus-usa-award/</w:t>
        </w:r>
      </w:hyperlink>
    </w:p>
    <w:p w14:paraId="149C671D" w14:textId="77777777" w:rsidR="00987E5A" w:rsidRDefault="00987E5A">
      <w:pPr>
        <w:pStyle w:val="BodyText"/>
        <w:kinsoku w:val="0"/>
        <w:overflowPunct w:val="0"/>
        <w:spacing w:before="78"/>
        <w:rPr>
          <w:rFonts w:ascii="Times New Roman" w:hAnsi="Times New Roman" w:cs="Times New Roman"/>
          <w:sz w:val="14"/>
          <w:szCs w:val="14"/>
        </w:rPr>
      </w:pPr>
    </w:p>
    <w:p w14:paraId="4F2C8818" w14:textId="77777777" w:rsidR="00987E5A" w:rsidRDefault="00987E5A">
      <w:pPr>
        <w:pStyle w:val="BodyText"/>
        <w:kinsoku w:val="0"/>
        <w:overflowPunct w:val="0"/>
        <w:spacing w:before="1"/>
        <w:ind w:left="926" w:right="2914" w:hanging="567"/>
        <w:rPr>
          <w:rFonts w:ascii="Times New Roman" w:hAnsi="Times New Roman" w:cs="Times New Roman"/>
          <w:color w:val="0562C1"/>
          <w:spacing w:val="-2"/>
          <w:sz w:val="14"/>
          <w:szCs w:val="14"/>
        </w:rPr>
      </w:pPr>
      <w:bookmarkStart w:id="43" w:name="_bookmark10"/>
      <w:bookmarkEnd w:id="43"/>
      <w:r>
        <w:rPr>
          <w:rFonts w:ascii="Times New Roman" w:hAnsi="Times New Roman" w:cs="Times New Roman"/>
          <w:sz w:val="14"/>
          <w:szCs w:val="14"/>
          <w:vertAlign w:val="superscript"/>
        </w:rPr>
        <w:t>4</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Illinois</w:t>
      </w:r>
      <w:r>
        <w:rPr>
          <w:rFonts w:ascii="Times New Roman" w:hAnsi="Times New Roman" w:cs="Times New Roman"/>
          <w:spacing w:val="-3"/>
          <w:sz w:val="14"/>
          <w:szCs w:val="14"/>
        </w:rPr>
        <w:t xml:space="preserve"> </w:t>
      </w:r>
      <w:r>
        <w:rPr>
          <w:rFonts w:ascii="Times New Roman" w:hAnsi="Times New Roman" w:cs="Times New Roman"/>
          <w:sz w:val="14"/>
          <w:szCs w:val="14"/>
        </w:rPr>
        <w:t>Urbana-Champaign.</w:t>
      </w:r>
      <w:r>
        <w:rPr>
          <w:rFonts w:ascii="Times New Roman" w:hAnsi="Times New Roman" w:cs="Times New Roman"/>
          <w:spacing w:val="-3"/>
          <w:sz w:val="14"/>
          <w:szCs w:val="14"/>
        </w:rPr>
        <w:t xml:space="preserve"> </w:t>
      </w:r>
      <w:r>
        <w:rPr>
          <w:rFonts w:ascii="Times New Roman" w:hAnsi="Times New Roman" w:cs="Times New Roman"/>
          <w:sz w:val="14"/>
          <w:szCs w:val="14"/>
        </w:rPr>
        <w:t>(n.d.).</w:t>
      </w:r>
      <w:r>
        <w:rPr>
          <w:rFonts w:ascii="Times New Roman" w:hAnsi="Times New Roman" w:cs="Times New Roman"/>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Institute</w:t>
      </w:r>
      <w:r>
        <w:rPr>
          <w:rFonts w:ascii="Times New Roman" w:hAnsi="Times New Roman" w:cs="Times New Roman"/>
          <w:spacing w:val="-4"/>
          <w:sz w:val="14"/>
          <w:szCs w:val="14"/>
        </w:rPr>
        <w:t xml:space="preserve"> </w:t>
      </w:r>
      <w:r>
        <w:rPr>
          <w:rFonts w:ascii="Times New Roman" w:hAnsi="Times New Roman" w:cs="Times New Roman"/>
          <w:sz w:val="14"/>
          <w:szCs w:val="14"/>
        </w:rPr>
        <w:t>for</w:t>
      </w:r>
      <w:r>
        <w:rPr>
          <w:rFonts w:ascii="Times New Roman" w:hAnsi="Times New Roman" w:cs="Times New Roman"/>
          <w:spacing w:val="-5"/>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r>
        <w:rPr>
          <w:rFonts w:ascii="Times New Roman" w:hAnsi="Times New Roman" w:cs="Times New Roman"/>
          <w:sz w:val="14"/>
          <w:szCs w:val="14"/>
        </w:rPr>
        <w:t>Energy,</w:t>
      </w:r>
      <w:r>
        <w:rPr>
          <w:rFonts w:ascii="Times New Roman" w:hAnsi="Times New Roman" w:cs="Times New Roman"/>
          <w:spacing w:val="-3"/>
          <w:sz w:val="14"/>
          <w:szCs w:val="14"/>
        </w:rPr>
        <w:t xml:space="preserve"> </w:t>
      </w:r>
      <w:r>
        <w:rPr>
          <w:rFonts w:ascii="Times New Roman" w:hAnsi="Times New Roman" w:cs="Times New Roman"/>
          <w:sz w:val="14"/>
          <w:szCs w:val="14"/>
        </w:rPr>
        <w:t>and</w:t>
      </w:r>
      <w:r>
        <w:rPr>
          <w:rFonts w:ascii="Times New Roman" w:hAnsi="Times New Roman" w:cs="Times New Roman"/>
          <w:spacing w:val="-4"/>
          <w:sz w:val="14"/>
          <w:szCs w:val="14"/>
        </w:rPr>
        <w:t xml:space="preserve"> </w:t>
      </w:r>
      <w:r>
        <w:rPr>
          <w:rFonts w:ascii="Times New Roman" w:hAnsi="Times New Roman" w:cs="Times New Roman"/>
          <w:sz w:val="14"/>
          <w:szCs w:val="14"/>
        </w:rPr>
        <w:t>Environment.</w:t>
      </w:r>
      <w:r>
        <w:rPr>
          <w:rFonts w:ascii="Times New Roman" w:hAnsi="Times New Roman" w:cs="Times New Roman"/>
          <w:spacing w:val="40"/>
          <w:sz w:val="14"/>
          <w:szCs w:val="14"/>
        </w:rPr>
        <w:t xml:space="preserve"> </w:t>
      </w:r>
      <w:hyperlink r:id="rId130" w:history="1">
        <w:r>
          <w:rPr>
            <w:rFonts w:ascii="Times New Roman" w:hAnsi="Times New Roman" w:cs="Times New Roman"/>
            <w:color w:val="0562C1"/>
            <w:spacing w:val="-2"/>
            <w:sz w:val="14"/>
            <w:szCs w:val="14"/>
            <w:u w:val="single"/>
          </w:rPr>
          <w:t>https://sustainability.illinois.edu/campus-sustainability/icap/sustainability-council/</w:t>
        </w:r>
      </w:hyperlink>
    </w:p>
    <w:p w14:paraId="7A6DE246" w14:textId="77777777" w:rsidR="00987E5A" w:rsidRDefault="00987E5A">
      <w:pPr>
        <w:pStyle w:val="BodyText"/>
        <w:kinsoku w:val="0"/>
        <w:overflowPunct w:val="0"/>
        <w:spacing w:before="80"/>
        <w:rPr>
          <w:rFonts w:ascii="Times New Roman" w:hAnsi="Times New Roman" w:cs="Times New Roman"/>
          <w:sz w:val="14"/>
          <w:szCs w:val="14"/>
        </w:rPr>
      </w:pPr>
    </w:p>
    <w:p w14:paraId="648E844C" w14:textId="77777777" w:rsidR="00987E5A" w:rsidRDefault="00987E5A">
      <w:pPr>
        <w:pStyle w:val="BodyText"/>
        <w:kinsoku w:val="0"/>
        <w:overflowPunct w:val="0"/>
        <w:spacing w:before="1"/>
        <w:ind w:left="926" w:right="1638" w:hanging="567"/>
        <w:rPr>
          <w:rFonts w:ascii="Times New Roman" w:hAnsi="Times New Roman" w:cs="Times New Roman"/>
          <w:color w:val="0562C1"/>
          <w:spacing w:val="-2"/>
          <w:sz w:val="14"/>
          <w:szCs w:val="14"/>
        </w:rPr>
      </w:pPr>
      <w:r>
        <w:rPr>
          <w:rFonts w:ascii="Times New Roman" w:hAnsi="Times New Roman" w:cs="Times New Roman"/>
          <w:sz w:val="14"/>
          <w:szCs w:val="14"/>
        </w:rPr>
        <w:t>Indiana</w:t>
      </w:r>
      <w:r>
        <w:rPr>
          <w:rFonts w:ascii="Times New Roman" w:hAnsi="Times New Roman" w:cs="Times New Roman"/>
          <w:spacing w:val="-3"/>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Bloomington.</w:t>
      </w:r>
      <w:r>
        <w:rPr>
          <w:rFonts w:ascii="Times New Roman" w:hAnsi="Times New Roman" w:cs="Times New Roman"/>
          <w:spacing w:val="-2"/>
          <w:sz w:val="14"/>
          <w:szCs w:val="14"/>
        </w:rPr>
        <w:t xml:space="preserve"> </w:t>
      </w:r>
      <w:r>
        <w:rPr>
          <w:rFonts w:ascii="Times New Roman" w:hAnsi="Times New Roman" w:cs="Times New Roman"/>
          <w:sz w:val="14"/>
          <w:szCs w:val="14"/>
        </w:rPr>
        <w:t>(2022,</w:t>
      </w:r>
      <w:r>
        <w:rPr>
          <w:rFonts w:ascii="Times New Roman" w:hAnsi="Times New Roman" w:cs="Times New Roman"/>
          <w:spacing w:val="-2"/>
          <w:sz w:val="14"/>
          <w:szCs w:val="14"/>
        </w:rPr>
        <w:t xml:space="preserve"> </w:t>
      </w:r>
      <w:r>
        <w:rPr>
          <w:rFonts w:ascii="Times New Roman" w:hAnsi="Times New Roman" w:cs="Times New Roman"/>
          <w:sz w:val="14"/>
          <w:szCs w:val="14"/>
        </w:rPr>
        <w:t>April</w:t>
      </w:r>
      <w:r>
        <w:rPr>
          <w:rFonts w:ascii="Times New Roman" w:hAnsi="Times New Roman" w:cs="Times New Roman"/>
          <w:spacing w:val="-4"/>
          <w:sz w:val="14"/>
          <w:szCs w:val="14"/>
        </w:rPr>
        <w:t xml:space="preserve"> </w:t>
      </w:r>
      <w:r>
        <w:rPr>
          <w:rFonts w:ascii="Times New Roman" w:hAnsi="Times New Roman" w:cs="Times New Roman"/>
          <w:sz w:val="14"/>
          <w:szCs w:val="14"/>
        </w:rPr>
        <w:t>7).</w:t>
      </w:r>
      <w:r>
        <w:rPr>
          <w:rFonts w:ascii="Times New Roman" w:hAnsi="Times New Roman" w:cs="Times New Roman"/>
          <w:spacing w:val="-2"/>
          <w:sz w:val="14"/>
          <w:szCs w:val="14"/>
        </w:rPr>
        <w:t xml:space="preserve"> </w:t>
      </w:r>
      <w:r>
        <w:rPr>
          <w:rFonts w:ascii="Times New Roman" w:hAnsi="Times New Roman" w:cs="Times New Roman"/>
          <w:i/>
          <w:iCs/>
          <w:sz w:val="14"/>
          <w:szCs w:val="14"/>
        </w:rPr>
        <w:t>IU</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renews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its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commitment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with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New</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Action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Planning</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IU</w:t>
      </w:r>
      <w:r>
        <w:rPr>
          <w:rFonts w:ascii="Times New Roman" w:hAnsi="Times New Roman" w:cs="Times New Roman"/>
          <w:spacing w:val="-3"/>
          <w:sz w:val="14"/>
          <w:szCs w:val="14"/>
        </w:rPr>
        <w:t xml:space="preserve"> </w:t>
      </w:r>
      <w:r>
        <w:rPr>
          <w:rFonts w:ascii="Times New Roman" w:hAnsi="Times New Roman" w:cs="Times New Roman"/>
          <w:sz w:val="14"/>
          <w:szCs w:val="14"/>
        </w:rPr>
        <w:t>News.</w:t>
      </w:r>
      <w:r>
        <w:rPr>
          <w:rFonts w:ascii="Times New Roman" w:hAnsi="Times New Roman" w:cs="Times New Roman"/>
          <w:spacing w:val="40"/>
          <w:sz w:val="14"/>
          <w:szCs w:val="14"/>
        </w:rPr>
        <w:t xml:space="preserve"> </w:t>
      </w:r>
      <w:hyperlink r:id="rId131" w:history="1">
        <w:r>
          <w:rPr>
            <w:rFonts w:ascii="Times New Roman" w:hAnsi="Times New Roman" w:cs="Times New Roman"/>
            <w:color w:val="0562C1"/>
            <w:spacing w:val="-2"/>
            <w:sz w:val="14"/>
            <w:szCs w:val="14"/>
            <w:u w:val="single"/>
          </w:rPr>
          <w:t>https://news.iu.edu/live/news/27915-iu-renews-its-commitment-to-sustainability-with</w:t>
        </w:r>
      </w:hyperlink>
    </w:p>
    <w:p w14:paraId="4A7654F7" w14:textId="77777777" w:rsidR="00987E5A" w:rsidRDefault="00987E5A">
      <w:pPr>
        <w:pStyle w:val="BodyText"/>
        <w:kinsoku w:val="0"/>
        <w:overflowPunct w:val="0"/>
        <w:spacing w:before="78"/>
        <w:rPr>
          <w:rFonts w:ascii="Times New Roman" w:hAnsi="Times New Roman" w:cs="Times New Roman"/>
          <w:sz w:val="14"/>
          <w:szCs w:val="14"/>
        </w:rPr>
      </w:pPr>
    </w:p>
    <w:p w14:paraId="38A65D26" w14:textId="77777777" w:rsidR="00987E5A" w:rsidRDefault="00987E5A">
      <w:pPr>
        <w:pStyle w:val="BodyText"/>
        <w:kinsoku w:val="0"/>
        <w:overflowPunct w:val="0"/>
        <w:ind w:left="926" w:right="2041" w:hanging="567"/>
        <w:rPr>
          <w:rFonts w:ascii="Times New Roman" w:hAnsi="Times New Roman" w:cs="Times New Roman"/>
          <w:color w:val="0562C1"/>
          <w:spacing w:val="-2"/>
          <w:sz w:val="14"/>
          <w:szCs w:val="14"/>
        </w:rPr>
      </w:pPr>
      <w:r>
        <w:rPr>
          <w:rFonts w:ascii="Times New Roman" w:hAnsi="Times New Roman" w:cs="Times New Roman"/>
          <w:sz w:val="14"/>
          <w:szCs w:val="14"/>
        </w:rPr>
        <w:t>White,</w:t>
      </w:r>
      <w:r>
        <w:rPr>
          <w:rFonts w:ascii="Times New Roman" w:hAnsi="Times New Roman" w:cs="Times New Roman"/>
          <w:spacing w:val="-2"/>
          <w:sz w:val="14"/>
          <w:szCs w:val="14"/>
        </w:rPr>
        <w:t xml:space="preserve"> </w:t>
      </w:r>
      <w:r>
        <w:rPr>
          <w:rFonts w:ascii="Times New Roman" w:hAnsi="Times New Roman" w:cs="Times New Roman"/>
          <w:sz w:val="14"/>
          <w:szCs w:val="14"/>
        </w:rPr>
        <w:t>L.</w:t>
      </w:r>
      <w:r>
        <w:rPr>
          <w:rFonts w:ascii="Times New Roman" w:hAnsi="Times New Roman" w:cs="Times New Roman"/>
          <w:spacing w:val="-2"/>
          <w:sz w:val="14"/>
          <w:szCs w:val="14"/>
        </w:rPr>
        <w:t xml:space="preserve"> </w:t>
      </w:r>
      <w:r>
        <w:rPr>
          <w:rFonts w:ascii="Times New Roman" w:hAnsi="Times New Roman" w:cs="Times New Roman"/>
          <w:sz w:val="14"/>
          <w:szCs w:val="14"/>
        </w:rPr>
        <w:t>(2020,</w:t>
      </w:r>
      <w:r>
        <w:rPr>
          <w:rFonts w:ascii="Times New Roman" w:hAnsi="Times New Roman" w:cs="Times New Roman"/>
          <w:spacing w:val="-2"/>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17).</w:t>
      </w:r>
      <w:r>
        <w:rPr>
          <w:rFonts w:ascii="Times New Roman" w:hAnsi="Times New Roman" w:cs="Times New Roman"/>
          <w:spacing w:val="-2"/>
          <w:sz w:val="14"/>
          <w:szCs w:val="14"/>
        </w:rPr>
        <w:t xml:space="preserve"> </w:t>
      </w:r>
      <w:r>
        <w:rPr>
          <w:rFonts w:ascii="Times New Roman" w:hAnsi="Times New Roman" w:cs="Times New Roman"/>
          <w:i/>
          <w:iCs/>
          <w:sz w:val="14"/>
          <w:szCs w:val="14"/>
        </w:rPr>
        <w:t>University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Iowa</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creates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Task</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Force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establish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campus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goals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The</w:t>
      </w:r>
      <w:r>
        <w:rPr>
          <w:rFonts w:ascii="Times New Roman" w:hAnsi="Times New Roman" w:cs="Times New Roman"/>
          <w:spacing w:val="-4"/>
          <w:sz w:val="14"/>
          <w:szCs w:val="14"/>
        </w:rPr>
        <w:t xml:space="preserve"> </w:t>
      </w:r>
      <w:r>
        <w:rPr>
          <w:rFonts w:ascii="Times New Roman" w:hAnsi="Times New Roman" w:cs="Times New Roman"/>
          <w:sz w:val="14"/>
          <w:szCs w:val="14"/>
        </w:rPr>
        <w:t>Daily</w:t>
      </w:r>
      <w:r>
        <w:rPr>
          <w:rFonts w:ascii="Times New Roman" w:hAnsi="Times New Roman" w:cs="Times New Roman"/>
          <w:spacing w:val="-3"/>
          <w:sz w:val="14"/>
          <w:szCs w:val="14"/>
        </w:rPr>
        <w:t xml:space="preserve"> </w:t>
      </w:r>
      <w:r>
        <w:rPr>
          <w:rFonts w:ascii="Times New Roman" w:hAnsi="Times New Roman" w:cs="Times New Roman"/>
          <w:sz w:val="14"/>
          <w:szCs w:val="14"/>
        </w:rPr>
        <w:t>Iowan.</w:t>
      </w:r>
      <w:r>
        <w:rPr>
          <w:rFonts w:ascii="Times New Roman" w:hAnsi="Times New Roman" w:cs="Times New Roman"/>
          <w:spacing w:val="40"/>
          <w:sz w:val="14"/>
          <w:szCs w:val="14"/>
        </w:rPr>
        <w:t xml:space="preserve"> </w:t>
      </w:r>
      <w:hyperlink r:id="rId132" w:history="1">
        <w:r>
          <w:rPr>
            <w:rFonts w:ascii="Times New Roman" w:hAnsi="Times New Roman" w:cs="Times New Roman"/>
            <w:color w:val="0562C1"/>
            <w:spacing w:val="-2"/>
            <w:sz w:val="14"/>
            <w:szCs w:val="14"/>
            <w:u w:val="single"/>
          </w:rPr>
          <w:t>https://dailyiowan.com/2020/02/17/university-of-iowa-creates-sustainability-task-force-to-establish-campus-sustainability-goals/</w:t>
        </w:r>
      </w:hyperlink>
    </w:p>
    <w:p w14:paraId="61505757" w14:textId="77777777" w:rsidR="00987E5A" w:rsidRDefault="00987E5A">
      <w:pPr>
        <w:pStyle w:val="BodyText"/>
        <w:kinsoku w:val="0"/>
        <w:overflowPunct w:val="0"/>
        <w:spacing w:before="79"/>
        <w:rPr>
          <w:rFonts w:ascii="Times New Roman" w:hAnsi="Times New Roman" w:cs="Times New Roman"/>
          <w:sz w:val="14"/>
          <w:szCs w:val="14"/>
        </w:rPr>
      </w:pPr>
    </w:p>
    <w:p w14:paraId="62338AF5" w14:textId="77777777" w:rsidR="00987E5A" w:rsidRDefault="00987E5A">
      <w:pPr>
        <w:pStyle w:val="BodyText"/>
        <w:kinsoku w:val="0"/>
        <w:overflowPunct w:val="0"/>
        <w:ind w:left="360"/>
        <w:rPr>
          <w:rFonts w:ascii="Times New Roman" w:hAnsi="Times New Roman" w:cs="Times New Roman"/>
          <w:color w:val="0562C1"/>
          <w:spacing w:val="-2"/>
          <w:sz w:val="14"/>
          <w:szCs w:val="14"/>
        </w:rPr>
      </w:pPr>
      <w:r>
        <w:rPr>
          <w:rFonts w:ascii="Times New Roman" w:hAnsi="Times New Roman" w:cs="Times New Roman"/>
          <w:spacing w:val="-2"/>
          <w:sz w:val="14"/>
          <w:szCs w:val="14"/>
        </w:rPr>
        <w:t>University</w:t>
      </w:r>
      <w:r>
        <w:rPr>
          <w:rFonts w:ascii="Times New Roman" w:hAnsi="Times New Roman" w:cs="Times New Roman"/>
          <w:spacing w:val="22"/>
          <w:sz w:val="14"/>
          <w:szCs w:val="14"/>
        </w:rPr>
        <w:t xml:space="preserve"> </w:t>
      </w:r>
      <w:r>
        <w:rPr>
          <w:rFonts w:ascii="Times New Roman" w:hAnsi="Times New Roman" w:cs="Times New Roman"/>
          <w:spacing w:val="-2"/>
          <w:sz w:val="14"/>
          <w:szCs w:val="14"/>
        </w:rPr>
        <w:t>of</w:t>
      </w:r>
      <w:r>
        <w:rPr>
          <w:rFonts w:ascii="Times New Roman" w:hAnsi="Times New Roman" w:cs="Times New Roman"/>
          <w:spacing w:val="21"/>
          <w:sz w:val="14"/>
          <w:szCs w:val="14"/>
        </w:rPr>
        <w:t xml:space="preserve"> </w:t>
      </w:r>
      <w:r>
        <w:rPr>
          <w:rFonts w:ascii="Times New Roman" w:hAnsi="Times New Roman" w:cs="Times New Roman"/>
          <w:spacing w:val="-2"/>
          <w:sz w:val="14"/>
          <w:szCs w:val="14"/>
        </w:rPr>
        <w:t>Maryland.</w:t>
      </w:r>
      <w:r>
        <w:rPr>
          <w:rFonts w:ascii="Times New Roman" w:hAnsi="Times New Roman" w:cs="Times New Roman"/>
          <w:spacing w:val="24"/>
          <w:sz w:val="14"/>
          <w:szCs w:val="14"/>
        </w:rPr>
        <w:t xml:space="preserve"> </w:t>
      </w:r>
      <w:r>
        <w:rPr>
          <w:rFonts w:ascii="Times New Roman" w:hAnsi="Times New Roman" w:cs="Times New Roman"/>
          <w:spacing w:val="-2"/>
          <w:sz w:val="14"/>
          <w:szCs w:val="14"/>
        </w:rPr>
        <w:t>(n.d.).</w:t>
      </w:r>
      <w:r>
        <w:rPr>
          <w:rFonts w:ascii="Times New Roman" w:hAnsi="Times New Roman" w:cs="Times New Roman"/>
          <w:spacing w:val="24"/>
          <w:sz w:val="14"/>
          <w:szCs w:val="14"/>
        </w:rPr>
        <w:t xml:space="preserve"> </w:t>
      </w:r>
      <w:r>
        <w:rPr>
          <w:rFonts w:ascii="Times New Roman" w:hAnsi="Times New Roman" w:cs="Times New Roman"/>
          <w:i/>
          <w:iCs/>
          <w:spacing w:val="-2"/>
          <w:sz w:val="14"/>
          <w:szCs w:val="14"/>
        </w:rPr>
        <w:t>Sustainability</w:t>
      </w:r>
      <w:r>
        <w:rPr>
          <w:rFonts w:ascii="Times New Roman" w:hAnsi="Times New Roman" w:cs="Times New Roman"/>
          <w:i/>
          <w:iCs/>
          <w:spacing w:val="22"/>
          <w:sz w:val="14"/>
          <w:szCs w:val="14"/>
        </w:rPr>
        <w:t xml:space="preserve"> </w:t>
      </w:r>
      <w:r>
        <w:rPr>
          <w:rFonts w:ascii="Times New Roman" w:hAnsi="Times New Roman" w:cs="Times New Roman"/>
          <w:i/>
          <w:iCs/>
          <w:spacing w:val="-2"/>
          <w:sz w:val="14"/>
          <w:szCs w:val="14"/>
        </w:rPr>
        <w:t>Council</w:t>
      </w:r>
      <w:r>
        <w:rPr>
          <w:rFonts w:ascii="Times New Roman" w:hAnsi="Times New Roman" w:cs="Times New Roman"/>
          <w:spacing w:val="-2"/>
          <w:sz w:val="14"/>
          <w:szCs w:val="14"/>
        </w:rPr>
        <w:t>.</w:t>
      </w:r>
      <w:r>
        <w:rPr>
          <w:rFonts w:ascii="Times New Roman" w:hAnsi="Times New Roman" w:cs="Times New Roman"/>
          <w:spacing w:val="24"/>
          <w:sz w:val="14"/>
          <w:szCs w:val="14"/>
        </w:rPr>
        <w:t xml:space="preserve"> </w:t>
      </w:r>
      <w:proofErr w:type="spellStart"/>
      <w:r>
        <w:rPr>
          <w:rFonts w:ascii="Times New Roman" w:hAnsi="Times New Roman" w:cs="Times New Roman"/>
          <w:spacing w:val="-2"/>
          <w:sz w:val="14"/>
          <w:szCs w:val="14"/>
        </w:rPr>
        <w:t>SustainableUMD</w:t>
      </w:r>
      <w:proofErr w:type="spellEnd"/>
      <w:r>
        <w:rPr>
          <w:rFonts w:ascii="Times New Roman" w:hAnsi="Times New Roman" w:cs="Times New Roman"/>
          <w:spacing w:val="-2"/>
          <w:sz w:val="14"/>
          <w:szCs w:val="14"/>
        </w:rPr>
        <w:t>.</w:t>
      </w:r>
      <w:r>
        <w:rPr>
          <w:rFonts w:ascii="Times New Roman" w:hAnsi="Times New Roman" w:cs="Times New Roman"/>
          <w:spacing w:val="24"/>
          <w:sz w:val="14"/>
          <w:szCs w:val="14"/>
        </w:rPr>
        <w:t xml:space="preserve"> </w:t>
      </w:r>
      <w:hyperlink r:id="rId133" w:history="1">
        <w:r>
          <w:rPr>
            <w:rFonts w:ascii="Times New Roman" w:hAnsi="Times New Roman" w:cs="Times New Roman"/>
            <w:color w:val="0562C1"/>
            <w:spacing w:val="-2"/>
            <w:sz w:val="14"/>
            <w:szCs w:val="14"/>
            <w:u w:val="single"/>
          </w:rPr>
          <w:t>https://sustainability.umd.edu/about/sustainability-counci</w:t>
        </w:r>
        <w:r>
          <w:rPr>
            <w:rFonts w:ascii="Times New Roman" w:hAnsi="Times New Roman" w:cs="Times New Roman"/>
            <w:color w:val="0562C1"/>
            <w:spacing w:val="-2"/>
            <w:sz w:val="14"/>
            <w:szCs w:val="14"/>
          </w:rPr>
          <w:t>l</w:t>
        </w:r>
      </w:hyperlink>
    </w:p>
    <w:p w14:paraId="6E66B77C" w14:textId="77777777" w:rsidR="00987E5A" w:rsidRDefault="00987E5A">
      <w:pPr>
        <w:pStyle w:val="BodyText"/>
        <w:kinsoku w:val="0"/>
        <w:overflowPunct w:val="0"/>
        <w:ind w:left="360"/>
        <w:rPr>
          <w:rFonts w:ascii="Times New Roman" w:hAnsi="Times New Roman" w:cs="Times New Roman"/>
          <w:color w:val="0562C1"/>
          <w:spacing w:val="-2"/>
          <w:sz w:val="14"/>
          <w:szCs w:val="14"/>
        </w:rPr>
        <w:sectPr w:rsidR="00987E5A">
          <w:footerReference w:type="default" r:id="rId134"/>
          <w:pgSz w:w="12240" w:h="15840"/>
          <w:pgMar w:top="1360" w:right="720" w:bottom="1820" w:left="1080" w:header="0" w:footer="1635" w:gutter="0"/>
          <w:cols w:space="720"/>
          <w:noEndnote/>
        </w:sectPr>
      </w:pPr>
    </w:p>
    <w:p w14:paraId="759A121F" w14:textId="77777777" w:rsidR="00987E5A" w:rsidRDefault="00987E5A">
      <w:pPr>
        <w:pStyle w:val="BodyText"/>
        <w:kinsoku w:val="0"/>
        <w:overflowPunct w:val="0"/>
        <w:spacing w:before="171"/>
        <w:ind w:left="360" w:right="716"/>
        <w:jc w:val="both"/>
        <w:rPr>
          <w:rFonts w:ascii="Times New Roman" w:hAnsi="Times New Roman" w:cs="Times New Roman"/>
        </w:rPr>
      </w:pPr>
      <w:bookmarkStart w:id="44" w:name="_bookmark13"/>
      <w:bookmarkEnd w:id="44"/>
      <w:r>
        <w:rPr>
          <w:rFonts w:ascii="Times New Roman" w:hAnsi="Times New Roman" w:cs="Times New Roman"/>
          <w:b/>
          <w:bCs/>
          <w:i/>
          <w:iCs/>
        </w:rPr>
        <w:lastRenderedPageBreak/>
        <w:t xml:space="preserve">WHEREAS, </w:t>
      </w:r>
      <w:r>
        <w:rPr>
          <w:rFonts w:ascii="Times New Roman" w:hAnsi="Times New Roman" w:cs="Times New Roman"/>
        </w:rPr>
        <w:t>there is a clear desire among the Purdue community for the university to develop a more</w:t>
      </w:r>
      <w:r>
        <w:rPr>
          <w:rFonts w:ascii="Times New Roman" w:hAnsi="Times New Roman" w:cs="Times New Roman"/>
          <w:spacing w:val="-8"/>
        </w:rPr>
        <w:t xml:space="preserve"> </w:t>
      </w:r>
      <w:r>
        <w:rPr>
          <w:rFonts w:ascii="Times New Roman" w:hAnsi="Times New Roman" w:cs="Times New Roman"/>
        </w:rPr>
        <w:t>robust</w:t>
      </w:r>
      <w:r>
        <w:rPr>
          <w:rFonts w:ascii="Times New Roman" w:hAnsi="Times New Roman" w:cs="Times New Roman"/>
          <w:spacing w:val="-6"/>
        </w:rPr>
        <w:t xml:space="preserve"> </w:t>
      </w:r>
      <w:r>
        <w:rPr>
          <w:rFonts w:ascii="Times New Roman" w:hAnsi="Times New Roman" w:cs="Times New Roman"/>
        </w:rPr>
        <w:t>approach</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sustainability,</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8"/>
        </w:rPr>
        <w:t xml:space="preserve"> </w:t>
      </w:r>
      <w:r>
        <w:rPr>
          <w:rFonts w:ascii="Times New Roman" w:hAnsi="Times New Roman" w:cs="Times New Roman"/>
        </w:rPr>
        <w:t>specific</w:t>
      </w:r>
      <w:r>
        <w:rPr>
          <w:rFonts w:ascii="Times New Roman" w:hAnsi="Times New Roman" w:cs="Times New Roman"/>
          <w:spacing w:val="-8"/>
        </w:rPr>
        <w:t xml:space="preserve"> </w:t>
      </w:r>
      <w:r>
        <w:rPr>
          <w:rFonts w:ascii="Times New Roman" w:hAnsi="Times New Roman" w:cs="Times New Roman"/>
        </w:rPr>
        <w:t>decarbonization</w:t>
      </w:r>
      <w:r>
        <w:rPr>
          <w:rFonts w:ascii="Times New Roman" w:hAnsi="Times New Roman" w:cs="Times New Roman"/>
          <w:spacing w:val="-7"/>
        </w:rPr>
        <w:t xml:space="preserve"> </w:t>
      </w:r>
      <w:r>
        <w:rPr>
          <w:rFonts w:ascii="Times New Roman" w:hAnsi="Times New Roman" w:cs="Times New Roman"/>
        </w:rPr>
        <w:t>targets,</w:t>
      </w:r>
      <w:r>
        <w:rPr>
          <w:rFonts w:ascii="Times New Roman" w:hAnsi="Times New Roman" w:cs="Times New Roman"/>
          <w:spacing w:val="-7"/>
        </w:rPr>
        <w:t xml:space="preserve"> </w:t>
      </w:r>
      <w:r>
        <w:rPr>
          <w:rFonts w:ascii="Times New Roman" w:hAnsi="Times New Roman" w:cs="Times New Roman"/>
        </w:rPr>
        <w:t>as</w:t>
      </w:r>
      <w:r>
        <w:rPr>
          <w:rFonts w:ascii="Times New Roman" w:hAnsi="Times New Roman" w:cs="Times New Roman"/>
          <w:spacing w:val="-7"/>
        </w:rPr>
        <w:t xml:space="preserve"> </w:t>
      </w:r>
      <w:r>
        <w:rPr>
          <w:rFonts w:ascii="Times New Roman" w:hAnsi="Times New Roman" w:cs="Times New Roman"/>
        </w:rPr>
        <w:t>evidenced</w:t>
      </w:r>
      <w:r>
        <w:rPr>
          <w:rFonts w:ascii="Times New Roman" w:hAnsi="Times New Roman" w:cs="Times New Roman"/>
          <w:spacing w:val="-7"/>
        </w:rPr>
        <w:t xml:space="preserve"> </w:t>
      </w:r>
      <w:r>
        <w:rPr>
          <w:rFonts w:ascii="Times New Roman" w:hAnsi="Times New Roman" w:cs="Times New Roman"/>
        </w:rPr>
        <w:t>by</w:t>
      </w:r>
      <w:r>
        <w:rPr>
          <w:rFonts w:ascii="Times New Roman" w:hAnsi="Times New Roman" w:cs="Times New Roman"/>
          <w:spacing w:val="-7"/>
        </w:rPr>
        <w:t xml:space="preserve"> </w:t>
      </w:r>
      <w:r>
        <w:rPr>
          <w:rFonts w:ascii="Times New Roman" w:hAnsi="Times New Roman" w:cs="Times New Roman"/>
        </w:rPr>
        <w:t>two separate petitions with over 10,000 signatures between them</w:t>
      </w:r>
      <w:hyperlink w:anchor="bookmark11" w:history="1">
        <w:r>
          <w:rPr>
            <w:rFonts w:ascii="Times New Roman" w:hAnsi="Times New Roman" w:cs="Times New Roman"/>
            <w:vertAlign w:val="superscript"/>
          </w:rPr>
          <w:t>5</w:t>
        </w:r>
      </w:hyperlink>
      <w:r>
        <w:rPr>
          <w:rFonts w:ascii="Times New Roman" w:hAnsi="Times New Roman" w:cs="Times New Roman"/>
        </w:rPr>
        <w:t>; and</w:t>
      </w:r>
    </w:p>
    <w:p w14:paraId="32B615B1" w14:textId="77777777" w:rsidR="00987E5A" w:rsidRDefault="00987E5A">
      <w:pPr>
        <w:pStyle w:val="BodyText"/>
        <w:kinsoku w:val="0"/>
        <w:overflowPunct w:val="0"/>
        <w:rPr>
          <w:rFonts w:ascii="Times New Roman" w:hAnsi="Times New Roman" w:cs="Times New Roman"/>
        </w:rPr>
      </w:pPr>
    </w:p>
    <w:p w14:paraId="0E6AE678" w14:textId="77777777" w:rsidR="00987E5A" w:rsidRDefault="00987E5A">
      <w:pPr>
        <w:pStyle w:val="BodyText"/>
        <w:kinsoku w:val="0"/>
        <w:overflowPunct w:val="0"/>
        <w:ind w:left="360" w:right="717"/>
        <w:jc w:val="both"/>
        <w:rPr>
          <w:rFonts w:ascii="Times New Roman" w:hAnsi="Times New Roman" w:cs="Times New Roman"/>
        </w:rPr>
      </w:pPr>
      <w:proofErr w:type="gramStart"/>
      <w:r>
        <w:rPr>
          <w:rFonts w:ascii="Times New Roman" w:hAnsi="Times New Roman" w:cs="Times New Roman"/>
          <w:b/>
          <w:bCs/>
          <w:i/>
          <w:iCs/>
        </w:rPr>
        <w:t>WHEREAS,</w:t>
      </w:r>
      <w:proofErr w:type="gramEnd"/>
      <w:r>
        <w:rPr>
          <w:rFonts w:ascii="Times New Roman" w:hAnsi="Times New Roman" w:cs="Times New Roman"/>
          <w:b/>
          <w:bCs/>
          <w:i/>
          <w:iCs/>
          <w:spacing w:val="-9"/>
        </w:rPr>
        <w:t xml:space="preserve"> </w:t>
      </w:r>
      <w:r>
        <w:rPr>
          <w:rFonts w:ascii="Times New Roman" w:hAnsi="Times New Roman" w:cs="Times New Roman"/>
        </w:rPr>
        <w:t>there</w:t>
      </w:r>
      <w:r>
        <w:rPr>
          <w:rFonts w:ascii="Times New Roman" w:hAnsi="Times New Roman" w:cs="Times New Roman"/>
          <w:spacing w:val="-10"/>
        </w:rPr>
        <w:t xml:space="preserve"> </w:t>
      </w:r>
      <w:r>
        <w:rPr>
          <w:rFonts w:ascii="Times New Roman" w:hAnsi="Times New Roman" w:cs="Times New Roman"/>
        </w:rPr>
        <w:t>is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7"/>
        </w:rPr>
        <w:t xml:space="preserve"> </w:t>
      </w:r>
      <w:r>
        <w:rPr>
          <w:rFonts w:ascii="Times New Roman" w:hAnsi="Times New Roman" w:cs="Times New Roman"/>
        </w:rPr>
        <w:t>clear</w:t>
      </w:r>
      <w:r>
        <w:rPr>
          <w:rFonts w:ascii="Times New Roman" w:hAnsi="Times New Roman" w:cs="Times New Roman"/>
          <w:spacing w:val="-7"/>
        </w:rPr>
        <w:t xml:space="preserve"> </w:t>
      </w:r>
      <w:r>
        <w:rPr>
          <w:rFonts w:ascii="Times New Roman" w:hAnsi="Times New Roman" w:cs="Times New Roman"/>
        </w:rPr>
        <w:t>desire</w:t>
      </w:r>
      <w:r>
        <w:rPr>
          <w:rFonts w:ascii="Times New Roman" w:hAnsi="Times New Roman" w:cs="Times New Roman"/>
          <w:spacing w:val="-7"/>
        </w:rPr>
        <w:t xml:space="preserve"> </w:t>
      </w:r>
      <w:r>
        <w:rPr>
          <w:rFonts w:ascii="Times New Roman" w:hAnsi="Times New Roman" w:cs="Times New Roman"/>
        </w:rPr>
        <w:t>among</w:t>
      </w:r>
      <w:r>
        <w:rPr>
          <w:rFonts w:ascii="Times New Roman" w:hAnsi="Times New Roman" w:cs="Times New Roman"/>
          <w:spacing w:val="-9"/>
        </w:rPr>
        <w:t xml:space="preserve"> </w:t>
      </w:r>
      <w:r>
        <w:rPr>
          <w:rFonts w:ascii="Times New Roman" w:hAnsi="Times New Roman" w:cs="Times New Roman"/>
        </w:rPr>
        <w:t>the</w:t>
      </w:r>
      <w:r>
        <w:rPr>
          <w:rFonts w:ascii="Times New Roman" w:hAnsi="Times New Roman" w:cs="Times New Roman"/>
          <w:spacing w:val="-10"/>
        </w:rPr>
        <w:t xml:space="preserve"> </w:t>
      </w:r>
      <w:r>
        <w:rPr>
          <w:rFonts w:ascii="Times New Roman" w:hAnsi="Times New Roman" w:cs="Times New Roman"/>
        </w:rPr>
        <w:t>Purdue</w:t>
      </w:r>
      <w:r>
        <w:rPr>
          <w:rFonts w:ascii="Times New Roman" w:hAnsi="Times New Roman" w:cs="Times New Roman"/>
          <w:spacing w:val="-10"/>
        </w:rPr>
        <w:t xml:space="preserve"> </w:t>
      </w:r>
      <w:r>
        <w:rPr>
          <w:rFonts w:ascii="Times New Roman" w:hAnsi="Times New Roman" w:cs="Times New Roman"/>
        </w:rPr>
        <w:t>faculty,</w:t>
      </w:r>
      <w:r>
        <w:rPr>
          <w:rFonts w:ascii="Times New Roman" w:hAnsi="Times New Roman" w:cs="Times New Roman"/>
          <w:spacing w:val="-9"/>
        </w:rPr>
        <w:t xml:space="preserve"> </w:t>
      </w:r>
      <w:r>
        <w:rPr>
          <w:rFonts w:ascii="Times New Roman" w:hAnsi="Times New Roman" w:cs="Times New Roman"/>
        </w:rPr>
        <w:t>staff,</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students</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9"/>
        </w:rPr>
        <w:t xml:space="preserve"> </w:t>
      </w:r>
      <w:r>
        <w:rPr>
          <w:rFonts w:ascii="Times New Roman" w:hAnsi="Times New Roman" w:cs="Times New Roman"/>
        </w:rPr>
        <w:t>have</w:t>
      </w:r>
      <w:r>
        <w:rPr>
          <w:rFonts w:ascii="Times New Roman" w:hAnsi="Times New Roman" w:cs="Times New Roman"/>
          <w:spacing w:val="-10"/>
        </w:rPr>
        <w:t xml:space="preserve"> </w:t>
      </w:r>
      <w:r>
        <w:rPr>
          <w:rFonts w:ascii="Times New Roman" w:hAnsi="Times New Roman" w:cs="Times New Roman"/>
        </w:rPr>
        <w:t>input</w:t>
      </w:r>
      <w:r>
        <w:rPr>
          <w:rFonts w:ascii="Times New Roman" w:hAnsi="Times New Roman" w:cs="Times New Roman"/>
          <w:spacing w:val="-8"/>
        </w:rPr>
        <w:t xml:space="preserve"> </w:t>
      </w:r>
      <w:r>
        <w:rPr>
          <w:rFonts w:ascii="Times New Roman" w:hAnsi="Times New Roman" w:cs="Times New Roman"/>
        </w:rPr>
        <w:t>into decisions involving the sustainability of our beloved campus</w:t>
      </w:r>
      <w:hyperlink w:anchor="bookmark12" w:history="1">
        <w:r>
          <w:rPr>
            <w:rFonts w:ascii="Times New Roman" w:hAnsi="Times New Roman" w:cs="Times New Roman"/>
            <w:vertAlign w:val="superscript"/>
          </w:rPr>
          <w:t>6</w:t>
        </w:r>
      </w:hyperlink>
      <w:r>
        <w:rPr>
          <w:rFonts w:ascii="Times New Roman" w:hAnsi="Times New Roman" w:cs="Times New Roman"/>
        </w:rPr>
        <w:t>; and</w:t>
      </w:r>
    </w:p>
    <w:p w14:paraId="361841CA" w14:textId="77777777" w:rsidR="00987E5A" w:rsidRDefault="00987E5A">
      <w:pPr>
        <w:pStyle w:val="BodyText"/>
        <w:kinsoku w:val="0"/>
        <w:overflowPunct w:val="0"/>
        <w:rPr>
          <w:rFonts w:ascii="Times New Roman" w:hAnsi="Times New Roman" w:cs="Times New Roman"/>
        </w:rPr>
      </w:pPr>
    </w:p>
    <w:p w14:paraId="5BA0C510" w14:textId="77777777" w:rsidR="00987E5A" w:rsidRDefault="00987E5A">
      <w:pPr>
        <w:pStyle w:val="BodyText"/>
        <w:kinsoku w:val="0"/>
        <w:overflowPunct w:val="0"/>
        <w:ind w:left="359" w:right="717"/>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b/>
          <w:bCs/>
          <w:i/>
          <w:iCs/>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2023,</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University</w:t>
      </w:r>
      <w:r>
        <w:rPr>
          <w:rFonts w:ascii="Times New Roman" w:hAnsi="Times New Roman" w:cs="Times New Roman"/>
          <w:spacing w:val="-15"/>
        </w:rPr>
        <w:t xml:space="preserve"> </w:t>
      </w:r>
      <w:r>
        <w:rPr>
          <w:rFonts w:ascii="Times New Roman" w:hAnsi="Times New Roman" w:cs="Times New Roman"/>
        </w:rPr>
        <w:t>Senate</w:t>
      </w:r>
      <w:r>
        <w:rPr>
          <w:rFonts w:ascii="Times New Roman" w:hAnsi="Times New Roman" w:cs="Times New Roman"/>
          <w:spacing w:val="-15"/>
        </w:rPr>
        <w:t xml:space="preserve"> </w:t>
      </w:r>
      <w:r>
        <w:rPr>
          <w:rFonts w:ascii="Times New Roman" w:hAnsi="Times New Roman" w:cs="Times New Roman"/>
        </w:rPr>
        <w:t>endorsed</w:t>
      </w:r>
      <w:r>
        <w:rPr>
          <w:rFonts w:ascii="Times New Roman" w:hAnsi="Times New Roman" w:cs="Times New Roman"/>
          <w:spacing w:val="-15"/>
        </w:rPr>
        <w:t xml:space="preserve"> </w:t>
      </w:r>
      <w:r>
        <w:rPr>
          <w:rFonts w:ascii="Times New Roman" w:hAnsi="Times New Roman" w:cs="Times New Roman"/>
        </w:rPr>
        <w:t>a</w:t>
      </w:r>
      <w:r>
        <w:rPr>
          <w:rFonts w:ascii="Times New Roman" w:hAnsi="Times New Roman" w:cs="Times New Roman"/>
          <w:spacing w:val="-15"/>
        </w:rPr>
        <w:t xml:space="preserve"> </w:t>
      </w:r>
      <w:r>
        <w:rPr>
          <w:rFonts w:ascii="Times New Roman" w:hAnsi="Times New Roman" w:cs="Times New Roman"/>
        </w:rPr>
        <w:t>Climate</w:t>
      </w:r>
      <w:r>
        <w:rPr>
          <w:rFonts w:ascii="Times New Roman" w:hAnsi="Times New Roman" w:cs="Times New Roman"/>
          <w:spacing w:val="-15"/>
        </w:rPr>
        <w:t xml:space="preserve"> </w:t>
      </w:r>
      <w:r>
        <w:rPr>
          <w:rFonts w:ascii="Times New Roman" w:hAnsi="Times New Roman" w:cs="Times New Roman"/>
        </w:rPr>
        <w:t>Action</w:t>
      </w:r>
      <w:r>
        <w:rPr>
          <w:rFonts w:ascii="Times New Roman" w:hAnsi="Times New Roman" w:cs="Times New Roman"/>
          <w:spacing w:val="-15"/>
        </w:rPr>
        <w:t xml:space="preserve"> </w:t>
      </w:r>
      <w:r>
        <w:rPr>
          <w:rFonts w:ascii="Times New Roman" w:hAnsi="Times New Roman" w:cs="Times New Roman"/>
        </w:rPr>
        <w:t>Plan,</w:t>
      </w:r>
      <w:r>
        <w:rPr>
          <w:rFonts w:ascii="Times New Roman" w:hAnsi="Times New Roman" w:cs="Times New Roman"/>
          <w:spacing w:val="-15"/>
        </w:rPr>
        <w:t xml:space="preserve"> </w:t>
      </w:r>
      <w:r>
        <w:rPr>
          <w:rFonts w:ascii="Times New Roman" w:hAnsi="Times New Roman" w:cs="Times New Roman"/>
        </w:rPr>
        <w:t>which</w:t>
      </w:r>
      <w:r>
        <w:rPr>
          <w:rFonts w:ascii="Times New Roman" w:hAnsi="Times New Roman" w:cs="Times New Roman"/>
          <w:spacing w:val="-15"/>
        </w:rPr>
        <w:t xml:space="preserve"> </w:t>
      </w:r>
      <w:r>
        <w:rPr>
          <w:rFonts w:ascii="Times New Roman" w:hAnsi="Times New Roman" w:cs="Times New Roman"/>
        </w:rPr>
        <w:t>was</w:t>
      </w:r>
      <w:r>
        <w:rPr>
          <w:rFonts w:ascii="Times New Roman" w:hAnsi="Times New Roman" w:cs="Times New Roman"/>
          <w:spacing w:val="-15"/>
        </w:rPr>
        <w:t xml:space="preserve"> </w:t>
      </w:r>
      <w:r>
        <w:rPr>
          <w:rFonts w:ascii="Times New Roman" w:hAnsi="Times New Roman" w:cs="Times New Roman"/>
        </w:rPr>
        <w:t>previously endorsed by Purdue</w:t>
      </w:r>
      <w:r>
        <w:rPr>
          <w:rFonts w:ascii="Times New Roman" w:hAnsi="Times New Roman" w:cs="Times New Roman"/>
          <w:spacing w:val="-1"/>
        </w:rPr>
        <w:t xml:space="preserve"> </w:t>
      </w:r>
      <w:r>
        <w:rPr>
          <w:rFonts w:ascii="Times New Roman" w:hAnsi="Times New Roman" w:cs="Times New Roman"/>
        </w:rPr>
        <w:t>Student Government and Purdue</w:t>
      </w:r>
      <w:r>
        <w:rPr>
          <w:rFonts w:ascii="Times New Roman" w:hAnsi="Times New Roman" w:cs="Times New Roman"/>
          <w:spacing w:val="-1"/>
        </w:rPr>
        <w:t xml:space="preserve"> </w:t>
      </w:r>
      <w:r>
        <w:rPr>
          <w:rFonts w:ascii="Times New Roman" w:hAnsi="Times New Roman" w:cs="Times New Roman"/>
        </w:rPr>
        <w:t>Graduate</w:t>
      </w:r>
      <w:r>
        <w:rPr>
          <w:rFonts w:ascii="Times New Roman" w:hAnsi="Times New Roman" w:cs="Times New Roman"/>
          <w:spacing w:val="-1"/>
        </w:rPr>
        <w:t xml:space="preserve"> </w:t>
      </w:r>
      <w:r>
        <w:rPr>
          <w:rFonts w:ascii="Times New Roman" w:hAnsi="Times New Roman" w:cs="Times New Roman"/>
        </w:rPr>
        <w:t>Student Government, that has yet to be implemented by the administration</w:t>
      </w:r>
      <w:hyperlink w:anchor="bookmark13" w:history="1">
        <w:r>
          <w:rPr>
            <w:rFonts w:ascii="Times New Roman" w:hAnsi="Times New Roman" w:cs="Times New Roman"/>
            <w:vertAlign w:val="superscript"/>
          </w:rPr>
          <w:t>7</w:t>
        </w:r>
      </w:hyperlink>
      <w:r>
        <w:rPr>
          <w:rFonts w:ascii="Times New Roman" w:hAnsi="Times New Roman" w:cs="Times New Roman"/>
        </w:rPr>
        <w:t>; and</w:t>
      </w:r>
    </w:p>
    <w:p w14:paraId="41B4D91E" w14:textId="77777777" w:rsidR="00987E5A" w:rsidRDefault="00987E5A">
      <w:pPr>
        <w:pStyle w:val="BodyText"/>
        <w:kinsoku w:val="0"/>
        <w:overflowPunct w:val="0"/>
        <w:rPr>
          <w:rFonts w:ascii="Times New Roman" w:hAnsi="Times New Roman" w:cs="Times New Roman"/>
        </w:rPr>
      </w:pPr>
    </w:p>
    <w:p w14:paraId="51FA39BA" w14:textId="77777777" w:rsidR="00987E5A" w:rsidRDefault="00987E5A">
      <w:pPr>
        <w:pStyle w:val="BodyText"/>
        <w:kinsoku w:val="0"/>
        <w:overflowPunct w:val="0"/>
        <w:ind w:left="359"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a dedicated, university-wide sustainability task force, endorsed by President Mung Chiang and the Board of Trustees, would provide the administrative structure to identify cost-saving opportunities, and coordinate efforts in energy efficiency, waste reduction, sustainable transportation, and operational optimization; and</w:t>
      </w:r>
    </w:p>
    <w:p w14:paraId="078568A5" w14:textId="77777777" w:rsidR="00987E5A" w:rsidRDefault="00987E5A">
      <w:pPr>
        <w:pStyle w:val="BodyText"/>
        <w:kinsoku w:val="0"/>
        <w:overflowPunct w:val="0"/>
        <w:rPr>
          <w:rFonts w:ascii="Times New Roman" w:hAnsi="Times New Roman" w:cs="Times New Roman"/>
          <w:sz w:val="20"/>
          <w:szCs w:val="20"/>
        </w:rPr>
      </w:pPr>
    </w:p>
    <w:p w14:paraId="240C2DC7" w14:textId="77777777" w:rsidR="00987E5A" w:rsidRDefault="00987E5A">
      <w:pPr>
        <w:pStyle w:val="BodyText"/>
        <w:kinsoku w:val="0"/>
        <w:overflowPunct w:val="0"/>
        <w:rPr>
          <w:rFonts w:ascii="Times New Roman" w:hAnsi="Times New Roman" w:cs="Times New Roman"/>
          <w:sz w:val="20"/>
          <w:szCs w:val="20"/>
        </w:rPr>
      </w:pPr>
    </w:p>
    <w:p w14:paraId="0244E8BD" w14:textId="28759EB9" w:rsidR="00987E5A" w:rsidRDefault="00987E5A">
      <w:pPr>
        <w:pStyle w:val="BodyText"/>
        <w:kinsoku w:val="0"/>
        <w:overflowPunct w:val="0"/>
        <w:spacing w:before="125"/>
        <w:rPr>
          <w:rFonts w:ascii="Times New Roman" w:hAnsi="Times New Roman" w:cs="Times New Roman"/>
          <w:sz w:val="20"/>
          <w:szCs w:val="20"/>
        </w:rPr>
      </w:pPr>
      <w:r>
        <w:rPr>
          <w:noProof/>
        </w:rPr>
        <mc:AlternateContent>
          <mc:Choice Requires="wps">
            <w:drawing>
              <wp:anchor distT="0" distB="0" distL="0" distR="0" simplePos="0" relativeHeight="251651584" behindDoc="0" locked="0" layoutInCell="0" allowOverlap="1" wp14:anchorId="4E1CD6E3" wp14:editId="359B78CA">
                <wp:simplePos x="0" y="0"/>
                <wp:positionH relativeFrom="page">
                  <wp:posOffset>914400</wp:posOffset>
                </wp:positionH>
                <wp:positionV relativeFrom="paragraph">
                  <wp:posOffset>240030</wp:posOffset>
                </wp:positionV>
                <wp:extent cx="1828800" cy="10795"/>
                <wp:effectExtent l="0" t="0" r="0" b="0"/>
                <wp:wrapTopAndBottom/>
                <wp:docPr id="47634918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16B6" id="Freeform 228" o:spid="_x0000_s1026" style="position:absolute;margin-left:1in;margin-top:18.9pt;width:2in;height:.8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28A14C0A" w14:textId="77777777" w:rsidR="00987E5A" w:rsidRDefault="00987E5A">
      <w:pPr>
        <w:pStyle w:val="BodyText"/>
        <w:kinsoku w:val="0"/>
        <w:overflowPunct w:val="0"/>
        <w:spacing w:before="107"/>
        <w:ind w:left="926" w:right="750" w:hanging="567"/>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Minnesota</w:t>
      </w:r>
      <w:r>
        <w:rPr>
          <w:rFonts w:ascii="Times New Roman" w:hAnsi="Times New Roman" w:cs="Times New Roman"/>
          <w:spacing w:val="-2"/>
          <w:sz w:val="14"/>
          <w:szCs w:val="14"/>
        </w:rPr>
        <w:t xml:space="preserve"> </w:t>
      </w:r>
      <w:r>
        <w:rPr>
          <w:rFonts w:ascii="Times New Roman" w:hAnsi="Times New Roman" w:cs="Times New Roman"/>
          <w:sz w:val="14"/>
          <w:szCs w:val="14"/>
        </w:rPr>
        <w:t>Twin</w:t>
      </w:r>
      <w:r>
        <w:rPr>
          <w:rFonts w:ascii="Times New Roman" w:hAnsi="Times New Roman" w:cs="Times New Roman"/>
          <w:spacing w:val="-2"/>
          <w:sz w:val="14"/>
          <w:szCs w:val="14"/>
        </w:rPr>
        <w:t xml:space="preserve"> </w:t>
      </w:r>
      <w:r>
        <w:rPr>
          <w:rFonts w:ascii="Times New Roman" w:hAnsi="Times New Roman" w:cs="Times New Roman"/>
          <w:sz w:val="14"/>
          <w:szCs w:val="14"/>
        </w:rPr>
        <w:t>Cities.</w:t>
      </w:r>
      <w:r>
        <w:rPr>
          <w:rFonts w:ascii="Times New Roman" w:hAnsi="Times New Roman" w:cs="Times New Roman"/>
          <w:spacing w:val="-2"/>
          <w:sz w:val="14"/>
          <w:szCs w:val="14"/>
        </w:rPr>
        <w:t xml:space="preserve"> </w:t>
      </w:r>
      <w:r>
        <w:rPr>
          <w:rFonts w:ascii="Times New Roman" w:hAnsi="Times New Roman" w:cs="Times New Roman"/>
          <w:sz w:val="14"/>
          <w:szCs w:val="14"/>
        </w:rPr>
        <w:t>(n.d.).</w:t>
      </w:r>
      <w:r>
        <w:rPr>
          <w:rFonts w:ascii="Times New Roman" w:hAnsi="Times New Roman" w:cs="Times New Roman"/>
          <w:spacing w:val="-2"/>
          <w:sz w:val="14"/>
          <w:szCs w:val="14"/>
        </w:rPr>
        <w:t xml:space="preserve"> </w:t>
      </w:r>
      <w:r>
        <w:rPr>
          <w:rFonts w:ascii="Times New Roman" w:hAnsi="Times New Roman" w:cs="Times New Roman"/>
          <w:i/>
          <w:iCs/>
          <w:sz w:val="14"/>
          <w:szCs w:val="14"/>
        </w:rPr>
        <w:t>UMN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Twin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Cities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UMN</w:t>
      </w:r>
      <w:r>
        <w:rPr>
          <w:rFonts w:ascii="Times New Roman" w:hAnsi="Times New Roman" w:cs="Times New Roman"/>
          <w:spacing w:val="-5"/>
          <w:sz w:val="14"/>
          <w:szCs w:val="14"/>
        </w:rPr>
        <w:t xml:space="preserve"> </w:t>
      </w:r>
      <w:r>
        <w:rPr>
          <w:rFonts w:ascii="Times New Roman" w:hAnsi="Times New Roman" w:cs="Times New Roman"/>
          <w:sz w:val="14"/>
          <w:szCs w:val="14"/>
        </w:rPr>
        <w:t>Twin</w:t>
      </w:r>
      <w:r>
        <w:rPr>
          <w:rFonts w:ascii="Times New Roman" w:hAnsi="Times New Roman" w:cs="Times New Roman"/>
          <w:spacing w:val="-2"/>
          <w:sz w:val="14"/>
          <w:szCs w:val="14"/>
        </w:rPr>
        <w:t xml:space="preserve"> </w:t>
      </w:r>
      <w:r>
        <w:rPr>
          <w:rFonts w:ascii="Times New Roman" w:hAnsi="Times New Roman" w:cs="Times New Roman"/>
          <w:sz w:val="14"/>
          <w:szCs w:val="14"/>
        </w:rPr>
        <w:t>Cities</w:t>
      </w:r>
      <w:r>
        <w:rPr>
          <w:rFonts w:ascii="Times New Roman" w:hAnsi="Times New Roman" w:cs="Times New Roman"/>
          <w:spacing w:val="-2"/>
          <w:sz w:val="14"/>
          <w:szCs w:val="14"/>
        </w:rPr>
        <w:t xml:space="preserve"> </w:t>
      </w:r>
      <w:r>
        <w:rPr>
          <w:rFonts w:ascii="Times New Roman" w:hAnsi="Times New Roman" w:cs="Times New Roman"/>
          <w:sz w:val="14"/>
          <w:szCs w:val="14"/>
        </w:rPr>
        <w:t>Sustainability</w:t>
      </w:r>
      <w:r>
        <w:rPr>
          <w:rFonts w:ascii="Times New Roman" w:hAnsi="Times New Roman" w:cs="Times New Roman"/>
          <w:spacing w:val="-2"/>
          <w:sz w:val="14"/>
          <w:szCs w:val="14"/>
        </w:rPr>
        <w:t xml:space="preserve"> </w:t>
      </w:r>
      <w:r>
        <w:rPr>
          <w:rFonts w:ascii="Times New Roman" w:hAnsi="Times New Roman" w:cs="Times New Roman"/>
          <w:sz w:val="14"/>
          <w:szCs w:val="14"/>
        </w:rPr>
        <w:t>Committee</w:t>
      </w:r>
      <w:r>
        <w:rPr>
          <w:rFonts w:ascii="Times New Roman" w:hAnsi="Times New Roman" w:cs="Times New Roman"/>
          <w:spacing w:val="-2"/>
          <w:sz w:val="14"/>
          <w:szCs w:val="14"/>
        </w:rPr>
        <w:t xml:space="preserve"> </w:t>
      </w:r>
      <w:r>
        <w:rPr>
          <w:rFonts w:ascii="Times New Roman" w:hAnsi="Times New Roman" w:cs="Times New Roman"/>
          <w:sz w:val="14"/>
          <w:szCs w:val="14"/>
        </w:rPr>
        <w:t>|</w:t>
      </w:r>
      <w:r>
        <w:rPr>
          <w:rFonts w:ascii="Times New Roman" w:hAnsi="Times New Roman" w:cs="Times New Roman"/>
          <w:spacing w:val="-4"/>
          <w:sz w:val="14"/>
          <w:szCs w:val="14"/>
        </w:rPr>
        <w:t xml:space="preserve"> </w:t>
      </w:r>
      <w:r>
        <w:rPr>
          <w:rFonts w:ascii="Times New Roman" w:hAnsi="Times New Roman" w:cs="Times New Roman"/>
          <w:sz w:val="14"/>
          <w:szCs w:val="14"/>
        </w:rPr>
        <w:t>Office</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Sustainability,</w:t>
      </w:r>
      <w:r>
        <w:rPr>
          <w:rFonts w:ascii="Times New Roman" w:hAnsi="Times New Roman" w:cs="Times New Roman"/>
          <w:spacing w:val="40"/>
          <w:sz w:val="14"/>
          <w:szCs w:val="14"/>
        </w:rPr>
        <w:t xml:space="preserve"> </w:t>
      </w:r>
      <w:r>
        <w:rPr>
          <w:rFonts w:ascii="Times New Roman" w:hAnsi="Times New Roman" w:cs="Times New Roman"/>
          <w:sz w:val="14"/>
          <w:szCs w:val="14"/>
        </w:rPr>
        <w:t xml:space="preserve">University of Minnesota Twin Cities. </w:t>
      </w:r>
      <w:hyperlink r:id="rId135" w:history="1">
        <w:r>
          <w:rPr>
            <w:rFonts w:ascii="Times New Roman" w:hAnsi="Times New Roman" w:cs="Times New Roman"/>
            <w:color w:val="0562C1"/>
            <w:sz w:val="14"/>
            <w:szCs w:val="14"/>
            <w:u w:val="single"/>
          </w:rPr>
          <w:t>https://sustainable.umn.edu/sustainability-committee</w:t>
        </w:r>
      </w:hyperlink>
    </w:p>
    <w:p w14:paraId="4EEEEA02" w14:textId="77777777" w:rsidR="00987E5A" w:rsidRDefault="00987E5A">
      <w:pPr>
        <w:pStyle w:val="BodyText"/>
        <w:kinsoku w:val="0"/>
        <w:overflowPunct w:val="0"/>
        <w:spacing w:before="78"/>
        <w:rPr>
          <w:rFonts w:ascii="Times New Roman" w:hAnsi="Times New Roman" w:cs="Times New Roman"/>
          <w:sz w:val="14"/>
          <w:szCs w:val="14"/>
        </w:rPr>
      </w:pPr>
    </w:p>
    <w:p w14:paraId="3E943F6B" w14:textId="77777777" w:rsidR="00987E5A" w:rsidRDefault="00987E5A">
      <w:pPr>
        <w:pStyle w:val="BodyText"/>
        <w:kinsoku w:val="0"/>
        <w:overflowPunct w:val="0"/>
        <w:ind w:left="926" w:right="863" w:hanging="567"/>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Nebraska-Lincoln.</w:t>
      </w:r>
      <w:r>
        <w:rPr>
          <w:rFonts w:ascii="Times New Roman" w:hAnsi="Times New Roman" w:cs="Times New Roman"/>
          <w:spacing w:val="-2"/>
          <w:sz w:val="14"/>
          <w:szCs w:val="14"/>
        </w:rPr>
        <w:t xml:space="preserve"> </w:t>
      </w:r>
      <w:r>
        <w:rPr>
          <w:rFonts w:ascii="Times New Roman" w:hAnsi="Times New Roman" w:cs="Times New Roman"/>
          <w:sz w:val="14"/>
          <w:szCs w:val="14"/>
        </w:rPr>
        <w:t>(2023,</w:t>
      </w:r>
      <w:r>
        <w:rPr>
          <w:rFonts w:ascii="Times New Roman" w:hAnsi="Times New Roman" w:cs="Times New Roman"/>
          <w:spacing w:val="-2"/>
          <w:sz w:val="14"/>
          <w:szCs w:val="14"/>
        </w:rPr>
        <w:t xml:space="preserve"> </w:t>
      </w:r>
      <w:r>
        <w:rPr>
          <w:rFonts w:ascii="Times New Roman" w:hAnsi="Times New Roman" w:cs="Times New Roman"/>
          <w:sz w:val="14"/>
          <w:szCs w:val="14"/>
        </w:rPr>
        <w:t>April</w:t>
      </w:r>
      <w:r>
        <w:rPr>
          <w:rFonts w:ascii="Times New Roman" w:hAnsi="Times New Roman" w:cs="Times New Roman"/>
          <w:spacing w:val="-4"/>
          <w:sz w:val="14"/>
          <w:szCs w:val="14"/>
        </w:rPr>
        <w:t xml:space="preserve"> </w:t>
      </w:r>
      <w:r>
        <w:rPr>
          <w:rFonts w:ascii="Times New Roman" w:hAnsi="Times New Roman" w:cs="Times New Roman"/>
          <w:sz w:val="14"/>
          <w:szCs w:val="14"/>
        </w:rPr>
        <w:t>17).</w:t>
      </w:r>
      <w:r>
        <w:rPr>
          <w:rFonts w:ascii="Times New Roman" w:hAnsi="Times New Roman" w:cs="Times New Roman"/>
          <w:spacing w:val="-2"/>
          <w:sz w:val="14"/>
          <w:szCs w:val="14"/>
        </w:rPr>
        <w:t xml:space="preserve"> </w:t>
      </w:r>
      <w:r>
        <w:rPr>
          <w:rFonts w:ascii="Times New Roman" w:hAnsi="Times New Roman" w:cs="Times New Roman"/>
          <w:i/>
          <w:iCs/>
          <w:sz w:val="14"/>
          <w:szCs w:val="14"/>
        </w:rPr>
        <w:t>Council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formed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support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university’s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goals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Nebraska</w:t>
      </w:r>
      <w:r>
        <w:rPr>
          <w:rFonts w:ascii="Times New Roman" w:hAnsi="Times New Roman" w:cs="Times New Roman"/>
          <w:spacing w:val="-3"/>
          <w:sz w:val="14"/>
          <w:szCs w:val="14"/>
        </w:rPr>
        <w:t xml:space="preserve"> </w:t>
      </w:r>
      <w:r>
        <w:rPr>
          <w:rFonts w:ascii="Times New Roman" w:hAnsi="Times New Roman" w:cs="Times New Roman"/>
          <w:sz w:val="14"/>
          <w:szCs w:val="14"/>
        </w:rPr>
        <w:t>Today.</w:t>
      </w:r>
      <w:r>
        <w:rPr>
          <w:rFonts w:ascii="Times New Roman" w:hAnsi="Times New Roman" w:cs="Times New Roman"/>
          <w:spacing w:val="-2"/>
          <w:sz w:val="14"/>
          <w:szCs w:val="14"/>
        </w:rPr>
        <w:t xml:space="preserve"> </w:t>
      </w:r>
      <w:hyperlink r:id="rId136" w:history="1">
        <w:r>
          <w:rPr>
            <w:rFonts w:ascii="Times New Roman" w:hAnsi="Times New Roman" w:cs="Times New Roman"/>
            <w:color w:val="0562C1"/>
            <w:sz w:val="14"/>
            <w:szCs w:val="14"/>
            <w:u w:val="single"/>
          </w:rPr>
          <w:t>https://news.unl.edu/article/council-</w:t>
        </w:r>
      </w:hyperlink>
      <w:hyperlink r:id="rId137" w:history="1">
        <w:r>
          <w:rPr>
            <w:rFonts w:ascii="Times New Roman" w:hAnsi="Times New Roman" w:cs="Times New Roman"/>
            <w:color w:val="0562C1"/>
            <w:spacing w:val="-2"/>
            <w:sz w:val="14"/>
            <w:szCs w:val="14"/>
            <w:u w:val="single"/>
          </w:rPr>
          <w:t>formed-to-support-universitys-sustainability-goals</w:t>
        </w:r>
      </w:hyperlink>
    </w:p>
    <w:p w14:paraId="5851CCE7" w14:textId="77777777" w:rsidR="00987E5A" w:rsidRDefault="00987E5A">
      <w:pPr>
        <w:pStyle w:val="BodyText"/>
        <w:kinsoku w:val="0"/>
        <w:overflowPunct w:val="0"/>
        <w:spacing w:before="79"/>
        <w:rPr>
          <w:rFonts w:ascii="Times New Roman" w:hAnsi="Times New Roman" w:cs="Times New Roman"/>
          <w:sz w:val="14"/>
          <w:szCs w:val="14"/>
        </w:rPr>
      </w:pPr>
    </w:p>
    <w:p w14:paraId="552E9C5F" w14:textId="77777777" w:rsidR="00987E5A" w:rsidRDefault="00987E5A">
      <w:pPr>
        <w:pStyle w:val="BodyText"/>
        <w:kinsoku w:val="0"/>
        <w:overflowPunct w:val="0"/>
        <w:ind w:left="926" w:right="750" w:hanging="567"/>
        <w:rPr>
          <w:rFonts w:ascii="Times New Roman" w:hAnsi="Times New Roman" w:cs="Times New Roman"/>
          <w:color w:val="0562C1"/>
          <w:spacing w:val="-2"/>
          <w:sz w:val="14"/>
          <w:szCs w:val="14"/>
        </w:rPr>
      </w:pPr>
      <w:r>
        <w:rPr>
          <w:rFonts w:ascii="Times New Roman" w:hAnsi="Times New Roman" w:cs="Times New Roman"/>
          <w:sz w:val="14"/>
          <w:szCs w:val="14"/>
        </w:rPr>
        <w:t>The</w:t>
      </w:r>
      <w:r>
        <w:rPr>
          <w:rFonts w:ascii="Times New Roman" w:hAnsi="Times New Roman" w:cs="Times New Roman"/>
          <w:spacing w:val="-3"/>
          <w:sz w:val="14"/>
          <w:szCs w:val="14"/>
        </w:rPr>
        <w:t xml:space="preserve"> </w:t>
      </w:r>
      <w:r>
        <w:rPr>
          <w:rFonts w:ascii="Times New Roman" w:hAnsi="Times New Roman" w:cs="Times New Roman"/>
          <w:sz w:val="14"/>
          <w:szCs w:val="14"/>
        </w:rPr>
        <w:t>Ohio</w:t>
      </w:r>
      <w:r>
        <w:rPr>
          <w:rFonts w:ascii="Times New Roman" w:hAnsi="Times New Roman" w:cs="Times New Roman"/>
          <w:spacing w:val="-3"/>
          <w:sz w:val="14"/>
          <w:szCs w:val="14"/>
        </w:rPr>
        <w:t xml:space="preserve"> </w:t>
      </w:r>
      <w:r>
        <w:rPr>
          <w:rFonts w:ascii="Times New Roman" w:hAnsi="Times New Roman" w:cs="Times New Roman"/>
          <w:sz w:val="14"/>
          <w:szCs w:val="14"/>
        </w:rPr>
        <w:t>State</w:t>
      </w:r>
      <w:r>
        <w:rPr>
          <w:rFonts w:ascii="Times New Roman" w:hAnsi="Times New Roman" w:cs="Times New Roman"/>
          <w:spacing w:val="-3"/>
          <w:sz w:val="14"/>
          <w:szCs w:val="14"/>
        </w:rPr>
        <w:t xml:space="preserve"> </w:t>
      </w:r>
      <w:r>
        <w:rPr>
          <w:rFonts w:ascii="Times New Roman" w:hAnsi="Times New Roman" w:cs="Times New Roman"/>
          <w:sz w:val="14"/>
          <w:szCs w:val="14"/>
        </w:rPr>
        <w:t>University.</w:t>
      </w:r>
      <w:r>
        <w:rPr>
          <w:rFonts w:ascii="Times New Roman" w:hAnsi="Times New Roman" w:cs="Times New Roman"/>
          <w:spacing w:val="-2"/>
          <w:sz w:val="14"/>
          <w:szCs w:val="14"/>
        </w:rPr>
        <w:t xml:space="preserve"> </w:t>
      </w:r>
      <w:r>
        <w:rPr>
          <w:rFonts w:ascii="Times New Roman" w:hAnsi="Times New Roman" w:cs="Times New Roman"/>
          <w:sz w:val="14"/>
          <w:szCs w:val="14"/>
        </w:rPr>
        <w:t>(2019,</w:t>
      </w:r>
      <w:r>
        <w:rPr>
          <w:rFonts w:ascii="Times New Roman" w:hAnsi="Times New Roman" w:cs="Times New Roman"/>
          <w:spacing w:val="-2"/>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21).</w:t>
      </w:r>
      <w:r>
        <w:rPr>
          <w:rFonts w:ascii="Times New Roman" w:hAnsi="Times New Roman" w:cs="Times New Roman"/>
          <w:spacing w:val="-2"/>
          <w:sz w:val="14"/>
          <w:szCs w:val="14"/>
        </w:rPr>
        <w:t xml:space="preserve"> </w:t>
      </w:r>
      <w:r>
        <w:rPr>
          <w:rFonts w:ascii="Times New Roman" w:hAnsi="Times New Roman" w:cs="Times New Roman"/>
          <w:i/>
          <w:iCs/>
          <w:sz w:val="14"/>
          <w:szCs w:val="14"/>
        </w:rPr>
        <w:t>President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Provost’s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Council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Committee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Charter.</w:t>
      </w:r>
      <w:r>
        <w:rPr>
          <w:rFonts w:ascii="Times New Roman" w:hAnsi="Times New Roman" w:cs="Times New Roman"/>
          <w:i/>
          <w:iCs/>
          <w:spacing w:val="-3"/>
          <w:sz w:val="14"/>
          <w:szCs w:val="14"/>
        </w:rPr>
        <w:t xml:space="preserve"> </w:t>
      </w:r>
      <w:r>
        <w:rPr>
          <w:rFonts w:ascii="Times New Roman" w:hAnsi="Times New Roman" w:cs="Times New Roman"/>
          <w:sz w:val="14"/>
          <w:szCs w:val="14"/>
        </w:rPr>
        <w:t>PPCS.</w:t>
      </w:r>
      <w:r>
        <w:rPr>
          <w:rFonts w:ascii="Times New Roman" w:hAnsi="Times New Roman" w:cs="Times New Roman"/>
          <w:spacing w:val="40"/>
          <w:sz w:val="14"/>
          <w:szCs w:val="14"/>
        </w:rPr>
        <w:t xml:space="preserve"> </w:t>
      </w:r>
      <w:hyperlink r:id="rId138" w:history="1">
        <w:r>
          <w:rPr>
            <w:rFonts w:ascii="Times New Roman" w:hAnsi="Times New Roman" w:cs="Times New Roman"/>
            <w:color w:val="0562C1"/>
            <w:spacing w:val="-2"/>
            <w:sz w:val="14"/>
            <w:szCs w:val="14"/>
          </w:rPr>
          <w:t>https://president.osu.edu/sites/default/files/documents/2019/11/PPCS%20Charter%20Updated%208.21.2019.pdf</w:t>
        </w:r>
      </w:hyperlink>
    </w:p>
    <w:p w14:paraId="7831DC46" w14:textId="669BBB89" w:rsidR="00987E5A" w:rsidRDefault="00987E5A">
      <w:pPr>
        <w:pStyle w:val="BodyText"/>
        <w:kinsoku w:val="0"/>
        <w:overflowPunct w:val="0"/>
        <w:spacing w:line="20" w:lineRule="exact"/>
        <w:ind w:left="926"/>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436C8FDE" wp14:editId="20E75B06">
                <wp:extent cx="4011295" cy="12700"/>
                <wp:effectExtent l="0" t="0" r="1270" b="0"/>
                <wp:docPr id="122281016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2700"/>
                          <a:chOff x="0" y="0"/>
                          <a:chExt cx="6317" cy="20"/>
                        </a:xfrm>
                      </wpg:grpSpPr>
                      <wps:wsp>
                        <wps:cNvPr id="383490145" name="Freeform 230"/>
                        <wps:cNvSpPr>
                          <a:spLocks/>
                        </wps:cNvSpPr>
                        <wps:spPr bwMode="auto">
                          <a:xfrm>
                            <a:off x="0" y="0"/>
                            <a:ext cx="6317" cy="8"/>
                          </a:xfrm>
                          <a:custGeom>
                            <a:avLst/>
                            <a:gdLst>
                              <a:gd name="T0" fmla="*/ 6316 w 6317"/>
                              <a:gd name="T1" fmla="*/ 0 h 8"/>
                              <a:gd name="T2" fmla="*/ 0 w 6317"/>
                              <a:gd name="T3" fmla="*/ 0 h 8"/>
                              <a:gd name="T4" fmla="*/ 0 w 6317"/>
                              <a:gd name="T5" fmla="*/ 7 h 8"/>
                              <a:gd name="T6" fmla="*/ 6316 w 6317"/>
                              <a:gd name="T7" fmla="*/ 7 h 8"/>
                              <a:gd name="T8" fmla="*/ 6316 w 6317"/>
                              <a:gd name="T9" fmla="*/ 0 h 8"/>
                            </a:gdLst>
                            <a:ahLst/>
                            <a:cxnLst>
                              <a:cxn ang="0">
                                <a:pos x="T0" y="T1"/>
                              </a:cxn>
                              <a:cxn ang="0">
                                <a:pos x="T2" y="T3"/>
                              </a:cxn>
                              <a:cxn ang="0">
                                <a:pos x="T4" y="T5"/>
                              </a:cxn>
                              <a:cxn ang="0">
                                <a:pos x="T6" y="T7"/>
                              </a:cxn>
                              <a:cxn ang="0">
                                <a:pos x="T8" y="T9"/>
                              </a:cxn>
                            </a:cxnLst>
                            <a:rect l="0" t="0" r="r" b="b"/>
                            <a:pathLst>
                              <a:path w="6317" h="8">
                                <a:moveTo>
                                  <a:pt x="6316" y="0"/>
                                </a:moveTo>
                                <a:lnTo>
                                  <a:pt x="0" y="0"/>
                                </a:lnTo>
                                <a:lnTo>
                                  <a:pt x="0" y="7"/>
                                </a:lnTo>
                                <a:lnTo>
                                  <a:pt x="6316" y="7"/>
                                </a:lnTo>
                                <a:lnTo>
                                  <a:pt x="6316"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D2FC99" id="Group 229" o:spid="_x0000_s1026" style="width:315.85pt;height:1pt;mso-position-horizontal-relative:char;mso-position-vertical-relative:line" coordsize="6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">
                <v:shape id="Freeform 230" o:spid="_x0000_s1027" style="position:absolute;width:6317;height:8;visibility:visible;mso-wrap-style:square;v-text-anchor:top" coordsize="6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" path="m6316,l,,,7r6316,l6316,xe" fillcolor="#0562c1" stroked="f">
                  <v:path arrowok="t" o:connecttype="custom" o:connectlocs="6316,0;0,0;0,7;6316,7;6316,0" o:connectangles="0,0,0,0,0"/>
                </v:shape>
                <w10:anchorlock/>
              </v:group>
            </w:pict>
          </mc:Fallback>
        </mc:AlternateContent>
      </w:r>
    </w:p>
    <w:p w14:paraId="2BDC5B9F" w14:textId="77777777" w:rsidR="00987E5A" w:rsidRDefault="00987E5A">
      <w:pPr>
        <w:pStyle w:val="BodyText"/>
        <w:kinsoku w:val="0"/>
        <w:overflowPunct w:val="0"/>
        <w:spacing w:before="58"/>
        <w:rPr>
          <w:rFonts w:ascii="Times New Roman" w:hAnsi="Times New Roman" w:cs="Times New Roman"/>
          <w:sz w:val="14"/>
          <w:szCs w:val="14"/>
        </w:rPr>
      </w:pPr>
    </w:p>
    <w:p w14:paraId="3FB3B5B5" w14:textId="47968440" w:rsidR="00987E5A" w:rsidRDefault="00987E5A">
      <w:pPr>
        <w:pStyle w:val="BodyText"/>
        <w:kinsoku w:val="0"/>
        <w:overflowPunct w:val="0"/>
        <w:spacing w:before="1" w:line="242" w:lineRule="auto"/>
        <w:ind w:left="926" w:right="1161" w:hanging="567"/>
        <w:rPr>
          <w:rFonts w:ascii="Times New Roman" w:hAnsi="Times New Roman" w:cs="Times New Roman"/>
          <w:color w:val="0562C1"/>
          <w:spacing w:val="-2"/>
          <w:sz w:val="14"/>
          <w:szCs w:val="14"/>
        </w:rPr>
      </w:pPr>
      <w:r>
        <w:rPr>
          <w:noProof/>
        </w:rPr>
        <mc:AlternateContent>
          <mc:Choice Requires="wps">
            <w:drawing>
              <wp:anchor distT="0" distB="0" distL="114300" distR="114300" simplePos="0" relativeHeight="251652608" behindDoc="0" locked="0" layoutInCell="0" allowOverlap="1" wp14:anchorId="180A3245" wp14:editId="7031F525">
                <wp:simplePos x="0" y="0"/>
                <wp:positionH relativeFrom="page">
                  <wp:posOffset>5307965</wp:posOffset>
                </wp:positionH>
                <wp:positionV relativeFrom="paragraph">
                  <wp:posOffset>92075</wp:posOffset>
                </wp:positionV>
                <wp:extent cx="1270000" cy="5080"/>
                <wp:effectExtent l="0" t="0" r="0" b="0"/>
                <wp:wrapNone/>
                <wp:docPr id="195664828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5080"/>
                        </a:xfrm>
                        <a:custGeom>
                          <a:avLst/>
                          <a:gdLst>
                            <a:gd name="T0" fmla="*/ 1999 w 2000"/>
                            <a:gd name="T1" fmla="*/ 0 h 8"/>
                            <a:gd name="T2" fmla="*/ 0 w 2000"/>
                            <a:gd name="T3" fmla="*/ 0 h 8"/>
                            <a:gd name="T4" fmla="*/ 0 w 2000"/>
                            <a:gd name="T5" fmla="*/ 7 h 8"/>
                            <a:gd name="T6" fmla="*/ 1999 w 2000"/>
                            <a:gd name="T7" fmla="*/ 7 h 8"/>
                            <a:gd name="T8" fmla="*/ 1999 w 2000"/>
                            <a:gd name="T9" fmla="*/ 0 h 8"/>
                          </a:gdLst>
                          <a:ahLst/>
                          <a:cxnLst>
                            <a:cxn ang="0">
                              <a:pos x="T0" y="T1"/>
                            </a:cxn>
                            <a:cxn ang="0">
                              <a:pos x="T2" y="T3"/>
                            </a:cxn>
                            <a:cxn ang="0">
                              <a:pos x="T4" y="T5"/>
                            </a:cxn>
                            <a:cxn ang="0">
                              <a:pos x="T6" y="T7"/>
                            </a:cxn>
                            <a:cxn ang="0">
                              <a:pos x="T8" y="T9"/>
                            </a:cxn>
                          </a:cxnLst>
                          <a:rect l="0" t="0" r="r" b="b"/>
                          <a:pathLst>
                            <a:path w="2000" h="8">
                              <a:moveTo>
                                <a:pt x="1999" y="0"/>
                              </a:moveTo>
                              <a:lnTo>
                                <a:pt x="0" y="0"/>
                              </a:lnTo>
                              <a:lnTo>
                                <a:pt x="0" y="7"/>
                              </a:lnTo>
                              <a:lnTo>
                                <a:pt x="1999" y="7"/>
                              </a:lnTo>
                              <a:lnTo>
                                <a:pt x="1999"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F664" id="Freeform 231" o:spid="_x0000_s1026" style="position:absolute;margin-left:417.95pt;margin-top:7.25pt;width:100pt;height:.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" o:allowincell="f" path="m1999,l,,,7r1999,l1999,xe" fillcolor="#0562c1" stroked="f">
                <v:path arrowok="t" o:connecttype="custom" o:connectlocs="1269365,0;0,0;0,4445;1269365,4445;1269365,0" o:connectangles="0,0,0,0,0"/>
                <w10:wrap anchorx="page"/>
              </v:shape>
            </w:pict>
          </mc:Fallback>
        </mc:AlternateContent>
      </w:r>
      <w:r>
        <w:rPr>
          <w:rFonts w:ascii="Times New Roman" w:hAnsi="Times New Roman" w:cs="Times New Roman"/>
          <w:sz w:val="14"/>
          <w:szCs w:val="14"/>
        </w:rPr>
        <w:t>Pennsylvania</w:t>
      </w:r>
      <w:r>
        <w:rPr>
          <w:rFonts w:ascii="Times New Roman" w:hAnsi="Times New Roman" w:cs="Times New Roman"/>
          <w:spacing w:val="-4"/>
          <w:sz w:val="14"/>
          <w:szCs w:val="14"/>
        </w:rPr>
        <w:t xml:space="preserve"> </w:t>
      </w:r>
      <w:r>
        <w:rPr>
          <w:rFonts w:ascii="Times New Roman" w:hAnsi="Times New Roman" w:cs="Times New Roman"/>
          <w:sz w:val="14"/>
          <w:szCs w:val="14"/>
        </w:rPr>
        <w:t>State</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(2025,</w:t>
      </w:r>
      <w:r>
        <w:rPr>
          <w:rFonts w:ascii="Times New Roman" w:hAnsi="Times New Roman" w:cs="Times New Roman"/>
          <w:spacing w:val="-3"/>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13).</w:t>
      </w:r>
      <w:r>
        <w:rPr>
          <w:rFonts w:ascii="Times New Roman" w:hAnsi="Times New Roman" w:cs="Times New Roman"/>
          <w:spacing w:val="-3"/>
          <w:sz w:val="14"/>
          <w:szCs w:val="14"/>
        </w:rPr>
        <w:t xml:space="preserve"> </w:t>
      </w:r>
      <w:r>
        <w:rPr>
          <w:rFonts w:ascii="Times New Roman" w:hAnsi="Times New Roman" w:cs="Times New Roman"/>
          <w:i/>
          <w:iCs/>
          <w:sz w:val="14"/>
          <w:szCs w:val="14"/>
        </w:rPr>
        <w:t>College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Division</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Councils</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Penn</w:t>
      </w:r>
      <w:r>
        <w:rPr>
          <w:rFonts w:ascii="Times New Roman" w:hAnsi="Times New Roman" w:cs="Times New Roman"/>
          <w:spacing w:val="-4"/>
          <w:sz w:val="14"/>
          <w:szCs w:val="14"/>
        </w:rPr>
        <w:t xml:space="preserve"> </w:t>
      </w:r>
      <w:r>
        <w:rPr>
          <w:rFonts w:ascii="Times New Roman" w:hAnsi="Times New Roman" w:cs="Times New Roman"/>
          <w:sz w:val="14"/>
          <w:szCs w:val="14"/>
        </w:rPr>
        <w:t>State</w:t>
      </w:r>
      <w:r>
        <w:rPr>
          <w:rFonts w:ascii="Times New Roman" w:hAnsi="Times New Roman" w:cs="Times New Roman"/>
          <w:spacing w:val="-4"/>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hyperlink r:id="rId139" w:history="1">
        <w:r>
          <w:rPr>
            <w:rFonts w:ascii="Times New Roman" w:hAnsi="Times New Roman" w:cs="Times New Roman"/>
            <w:color w:val="0562C1"/>
            <w:sz w:val="14"/>
            <w:szCs w:val="14"/>
          </w:rPr>
          <w:t>https://sustainability.psu.edu/about-</w:t>
        </w:r>
      </w:hyperlink>
      <w:hyperlink r:id="rId140" w:history="1">
        <w:r>
          <w:rPr>
            <w:rFonts w:ascii="Times New Roman" w:hAnsi="Times New Roman" w:cs="Times New Roman"/>
            <w:color w:val="0562C1"/>
            <w:spacing w:val="-2"/>
            <w:sz w:val="14"/>
            <w:szCs w:val="14"/>
            <w:u w:val="single"/>
          </w:rPr>
          <w:t>us/sustainability-councils/college-councils/</w:t>
        </w:r>
      </w:hyperlink>
    </w:p>
    <w:p w14:paraId="6C4EBD83" w14:textId="77777777" w:rsidR="00987E5A" w:rsidRDefault="00987E5A">
      <w:pPr>
        <w:pStyle w:val="BodyText"/>
        <w:kinsoku w:val="0"/>
        <w:overflowPunct w:val="0"/>
        <w:spacing w:before="77"/>
        <w:rPr>
          <w:rFonts w:ascii="Times New Roman" w:hAnsi="Times New Roman" w:cs="Times New Roman"/>
          <w:sz w:val="14"/>
          <w:szCs w:val="14"/>
        </w:rPr>
      </w:pPr>
    </w:p>
    <w:p w14:paraId="23C945D9" w14:textId="77777777" w:rsidR="00987E5A" w:rsidRDefault="00987E5A">
      <w:pPr>
        <w:pStyle w:val="BodyText"/>
        <w:kinsoku w:val="0"/>
        <w:overflowPunct w:val="0"/>
        <w:ind w:left="36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9"/>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California</w:t>
      </w:r>
      <w:r>
        <w:rPr>
          <w:rFonts w:ascii="Times New Roman" w:hAnsi="Times New Roman" w:cs="Times New Roman"/>
          <w:spacing w:val="-8"/>
          <w:sz w:val="14"/>
          <w:szCs w:val="14"/>
        </w:rPr>
        <w:t xml:space="preserve"> </w:t>
      </w:r>
      <w:r>
        <w:rPr>
          <w:rFonts w:ascii="Times New Roman" w:hAnsi="Times New Roman" w:cs="Times New Roman"/>
          <w:sz w:val="14"/>
          <w:szCs w:val="14"/>
        </w:rPr>
        <w:t>Los</w:t>
      </w:r>
      <w:r>
        <w:rPr>
          <w:rFonts w:ascii="Times New Roman" w:hAnsi="Times New Roman" w:cs="Times New Roman"/>
          <w:spacing w:val="-8"/>
          <w:sz w:val="14"/>
          <w:szCs w:val="14"/>
        </w:rPr>
        <w:t xml:space="preserve"> </w:t>
      </w:r>
      <w:r>
        <w:rPr>
          <w:rFonts w:ascii="Times New Roman" w:hAnsi="Times New Roman" w:cs="Times New Roman"/>
          <w:sz w:val="14"/>
          <w:szCs w:val="14"/>
        </w:rPr>
        <w:t>Angeles.</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7"/>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7"/>
          <w:sz w:val="14"/>
          <w:szCs w:val="14"/>
        </w:rPr>
        <w:t xml:space="preserve"> </w:t>
      </w:r>
      <w:r>
        <w:rPr>
          <w:rFonts w:ascii="Times New Roman" w:hAnsi="Times New Roman" w:cs="Times New Roman"/>
          <w:sz w:val="14"/>
          <w:szCs w:val="14"/>
        </w:rPr>
        <w:t>UCLA</w:t>
      </w:r>
      <w:r>
        <w:rPr>
          <w:rFonts w:ascii="Times New Roman" w:hAnsi="Times New Roman" w:cs="Times New Roman"/>
          <w:spacing w:val="-9"/>
          <w:sz w:val="14"/>
          <w:szCs w:val="14"/>
        </w:rPr>
        <w:t xml:space="preserve"> </w:t>
      </w:r>
      <w:r>
        <w:rPr>
          <w:rFonts w:ascii="Times New Roman" w:hAnsi="Times New Roman" w:cs="Times New Roman"/>
          <w:sz w:val="14"/>
          <w:szCs w:val="14"/>
        </w:rPr>
        <w:t>Sustainability.</w:t>
      </w:r>
      <w:r>
        <w:rPr>
          <w:rFonts w:ascii="Times New Roman" w:hAnsi="Times New Roman" w:cs="Times New Roman"/>
          <w:spacing w:val="-7"/>
          <w:sz w:val="14"/>
          <w:szCs w:val="14"/>
        </w:rPr>
        <w:t xml:space="preserve"> </w:t>
      </w:r>
      <w:hyperlink r:id="rId141" w:history="1">
        <w:r>
          <w:rPr>
            <w:rFonts w:ascii="Times New Roman" w:hAnsi="Times New Roman" w:cs="Times New Roman"/>
            <w:color w:val="0562C1"/>
            <w:sz w:val="14"/>
            <w:szCs w:val="14"/>
            <w:u w:val="single"/>
          </w:rPr>
          <w:t>https://sustain.ucla.edu/sustainability-</w:t>
        </w:r>
        <w:r>
          <w:rPr>
            <w:rFonts w:ascii="Times New Roman" w:hAnsi="Times New Roman" w:cs="Times New Roman"/>
            <w:color w:val="0562C1"/>
            <w:spacing w:val="-2"/>
            <w:sz w:val="14"/>
            <w:szCs w:val="14"/>
            <w:u w:val="single"/>
          </w:rPr>
          <w:t>committee/</w:t>
        </w:r>
      </w:hyperlink>
    </w:p>
    <w:p w14:paraId="7B896806" w14:textId="77777777" w:rsidR="00987E5A" w:rsidRDefault="00987E5A">
      <w:pPr>
        <w:pStyle w:val="BodyText"/>
        <w:kinsoku w:val="0"/>
        <w:overflowPunct w:val="0"/>
        <w:spacing w:before="79"/>
        <w:rPr>
          <w:rFonts w:ascii="Times New Roman" w:hAnsi="Times New Roman" w:cs="Times New Roman"/>
          <w:sz w:val="14"/>
          <w:szCs w:val="14"/>
        </w:rPr>
      </w:pPr>
    </w:p>
    <w:p w14:paraId="6168B859" w14:textId="77777777" w:rsidR="00987E5A" w:rsidRDefault="00987E5A">
      <w:pPr>
        <w:pStyle w:val="BodyText"/>
        <w:kinsoku w:val="0"/>
        <w:overflowPunct w:val="0"/>
        <w:ind w:left="926" w:right="1422" w:hanging="567"/>
        <w:rPr>
          <w:rFonts w:ascii="Times New Roman" w:hAnsi="Times New Roman" w:cs="Times New Roman"/>
          <w:color w:val="0562C1"/>
          <w:spacing w:val="-2"/>
          <w:sz w:val="14"/>
          <w:szCs w:val="14"/>
        </w:rPr>
      </w:pP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Southern</w:t>
      </w:r>
      <w:r>
        <w:rPr>
          <w:rFonts w:ascii="Times New Roman" w:hAnsi="Times New Roman" w:cs="Times New Roman"/>
          <w:spacing w:val="-3"/>
          <w:sz w:val="14"/>
          <w:szCs w:val="14"/>
        </w:rPr>
        <w:t xml:space="preserve"> </w:t>
      </w:r>
      <w:r>
        <w:rPr>
          <w:rFonts w:ascii="Times New Roman" w:hAnsi="Times New Roman" w:cs="Times New Roman"/>
          <w:sz w:val="14"/>
          <w:szCs w:val="14"/>
        </w:rPr>
        <w:t>California.</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2"/>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7).</w:t>
      </w:r>
      <w:r>
        <w:rPr>
          <w:rFonts w:ascii="Times New Roman" w:hAnsi="Times New Roman" w:cs="Times New Roman"/>
          <w:spacing w:val="-2"/>
          <w:sz w:val="14"/>
          <w:szCs w:val="14"/>
        </w:rPr>
        <w:t xml:space="preserve"> </w:t>
      </w:r>
      <w:r>
        <w:rPr>
          <w:rFonts w:ascii="Times New Roman" w:hAnsi="Times New Roman" w:cs="Times New Roman"/>
          <w:i/>
          <w:iCs/>
          <w:sz w:val="14"/>
          <w:szCs w:val="14"/>
        </w:rPr>
        <w:t>Presidential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Working</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Group</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in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Education,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research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Operations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Sustainability.</w:t>
      </w:r>
      <w:r>
        <w:rPr>
          <w:rFonts w:ascii="Times New Roman" w:hAnsi="Times New Roman" w:cs="Times New Roman"/>
          <w:spacing w:val="40"/>
          <w:sz w:val="14"/>
          <w:szCs w:val="14"/>
        </w:rPr>
        <w:t xml:space="preserve"> </w:t>
      </w:r>
      <w:hyperlink r:id="rId142" w:history="1">
        <w:r>
          <w:rPr>
            <w:rFonts w:ascii="Times New Roman" w:hAnsi="Times New Roman" w:cs="Times New Roman"/>
            <w:color w:val="0562C1"/>
            <w:spacing w:val="-2"/>
            <w:sz w:val="14"/>
            <w:szCs w:val="14"/>
            <w:u w:val="single"/>
          </w:rPr>
          <w:t>https://sustainability.usc.edu/assignment-earth/presidential-working-group/</w:t>
        </w:r>
      </w:hyperlink>
    </w:p>
    <w:p w14:paraId="09750614" w14:textId="77777777" w:rsidR="00987E5A" w:rsidRDefault="00987E5A">
      <w:pPr>
        <w:pStyle w:val="BodyText"/>
        <w:kinsoku w:val="0"/>
        <w:overflowPunct w:val="0"/>
        <w:spacing w:before="79"/>
        <w:rPr>
          <w:rFonts w:ascii="Times New Roman" w:hAnsi="Times New Roman" w:cs="Times New Roman"/>
          <w:sz w:val="14"/>
          <w:szCs w:val="14"/>
        </w:rPr>
      </w:pPr>
    </w:p>
    <w:p w14:paraId="6976D546" w14:textId="77777777" w:rsidR="00987E5A" w:rsidRDefault="00987E5A">
      <w:pPr>
        <w:pStyle w:val="BodyText"/>
        <w:kinsoku w:val="0"/>
        <w:overflowPunct w:val="0"/>
        <w:ind w:left="360"/>
        <w:rPr>
          <w:rFonts w:ascii="Times New Roman" w:hAnsi="Times New Roman" w:cs="Times New Roman"/>
          <w:color w:val="0562C1"/>
          <w:spacing w:val="-2"/>
          <w:sz w:val="14"/>
          <w:szCs w:val="14"/>
        </w:rPr>
      </w:pPr>
      <w:r>
        <w:rPr>
          <w:rFonts w:ascii="Times New Roman" w:hAnsi="Times New Roman" w:cs="Times New Roman"/>
          <w:spacing w:val="-2"/>
          <w:sz w:val="14"/>
          <w:szCs w:val="14"/>
        </w:rPr>
        <w:t>University</w:t>
      </w:r>
      <w:r>
        <w:rPr>
          <w:rFonts w:ascii="Times New Roman" w:hAnsi="Times New Roman" w:cs="Times New Roman"/>
          <w:spacing w:val="19"/>
          <w:sz w:val="14"/>
          <w:szCs w:val="14"/>
        </w:rPr>
        <w:t xml:space="preserve"> </w:t>
      </w:r>
      <w:r>
        <w:rPr>
          <w:rFonts w:ascii="Times New Roman" w:hAnsi="Times New Roman" w:cs="Times New Roman"/>
          <w:spacing w:val="-2"/>
          <w:sz w:val="14"/>
          <w:szCs w:val="14"/>
        </w:rPr>
        <w:t>of</w:t>
      </w:r>
      <w:r>
        <w:rPr>
          <w:rFonts w:ascii="Times New Roman" w:hAnsi="Times New Roman" w:cs="Times New Roman"/>
          <w:spacing w:val="18"/>
          <w:sz w:val="14"/>
          <w:szCs w:val="14"/>
        </w:rPr>
        <w:t xml:space="preserve"> </w:t>
      </w:r>
      <w:r>
        <w:rPr>
          <w:rFonts w:ascii="Times New Roman" w:hAnsi="Times New Roman" w:cs="Times New Roman"/>
          <w:spacing w:val="-2"/>
          <w:sz w:val="14"/>
          <w:szCs w:val="14"/>
        </w:rPr>
        <w:t>Washington.</w:t>
      </w:r>
      <w:r>
        <w:rPr>
          <w:rFonts w:ascii="Times New Roman" w:hAnsi="Times New Roman" w:cs="Times New Roman"/>
          <w:spacing w:val="22"/>
          <w:sz w:val="14"/>
          <w:szCs w:val="14"/>
        </w:rPr>
        <w:t xml:space="preserve"> </w:t>
      </w:r>
      <w:r>
        <w:rPr>
          <w:rFonts w:ascii="Times New Roman" w:hAnsi="Times New Roman" w:cs="Times New Roman"/>
          <w:spacing w:val="-2"/>
          <w:sz w:val="14"/>
          <w:szCs w:val="14"/>
        </w:rPr>
        <w:t>(n.d.).</w:t>
      </w:r>
      <w:r>
        <w:rPr>
          <w:rFonts w:ascii="Times New Roman" w:hAnsi="Times New Roman" w:cs="Times New Roman"/>
          <w:spacing w:val="21"/>
          <w:sz w:val="14"/>
          <w:szCs w:val="14"/>
        </w:rPr>
        <w:t xml:space="preserve"> </w:t>
      </w:r>
      <w:r>
        <w:rPr>
          <w:rFonts w:ascii="Times New Roman" w:hAnsi="Times New Roman" w:cs="Times New Roman"/>
          <w:i/>
          <w:iCs/>
          <w:spacing w:val="-2"/>
          <w:sz w:val="14"/>
          <w:szCs w:val="14"/>
        </w:rPr>
        <w:t>Environmental</w:t>
      </w:r>
      <w:r>
        <w:rPr>
          <w:rFonts w:ascii="Times New Roman" w:hAnsi="Times New Roman" w:cs="Times New Roman"/>
          <w:i/>
          <w:iCs/>
          <w:spacing w:val="18"/>
          <w:sz w:val="14"/>
          <w:szCs w:val="14"/>
        </w:rPr>
        <w:t xml:space="preserve"> </w:t>
      </w:r>
      <w:r>
        <w:rPr>
          <w:rFonts w:ascii="Times New Roman" w:hAnsi="Times New Roman" w:cs="Times New Roman"/>
          <w:i/>
          <w:iCs/>
          <w:spacing w:val="-2"/>
          <w:sz w:val="14"/>
          <w:szCs w:val="14"/>
        </w:rPr>
        <w:t>Stewardship</w:t>
      </w:r>
      <w:r>
        <w:rPr>
          <w:rFonts w:ascii="Times New Roman" w:hAnsi="Times New Roman" w:cs="Times New Roman"/>
          <w:i/>
          <w:iCs/>
          <w:spacing w:val="20"/>
          <w:sz w:val="14"/>
          <w:szCs w:val="14"/>
        </w:rPr>
        <w:t xml:space="preserve"> </w:t>
      </w:r>
      <w:r>
        <w:rPr>
          <w:rFonts w:ascii="Times New Roman" w:hAnsi="Times New Roman" w:cs="Times New Roman"/>
          <w:i/>
          <w:iCs/>
          <w:spacing w:val="-2"/>
          <w:sz w:val="14"/>
          <w:szCs w:val="14"/>
        </w:rPr>
        <w:t>Committee</w:t>
      </w:r>
      <w:r>
        <w:rPr>
          <w:rFonts w:ascii="Times New Roman" w:hAnsi="Times New Roman" w:cs="Times New Roman"/>
          <w:spacing w:val="-2"/>
          <w:sz w:val="14"/>
          <w:szCs w:val="14"/>
        </w:rPr>
        <w:t>.</w:t>
      </w:r>
      <w:r>
        <w:rPr>
          <w:rFonts w:ascii="Times New Roman" w:hAnsi="Times New Roman" w:cs="Times New Roman"/>
          <w:spacing w:val="21"/>
          <w:sz w:val="14"/>
          <w:szCs w:val="14"/>
        </w:rPr>
        <w:t xml:space="preserve"> </w:t>
      </w:r>
      <w:r>
        <w:rPr>
          <w:rFonts w:ascii="Times New Roman" w:hAnsi="Times New Roman" w:cs="Times New Roman"/>
          <w:spacing w:val="-2"/>
          <w:sz w:val="14"/>
          <w:szCs w:val="14"/>
        </w:rPr>
        <w:t>UW</w:t>
      </w:r>
      <w:r>
        <w:rPr>
          <w:rFonts w:ascii="Times New Roman" w:hAnsi="Times New Roman" w:cs="Times New Roman"/>
          <w:spacing w:val="20"/>
          <w:sz w:val="14"/>
          <w:szCs w:val="14"/>
        </w:rPr>
        <w:t xml:space="preserve"> </w:t>
      </w:r>
      <w:r>
        <w:rPr>
          <w:rFonts w:ascii="Times New Roman" w:hAnsi="Times New Roman" w:cs="Times New Roman"/>
          <w:spacing w:val="-2"/>
          <w:sz w:val="14"/>
          <w:szCs w:val="14"/>
        </w:rPr>
        <w:t>Sustainability.</w:t>
      </w:r>
      <w:r>
        <w:rPr>
          <w:rFonts w:ascii="Times New Roman" w:hAnsi="Times New Roman" w:cs="Times New Roman"/>
          <w:spacing w:val="21"/>
          <w:sz w:val="14"/>
          <w:szCs w:val="14"/>
        </w:rPr>
        <w:t xml:space="preserve"> </w:t>
      </w:r>
      <w:hyperlink r:id="rId143" w:history="1">
        <w:r>
          <w:rPr>
            <w:rFonts w:ascii="Times New Roman" w:hAnsi="Times New Roman" w:cs="Times New Roman"/>
            <w:color w:val="0562C1"/>
            <w:spacing w:val="-2"/>
            <w:sz w:val="14"/>
            <w:szCs w:val="14"/>
            <w:u w:val="single"/>
          </w:rPr>
          <w:t>https://sustainability.uw.edu/environmental-stewardship-committee</w:t>
        </w:r>
      </w:hyperlink>
    </w:p>
    <w:p w14:paraId="0EE0DE7C" w14:textId="77777777" w:rsidR="00987E5A" w:rsidRDefault="00987E5A">
      <w:pPr>
        <w:pStyle w:val="BodyText"/>
        <w:kinsoku w:val="0"/>
        <w:overflowPunct w:val="0"/>
        <w:spacing w:before="78"/>
        <w:rPr>
          <w:rFonts w:ascii="Times New Roman" w:hAnsi="Times New Roman" w:cs="Times New Roman"/>
          <w:sz w:val="14"/>
          <w:szCs w:val="14"/>
        </w:rPr>
      </w:pPr>
    </w:p>
    <w:p w14:paraId="63C3FEC8" w14:textId="77777777" w:rsidR="00987E5A" w:rsidRDefault="00987E5A">
      <w:pPr>
        <w:pStyle w:val="BodyText"/>
        <w:kinsoku w:val="0"/>
        <w:overflowPunct w:val="0"/>
        <w:spacing w:before="1"/>
        <w:ind w:left="926" w:right="1391" w:hanging="567"/>
        <w:rPr>
          <w:rFonts w:ascii="Times New Roman" w:hAnsi="Times New Roman" w:cs="Times New Roman"/>
          <w:color w:val="0562C1"/>
          <w:sz w:val="14"/>
          <w:szCs w:val="14"/>
        </w:rPr>
      </w:pPr>
      <w:r>
        <w:rPr>
          <w:rFonts w:ascii="Times New Roman" w:hAnsi="Times New Roman" w:cs="Times New Roman"/>
          <w:sz w:val="14"/>
          <w:szCs w:val="14"/>
          <w:vertAlign w:val="superscript"/>
        </w:rPr>
        <w:t>4</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Wisconsin-Madison.</w:t>
      </w:r>
      <w:r>
        <w:rPr>
          <w:rFonts w:ascii="Times New Roman" w:hAnsi="Times New Roman" w:cs="Times New Roman"/>
          <w:spacing w:val="-3"/>
          <w:sz w:val="14"/>
          <w:szCs w:val="14"/>
        </w:rPr>
        <w:t xml:space="preserve"> </w:t>
      </w:r>
      <w:r>
        <w:rPr>
          <w:rFonts w:ascii="Times New Roman" w:hAnsi="Times New Roman" w:cs="Times New Roman"/>
          <w:sz w:val="14"/>
          <w:szCs w:val="14"/>
        </w:rPr>
        <w:t>(n.d.).</w:t>
      </w:r>
      <w:r>
        <w:rPr>
          <w:rFonts w:ascii="Times New Roman" w:hAnsi="Times New Roman" w:cs="Times New Roman"/>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Advisory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Office</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hyperlink r:id="rId144" w:anchor="living-report" w:history="1">
        <w:r>
          <w:rPr>
            <w:rFonts w:ascii="Times New Roman" w:hAnsi="Times New Roman" w:cs="Times New Roman"/>
            <w:color w:val="0562C1"/>
            <w:sz w:val="14"/>
            <w:szCs w:val="14"/>
            <w:u w:val="single"/>
          </w:rPr>
          <w:t>https://sustainability.wisc.edu/sustainability-advisory-</w:t>
        </w:r>
      </w:hyperlink>
      <w:hyperlink r:id="rId145" w:anchor="living-report" w:history="1">
        <w:r>
          <w:rPr>
            <w:rFonts w:ascii="Times New Roman" w:hAnsi="Times New Roman" w:cs="Times New Roman"/>
            <w:color w:val="0562C1"/>
            <w:spacing w:val="-2"/>
            <w:sz w:val="14"/>
            <w:szCs w:val="14"/>
            <w:u w:val="single"/>
          </w:rPr>
          <w:t>council/#living-report</w:t>
        </w:r>
      </w:hyperlink>
    </w:p>
    <w:p w14:paraId="71122049" w14:textId="77777777" w:rsidR="00987E5A" w:rsidRDefault="00987E5A">
      <w:pPr>
        <w:pStyle w:val="BodyText"/>
        <w:kinsoku w:val="0"/>
        <w:overflowPunct w:val="0"/>
        <w:spacing w:before="78"/>
        <w:rPr>
          <w:rFonts w:ascii="Times New Roman" w:hAnsi="Times New Roman" w:cs="Times New Roman"/>
          <w:sz w:val="14"/>
          <w:szCs w:val="14"/>
        </w:rPr>
      </w:pPr>
    </w:p>
    <w:p w14:paraId="5F6D845B" w14:textId="77777777" w:rsidR="00987E5A" w:rsidRDefault="00987E5A">
      <w:pPr>
        <w:pStyle w:val="BodyText"/>
        <w:kinsoku w:val="0"/>
        <w:overflowPunct w:val="0"/>
        <w:ind w:left="926" w:right="1268" w:hanging="567"/>
        <w:rPr>
          <w:rFonts w:ascii="Times New Roman" w:hAnsi="Times New Roman" w:cs="Times New Roman"/>
          <w:color w:val="0562C1"/>
          <w:spacing w:val="-2"/>
          <w:sz w:val="14"/>
          <w:szCs w:val="14"/>
        </w:rPr>
      </w:pPr>
      <w:bookmarkStart w:id="45" w:name="_bookmark11"/>
      <w:bookmarkEnd w:id="45"/>
      <w:r>
        <w:rPr>
          <w:rFonts w:ascii="Times New Roman" w:hAnsi="Times New Roman" w:cs="Times New Roman"/>
          <w:sz w:val="14"/>
          <w:szCs w:val="14"/>
          <w:vertAlign w:val="superscript"/>
        </w:rPr>
        <w:t>5</w:t>
      </w:r>
      <w:r>
        <w:rPr>
          <w:rFonts w:ascii="Times New Roman" w:hAnsi="Times New Roman" w:cs="Times New Roman"/>
          <w:sz w:val="14"/>
          <w:szCs w:val="14"/>
        </w:rPr>
        <w:t xml:space="preserve"> Smith, J. (2020, July 30). </w:t>
      </w:r>
      <w:r>
        <w:rPr>
          <w:rFonts w:ascii="Times New Roman" w:hAnsi="Times New Roman" w:cs="Times New Roman"/>
          <w:i/>
          <w:iCs/>
          <w:sz w:val="14"/>
          <w:szCs w:val="14"/>
        </w:rPr>
        <w:t>Thousands of students petition Purdue for carbon neutrality by 2030</w:t>
      </w:r>
      <w:r>
        <w:rPr>
          <w:rFonts w:ascii="Times New Roman" w:hAnsi="Times New Roman" w:cs="Times New Roman"/>
          <w:sz w:val="14"/>
          <w:szCs w:val="14"/>
        </w:rPr>
        <w:t>. Purdue Exponent.</w:t>
      </w:r>
      <w:r>
        <w:rPr>
          <w:rFonts w:ascii="Times New Roman" w:hAnsi="Times New Roman" w:cs="Times New Roman"/>
          <w:spacing w:val="40"/>
          <w:sz w:val="14"/>
          <w:szCs w:val="14"/>
        </w:rPr>
        <w:t xml:space="preserve"> </w:t>
      </w:r>
      <w:hyperlink r:id="rId146" w:history="1">
        <w:r>
          <w:rPr>
            <w:rFonts w:ascii="Times New Roman" w:hAnsi="Times New Roman" w:cs="Times New Roman"/>
            <w:color w:val="0562C1"/>
            <w:spacing w:val="-2"/>
            <w:sz w:val="14"/>
            <w:szCs w:val="14"/>
            <w:u w:val="single"/>
          </w:rPr>
          <w:t>https://www.purdueexponent.org/campus/thousands-of-students-petition-purdue-for-carbon-neutrality-by-2030/article_3cbb5394-d27a-11ea-8d95-</w:t>
        </w:r>
      </w:hyperlink>
      <w:hyperlink r:id="rId147" w:history="1">
        <w:r>
          <w:rPr>
            <w:rFonts w:ascii="Times New Roman" w:hAnsi="Times New Roman" w:cs="Times New Roman"/>
            <w:color w:val="0562C1"/>
            <w:spacing w:val="-2"/>
            <w:sz w:val="14"/>
            <w:szCs w:val="14"/>
            <w:u w:val="single"/>
          </w:rPr>
          <w:t>efad3d7293d1.html</w:t>
        </w:r>
      </w:hyperlink>
    </w:p>
    <w:p w14:paraId="077B905F" w14:textId="77777777" w:rsidR="00987E5A" w:rsidRDefault="00987E5A">
      <w:pPr>
        <w:pStyle w:val="BodyText"/>
        <w:kinsoku w:val="0"/>
        <w:overflowPunct w:val="0"/>
        <w:spacing w:before="79"/>
        <w:rPr>
          <w:rFonts w:ascii="Times New Roman" w:hAnsi="Times New Roman" w:cs="Times New Roman"/>
          <w:sz w:val="14"/>
          <w:szCs w:val="14"/>
        </w:rPr>
      </w:pPr>
    </w:p>
    <w:p w14:paraId="2A5E42E9" w14:textId="77777777" w:rsidR="00987E5A" w:rsidRDefault="00987E5A">
      <w:pPr>
        <w:pStyle w:val="BodyText"/>
        <w:kinsoku w:val="0"/>
        <w:overflowPunct w:val="0"/>
        <w:ind w:left="926" w:right="1084" w:hanging="567"/>
        <w:rPr>
          <w:rFonts w:ascii="Times New Roman" w:hAnsi="Times New Roman" w:cs="Times New Roman"/>
          <w:color w:val="0562C1"/>
          <w:sz w:val="14"/>
          <w:szCs w:val="14"/>
        </w:rPr>
      </w:pPr>
      <w:r>
        <w:rPr>
          <w:rFonts w:ascii="Times New Roman" w:hAnsi="Times New Roman" w:cs="Times New Roman"/>
          <w:sz w:val="14"/>
          <w:szCs w:val="14"/>
        </w:rPr>
        <w:t>Denham,</w:t>
      </w:r>
      <w:r>
        <w:rPr>
          <w:rFonts w:ascii="Times New Roman" w:hAnsi="Times New Roman" w:cs="Times New Roman"/>
          <w:spacing w:val="-3"/>
          <w:sz w:val="14"/>
          <w:szCs w:val="14"/>
        </w:rPr>
        <w:t xml:space="preserve"> </w:t>
      </w:r>
      <w:r>
        <w:rPr>
          <w:rFonts w:ascii="Times New Roman" w:hAnsi="Times New Roman" w:cs="Times New Roman"/>
          <w:sz w:val="14"/>
          <w:szCs w:val="14"/>
        </w:rPr>
        <w:t>E.</w:t>
      </w:r>
      <w:r>
        <w:rPr>
          <w:rFonts w:ascii="Times New Roman" w:hAnsi="Times New Roman" w:cs="Times New Roman"/>
          <w:spacing w:val="-3"/>
          <w:sz w:val="14"/>
          <w:szCs w:val="14"/>
        </w:rPr>
        <w:t xml:space="preserve"> </w:t>
      </w:r>
      <w:r>
        <w:rPr>
          <w:rFonts w:ascii="Times New Roman" w:hAnsi="Times New Roman" w:cs="Times New Roman"/>
          <w:sz w:val="14"/>
          <w:szCs w:val="14"/>
        </w:rPr>
        <w:t>(2024,</w:t>
      </w:r>
      <w:r>
        <w:rPr>
          <w:rFonts w:ascii="Times New Roman" w:hAnsi="Times New Roman" w:cs="Times New Roman"/>
          <w:spacing w:val="-3"/>
          <w:sz w:val="14"/>
          <w:szCs w:val="14"/>
        </w:rPr>
        <w:t xml:space="preserve"> </w:t>
      </w:r>
      <w:r>
        <w:rPr>
          <w:rFonts w:ascii="Times New Roman" w:hAnsi="Times New Roman" w:cs="Times New Roman"/>
          <w:sz w:val="14"/>
          <w:szCs w:val="14"/>
        </w:rPr>
        <w:t>October</w:t>
      </w:r>
      <w:r>
        <w:rPr>
          <w:rFonts w:ascii="Times New Roman" w:hAnsi="Times New Roman" w:cs="Times New Roman"/>
          <w:spacing w:val="-5"/>
          <w:sz w:val="14"/>
          <w:szCs w:val="14"/>
        </w:rPr>
        <w:t xml:space="preserve"> </w:t>
      </w:r>
      <w:r>
        <w:rPr>
          <w:rFonts w:ascii="Times New Roman" w:hAnsi="Times New Roman" w:cs="Times New Roman"/>
          <w:sz w:val="14"/>
          <w:szCs w:val="14"/>
        </w:rPr>
        <w:t>24).</w:t>
      </w:r>
      <w:r>
        <w:rPr>
          <w:rFonts w:ascii="Times New Roman" w:hAnsi="Times New Roman" w:cs="Times New Roman"/>
          <w:spacing w:val="-3"/>
          <w:sz w:val="14"/>
          <w:szCs w:val="14"/>
        </w:rPr>
        <w:t xml:space="preserve"> </w:t>
      </w:r>
      <w:r>
        <w:rPr>
          <w:rFonts w:ascii="Times New Roman" w:hAnsi="Times New Roman" w:cs="Times New Roman"/>
          <w:i/>
          <w:iCs/>
          <w:sz w:val="14"/>
          <w:szCs w:val="14"/>
        </w:rPr>
        <w:t>Where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is</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Purdue’s</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action</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plan?</w:t>
      </w:r>
      <w:r>
        <w:rPr>
          <w:rFonts w:ascii="Times New Roman" w:hAnsi="Times New Roman" w:cs="Times New Roman"/>
          <w:i/>
          <w:iCs/>
          <w:spacing w:val="-5"/>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Exponent.</w:t>
      </w:r>
      <w:r>
        <w:rPr>
          <w:rFonts w:ascii="Times New Roman" w:hAnsi="Times New Roman" w:cs="Times New Roman"/>
          <w:spacing w:val="-3"/>
          <w:sz w:val="14"/>
          <w:szCs w:val="14"/>
        </w:rPr>
        <w:t xml:space="preserve"> </w:t>
      </w:r>
      <w:hyperlink r:id="rId148" w:history="1">
        <w:r>
          <w:rPr>
            <w:rFonts w:ascii="Times New Roman" w:hAnsi="Times New Roman" w:cs="Times New Roman"/>
            <w:color w:val="0562C1"/>
            <w:sz w:val="14"/>
            <w:szCs w:val="14"/>
            <w:u w:val="single"/>
          </w:rPr>
          <w:t>https://www.purdueexponent.org/campus/purdue-university-climate-</w:t>
        </w:r>
      </w:hyperlink>
      <w:hyperlink r:id="rId149" w:history="1">
        <w:r>
          <w:rPr>
            <w:rFonts w:ascii="Times New Roman" w:hAnsi="Times New Roman" w:cs="Times New Roman"/>
            <w:color w:val="0562C1"/>
            <w:spacing w:val="-2"/>
            <w:sz w:val="14"/>
            <w:szCs w:val="14"/>
            <w:u w:val="single"/>
          </w:rPr>
          <w:t>action-plan-environment-petition-carbon-emissions-west-lafayette/article_53b202ee-8b37-11ef-9694-77e3b5665dcc.html</w:t>
        </w:r>
      </w:hyperlink>
    </w:p>
    <w:p w14:paraId="7D39B989" w14:textId="77777777" w:rsidR="00987E5A" w:rsidRDefault="00987E5A">
      <w:pPr>
        <w:pStyle w:val="BodyText"/>
        <w:kinsoku w:val="0"/>
        <w:overflowPunct w:val="0"/>
        <w:spacing w:before="78"/>
        <w:rPr>
          <w:rFonts w:ascii="Times New Roman" w:hAnsi="Times New Roman" w:cs="Times New Roman"/>
          <w:sz w:val="14"/>
          <w:szCs w:val="14"/>
        </w:rPr>
      </w:pPr>
    </w:p>
    <w:p w14:paraId="2A8FB541" w14:textId="77777777" w:rsidR="00987E5A" w:rsidRDefault="00987E5A">
      <w:pPr>
        <w:pStyle w:val="BodyText"/>
        <w:kinsoku w:val="0"/>
        <w:overflowPunct w:val="0"/>
        <w:ind w:left="926" w:right="976" w:hanging="567"/>
        <w:rPr>
          <w:rFonts w:ascii="Times New Roman" w:hAnsi="Times New Roman" w:cs="Times New Roman"/>
          <w:color w:val="0562C1"/>
          <w:spacing w:val="-2"/>
          <w:sz w:val="14"/>
          <w:szCs w:val="14"/>
        </w:rPr>
      </w:pPr>
      <w:bookmarkStart w:id="46" w:name="_bookmark12"/>
      <w:bookmarkEnd w:id="46"/>
      <w:r>
        <w:rPr>
          <w:rFonts w:ascii="Times New Roman" w:hAnsi="Times New Roman" w:cs="Times New Roman"/>
          <w:sz w:val="14"/>
          <w:szCs w:val="14"/>
          <w:vertAlign w:val="superscript"/>
        </w:rPr>
        <w:t>6</w:t>
      </w:r>
      <w:r>
        <w:rPr>
          <w:rFonts w:ascii="Times New Roman" w:hAnsi="Times New Roman" w:cs="Times New Roman"/>
          <w:sz w:val="14"/>
          <w:szCs w:val="14"/>
        </w:rPr>
        <w:t xml:space="preserve"> Kircher, K., &amp; Johnston, M. (2025, October 20). </w:t>
      </w:r>
      <w:r>
        <w:rPr>
          <w:rFonts w:ascii="Times New Roman" w:hAnsi="Times New Roman" w:cs="Times New Roman"/>
          <w:i/>
          <w:iCs/>
          <w:sz w:val="14"/>
          <w:szCs w:val="14"/>
        </w:rPr>
        <w:t xml:space="preserve">On Climate Action, a View </w:t>
      </w:r>
      <w:proofErr w:type="gramStart"/>
      <w:r>
        <w:rPr>
          <w:rFonts w:ascii="Times New Roman" w:hAnsi="Times New Roman" w:cs="Times New Roman"/>
          <w:i/>
          <w:iCs/>
          <w:sz w:val="14"/>
          <w:szCs w:val="14"/>
        </w:rPr>
        <w:t>From</w:t>
      </w:r>
      <w:proofErr w:type="gramEnd"/>
      <w:r>
        <w:rPr>
          <w:rFonts w:ascii="Times New Roman" w:hAnsi="Times New Roman" w:cs="Times New Roman"/>
          <w:i/>
          <w:iCs/>
          <w:sz w:val="14"/>
          <w:szCs w:val="14"/>
        </w:rPr>
        <w:t xml:space="preserve"> Behind the Pack (opinion)</w:t>
      </w:r>
      <w:r>
        <w:rPr>
          <w:rFonts w:ascii="Times New Roman" w:hAnsi="Times New Roman" w:cs="Times New Roman"/>
          <w:sz w:val="14"/>
          <w:szCs w:val="14"/>
        </w:rPr>
        <w:t>. Opinion | Views.</w:t>
      </w:r>
      <w:r>
        <w:rPr>
          <w:rFonts w:ascii="Times New Roman" w:hAnsi="Times New Roman" w:cs="Times New Roman"/>
          <w:spacing w:val="40"/>
          <w:sz w:val="14"/>
          <w:szCs w:val="14"/>
        </w:rPr>
        <w:t xml:space="preserve"> </w:t>
      </w:r>
      <w:hyperlink r:id="rId150" w:history="1">
        <w:r>
          <w:rPr>
            <w:rFonts w:ascii="Times New Roman" w:hAnsi="Times New Roman" w:cs="Times New Roman"/>
            <w:color w:val="0562C1"/>
            <w:spacing w:val="-2"/>
            <w:sz w:val="14"/>
            <w:szCs w:val="14"/>
            <w:u w:val="single"/>
          </w:rPr>
          <w:t>https://www.insidehighered.com/opinion/views/2025/10/20/climate-action-view-behind-pack-</w:t>
        </w:r>
      </w:hyperlink>
      <w:hyperlink r:id="rId151" w:history="1">
        <w:r>
          <w:rPr>
            <w:rFonts w:ascii="Times New Roman" w:hAnsi="Times New Roman" w:cs="Times New Roman"/>
            <w:color w:val="0562C1"/>
            <w:spacing w:val="-2"/>
            <w:sz w:val="14"/>
            <w:szCs w:val="14"/>
            <w:u w:val="single"/>
          </w:rPr>
          <w:t>opinion?utm_source=Inside%2BHigher%2BEd&amp;utm_campaign=9c6148f256-DNU_2021_COPY_02&amp;utm_medium=email&amp;utm_term=0_1fcbc04421-</w:t>
        </w:r>
      </w:hyperlink>
      <w:hyperlink r:id="rId152" w:history="1">
        <w:r>
          <w:rPr>
            <w:rFonts w:ascii="Times New Roman" w:hAnsi="Times New Roman" w:cs="Times New Roman"/>
            <w:color w:val="0562C1"/>
            <w:spacing w:val="-2"/>
            <w:sz w:val="14"/>
            <w:szCs w:val="14"/>
            <w:u w:val="single"/>
          </w:rPr>
          <w:t>9c6148f256-198152633&amp;mc_cid=9c6148f256&amp;mc_eid=e8fc0c9aba</w:t>
        </w:r>
      </w:hyperlink>
    </w:p>
    <w:p w14:paraId="66295B73" w14:textId="77777777" w:rsidR="00987E5A" w:rsidRDefault="00987E5A">
      <w:pPr>
        <w:pStyle w:val="BodyText"/>
        <w:kinsoku w:val="0"/>
        <w:overflowPunct w:val="0"/>
        <w:spacing w:before="81"/>
        <w:rPr>
          <w:rFonts w:ascii="Times New Roman" w:hAnsi="Times New Roman" w:cs="Times New Roman"/>
          <w:sz w:val="14"/>
          <w:szCs w:val="14"/>
        </w:rPr>
      </w:pPr>
    </w:p>
    <w:p w14:paraId="5BA626A3" w14:textId="77777777" w:rsidR="00987E5A" w:rsidRDefault="00987E5A">
      <w:pPr>
        <w:pStyle w:val="BodyText"/>
        <w:kinsoku w:val="0"/>
        <w:overflowPunct w:val="0"/>
        <w:ind w:left="926" w:right="1377" w:hanging="567"/>
        <w:rPr>
          <w:rFonts w:ascii="Times New Roman" w:hAnsi="Times New Roman" w:cs="Times New Roman"/>
          <w:color w:val="0562C1"/>
          <w:spacing w:val="-2"/>
          <w:sz w:val="14"/>
          <w:szCs w:val="14"/>
        </w:rPr>
      </w:pPr>
      <w:r>
        <w:rPr>
          <w:rFonts w:ascii="Times New Roman" w:hAnsi="Times New Roman" w:cs="Times New Roman"/>
          <w:sz w:val="14"/>
          <w:szCs w:val="14"/>
        </w:rPr>
        <w:t xml:space="preserve">Holguin, Q. (2025, April 4). </w:t>
      </w:r>
      <w:r>
        <w:rPr>
          <w:rFonts w:ascii="Times New Roman" w:hAnsi="Times New Roman" w:cs="Times New Roman"/>
          <w:i/>
          <w:iCs/>
          <w:sz w:val="14"/>
          <w:szCs w:val="14"/>
        </w:rPr>
        <w:t>PCAC student protest attempts to fight Purdue’s lack of climate plan</w:t>
      </w:r>
      <w:r>
        <w:rPr>
          <w:rFonts w:ascii="Times New Roman" w:hAnsi="Times New Roman" w:cs="Times New Roman"/>
          <w:sz w:val="14"/>
          <w:szCs w:val="14"/>
        </w:rPr>
        <w:t>. Purdue Exponent.</w:t>
      </w:r>
      <w:r>
        <w:rPr>
          <w:rFonts w:ascii="Times New Roman" w:hAnsi="Times New Roman" w:cs="Times New Roman"/>
          <w:spacing w:val="40"/>
          <w:sz w:val="14"/>
          <w:szCs w:val="14"/>
        </w:rPr>
        <w:t xml:space="preserve"> </w:t>
      </w:r>
      <w:hyperlink r:id="rId153" w:history="1">
        <w:r>
          <w:rPr>
            <w:rFonts w:ascii="Times New Roman" w:hAnsi="Times New Roman" w:cs="Times New Roman"/>
            <w:color w:val="0562C1"/>
            <w:spacing w:val="-2"/>
            <w:sz w:val="14"/>
            <w:szCs w:val="14"/>
            <w:u w:val="single"/>
          </w:rPr>
          <w:t>https://www.purdueexponent.org/campus/general_news/purdue-climate-plan-protests-pcac/article_f11cb8ae-b359-497e-bb0f-9df69f2114b9.html</w:t>
        </w:r>
      </w:hyperlink>
    </w:p>
    <w:p w14:paraId="10252F95" w14:textId="77777777" w:rsidR="00987E5A" w:rsidRDefault="00987E5A">
      <w:pPr>
        <w:pStyle w:val="BodyText"/>
        <w:kinsoku w:val="0"/>
        <w:overflowPunct w:val="0"/>
        <w:ind w:left="926" w:right="1377" w:hanging="567"/>
        <w:rPr>
          <w:rFonts w:ascii="Times New Roman" w:hAnsi="Times New Roman" w:cs="Times New Roman"/>
          <w:color w:val="0562C1"/>
          <w:spacing w:val="-2"/>
          <w:sz w:val="14"/>
          <w:szCs w:val="14"/>
        </w:rPr>
        <w:sectPr w:rsidR="00987E5A">
          <w:footerReference w:type="default" r:id="rId154"/>
          <w:pgSz w:w="12240" w:h="15840"/>
          <w:pgMar w:top="1820" w:right="720" w:bottom="1840" w:left="1080" w:header="0" w:footer="1643" w:gutter="0"/>
          <w:cols w:space="720"/>
          <w:noEndnote/>
        </w:sectPr>
      </w:pPr>
    </w:p>
    <w:p w14:paraId="7D9F1DF9" w14:textId="77777777" w:rsidR="00987E5A" w:rsidRDefault="00987E5A">
      <w:pPr>
        <w:pStyle w:val="BodyText"/>
        <w:kinsoku w:val="0"/>
        <w:overflowPunct w:val="0"/>
        <w:spacing w:before="79"/>
        <w:ind w:left="360" w:right="716"/>
        <w:jc w:val="both"/>
        <w:rPr>
          <w:rFonts w:ascii="Times New Roman" w:hAnsi="Times New Roman" w:cs="Times New Roman"/>
        </w:rPr>
      </w:pPr>
      <w:r>
        <w:rPr>
          <w:rFonts w:ascii="Times New Roman" w:hAnsi="Times New Roman" w:cs="Times New Roman"/>
          <w:b/>
          <w:bCs/>
          <w:i/>
          <w:iCs/>
        </w:rPr>
        <w:lastRenderedPageBreak/>
        <w:t xml:space="preserve">WHEREAS, </w:t>
      </w:r>
      <w:r>
        <w:rPr>
          <w:rFonts w:ascii="Times New Roman" w:hAnsi="Times New Roman" w:cs="Times New Roman"/>
        </w:rPr>
        <w:t>a sustainability task force would provide the administrative structure to coordinate and manage transparent data collection and publication across campuses, ensuring reliability, accessibility, and continued institutional accountability; and</w:t>
      </w:r>
    </w:p>
    <w:p w14:paraId="5C4DD829" w14:textId="77777777" w:rsidR="00987E5A" w:rsidRDefault="00987E5A">
      <w:pPr>
        <w:pStyle w:val="BodyText"/>
        <w:kinsoku w:val="0"/>
        <w:overflowPunct w:val="0"/>
        <w:rPr>
          <w:rFonts w:ascii="Times New Roman" w:hAnsi="Times New Roman" w:cs="Times New Roman"/>
        </w:rPr>
      </w:pPr>
    </w:p>
    <w:p w14:paraId="316A7CBB" w14:textId="77777777" w:rsidR="00987E5A" w:rsidRDefault="00987E5A">
      <w:pPr>
        <w:pStyle w:val="BodyText"/>
        <w:kinsoku w:val="0"/>
        <w:overflowPunct w:val="0"/>
        <w:ind w:left="360" w:right="719"/>
        <w:jc w:val="both"/>
        <w:rPr>
          <w:rFonts w:ascii="Times New Roman" w:hAnsi="Times New Roman" w:cs="Times New Roman"/>
        </w:rPr>
      </w:pPr>
      <w:proofErr w:type="gramStart"/>
      <w:r>
        <w:rPr>
          <w:rFonts w:ascii="Times New Roman" w:hAnsi="Times New Roman" w:cs="Times New Roman"/>
          <w:b/>
          <w:bCs/>
          <w:i/>
          <w:iCs/>
        </w:rPr>
        <w:t>WHEREAS,</w:t>
      </w:r>
      <w:proofErr w:type="gramEnd"/>
      <w:r>
        <w:rPr>
          <w:rFonts w:ascii="Times New Roman" w:hAnsi="Times New Roman" w:cs="Times New Roman"/>
          <w:b/>
          <w:bCs/>
          <w:i/>
          <w:iCs/>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establishment</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such</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task</w:t>
      </w:r>
      <w:r>
        <w:rPr>
          <w:rFonts w:ascii="Times New Roman" w:hAnsi="Times New Roman" w:cs="Times New Roman"/>
          <w:spacing w:val="-1"/>
        </w:rPr>
        <w:t xml:space="preserve"> </w:t>
      </w:r>
      <w:r>
        <w:rPr>
          <w:rFonts w:ascii="Times New Roman" w:hAnsi="Times New Roman" w:cs="Times New Roman"/>
        </w:rPr>
        <w:t>force</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significantly</w:t>
      </w:r>
      <w:r>
        <w:rPr>
          <w:rFonts w:ascii="Times New Roman" w:hAnsi="Times New Roman" w:cs="Times New Roman"/>
          <w:spacing w:val="-3"/>
        </w:rPr>
        <w:t xml:space="preserve"> </w:t>
      </w:r>
      <w:r>
        <w:rPr>
          <w:rFonts w:ascii="Times New Roman" w:hAnsi="Times New Roman" w:cs="Times New Roman"/>
        </w:rPr>
        <w:t>enhance</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well-being</w:t>
      </w:r>
      <w:r>
        <w:rPr>
          <w:rFonts w:ascii="Times New Roman" w:hAnsi="Times New Roman" w:cs="Times New Roman"/>
          <w:spacing w:val="-3"/>
        </w:rPr>
        <w:t xml:space="preserve"> </w:t>
      </w:r>
      <w:r>
        <w:rPr>
          <w:rFonts w:ascii="Times New Roman" w:hAnsi="Times New Roman" w:cs="Times New Roman"/>
        </w:rPr>
        <w:t>of our community; and</w:t>
      </w:r>
    </w:p>
    <w:p w14:paraId="5D3FD19F" w14:textId="77777777" w:rsidR="00987E5A" w:rsidRDefault="00987E5A">
      <w:pPr>
        <w:pStyle w:val="BodyText"/>
        <w:kinsoku w:val="0"/>
        <w:overflowPunct w:val="0"/>
        <w:rPr>
          <w:rFonts w:ascii="Times New Roman" w:hAnsi="Times New Roman" w:cs="Times New Roman"/>
        </w:rPr>
      </w:pPr>
    </w:p>
    <w:p w14:paraId="7459A9BC" w14:textId="77777777" w:rsidR="00987E5A" w:rsidRDefault="00987E5A">
      <w:pPr>
        <w:pStyle w:val="BodyText"/>
        <w:kinsoku w:val="0"/>
        <w:overflowPunct w:val="0"/>
        <w:ind w:left="36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in Fall 2025, the Purdue Student Government and the Purdue Graduate Student Government</w:t>
      </w:r>
      <w:r>
        <w:rPr>
          <w:rFonts w:ascii="Times New Roman" w:hAnsi="Times New Roman" w:cs="Times New Roman"/>
          <w:spacing w:val="-10"/>
        </w:rPr>
        <w:t xml:space="preserve"> </w:t>
      </w:r>
      <w:r>
        <w:rPr>
          <w:rFonts w:ascii="Times New Roman" w:hAnsi="Times New Roman" w:cs="Times New Roman"/>
        </w:rPr>
        <w:t>each</w:t>
      </w:r>
      <w:r>
        <w:rPr>
          <w:rFonts w:ascii="Times New Roman" w:hAnsi="Times New Roman" w:cs="Times New Roman"/>
          <w:spacing w:val="-11"/>
        </w:rPr>
        <w:t xml:space="preserve"> </w:t>
      </w:r>
      <w:r>
        <w:rPr>
          <w:rFonts w:ascii="Times New Roman" w:hAnsi="Times New Roman" w:cs="Times New Roman"/>
        </w:rPr>
        <w:t>passed</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resolution</w:t>
      </w:r>
      <w:r>
        <w:rPr>
          <w:rFonts w:ascii="Times New Roman" w:hAnsi="Times New Roman" w:cs="Times New Roman"/>
          <w:spacing w:val="-11"/>
        </w:rPr>
        <w:t xml:space="preserve"> </w:t>
      </w:r>
      <w:r>
        <w:rPr>
          <w:rFonts w:ascii="Times New Roman" w:hAnsi="Times New Roman" w:cs="Times New Roman"/>
        </w:rPr>
        <w:t>calling</w:t>
      </w:r>
      <w:r>
        <w:rPr>
          <w:rFonts w:ascii="Times New Roman" w:hAnsi="Times New Roman" w:cs="Times New Roman"/>
          <w:spacing w:val="-11"/>
        </w:rPr>
        <w:t xml:space="preserve"> </w:t>
      </w:r>
      <w:r>
        <w:rPr>
          <w:rFonts w:ascii="Times New Roman" w:hAnsi="Times New Roman" w:cs="Times New Roman"/>
        </w:rPr>
        <w:t>upon</w:t>
      </w:r>
      <w:r>
        <w:rPr>
          <w:rFonts w:ascii="Times New Roman" w:hAnsi="Times New Roman" w:cs="Times New Roman"/>
          <w:spacing w:val="-11"/>
        </w:rPr>
        <w:t xml:space="preserve"> </w:t>
      </w:r>
      <w:r>
        <w:rPr>
          <w:rFonts w:ascii="Times New Roman" w:hAnsi="Times New Roman" w:cs="Times New Roman"/>
        </w:rPr>
        <w:t>Purdue</w:t>
      </w:r>
      <w:r>
        <w:rPr>
          <w:rFonts w:ascii="Times New Roman" w:hAnsi="Times New Roman" w:cs="Times New Roman"/>
          <w:spacing w:val="-12"/>
        </w:rPr>
        <w:t xml:space="preserve"> </w:t>
      </w:r>
      <w:r>
        <w:rPr>
          <w:rFonts w:ascii="Times New Roman" w:hAnsi="Times New Roman" w:cs="Times New Roman"/>
        </w:rPr>
        <w:t>University</w:t>
      </w:r>
      <w:r>
        <w:rPr>
          <w:rFonts w:ascii="Times New Roman" w:hAnsi="Times New Roman" w:cs="Times New Roman"/>
          <w:spacing w:val="-11"/>
        </w:rPr>
        <w:t xml:space="preserve"> </w:t>
      </w:r>
      <w:r>
        <w:rPr>
          <w:rFonts w:ascii="Times New Roman" w:hAnsi="Times New Roman" w:cs="Times New Roman"/>
        </w:rPr>
        <w:t>to</w:t>
      </w:r>
      <w:r>
        <w:rPr>
          <w:rFonts w:ascii="Times New Roman" w:hAnsi="Times New Roman" w:cs="Times New Roman"/>
          <w:spacing w:val="-11"/>
        </w:rPr>
        <w:t xml:space="preserve"> </w:t>
      </w:r>
      <w:r>
        <w:rPr>
          <w:rFonts w:ascii="Times New Roman" w:hAnsi="Times New Roman" w:cs="Times New Roman"/>
        </w:rPr>
        <w:t>establish</w:t>
      </w:r>
      <w:r>
        <w:rPr>
          <w:rFonts w:ascii="Times New Roman" w:hAnsi="Times New Roman" w:cs="Times New Roman"/>
          <w:spacing w:val="-11"/>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university-side sustainability task force.</w:t>
      </w:r>
      <w:hyperlink w:anchor="bookmark14" w:history="1">
        <w:r>
          <w:rPr>
            <w:rFonts w:ascii="Times New Roman" w:hAnsi="Times New Roman" w:cs="Times New Roman"/>
            <w:vertAlign w:val="superscript"/>
          </w:rPr>
          <w:t>8</w:t>
        </w:r>
      </w:hyperlink>
    </w:p>
    <w:p w14:paraId="2ED17D7F" w14:textId="77777777" w:rsidR="00987E5A" w:rsidRDefault="00987E5A">
      <w:pPr>
        <w:pStyle w:val="BodyText"/>
        <w:kinsoku w:val="0"/>
        <w:overflowPunct w:val="0"/>
        <w:rPr>
          <w:rFonts w:ascii="Times New Roman" w:hAnsi="Times New Roman" w:cs="Times New Roman"/>
        </w:rPr>
      </w:pPr>
    </w:p>
    <w:p w14:paraId="35C82FB4" w14:textId="77777777" w:rsidR="00987E5A" w:rsidRDefault="00987E5A">
      <w:pPr>
        <w:pStyle w:val="BodyText"/>
        <w:kinsoku w:val="0"/>
        <w:overflowPunct w:val="0"/>
        <w:rPr>
          <w:rFonts w:ascii="Times New Roman" w:hAnsi="Times New Roman" w:cs="Times New Roman"/>
        </w:rPr>
      </w:pPr>
    </w:p>
    <w:p w14:paraId="5BDAD991" w14:textId="77777777" w:rsidR="00987E5A" w:rsidRDefault="00987E5A">
      <w:pPr>
        <w:pStyle w:val="BodyText"/>
        <w:kinsoku w:val="0"/>
        <w:overflowPunct w:val="0"/>
        <w:ind w:right="359"/>
        <w:jc w:val="center"/>
        <w:rPr>
          <w:rFonts w:ascii="Times New Roman" w:hAnsi="Times New Roman" w:cs="Times New Roman"/>
          <w:b/>
          <w:bCs/>
          <w:spacing w:val="-2"/>
        </w:rPr>
      </w:pPr>
      <w:r>
        <w:rPr>
          <w:rFonts w:ascii="Times New Roman" w:hAnsi="Times New Roman" w:cs="Times New Roman"/>
          <w:b/>
          <w:bCs/>
        </w:rPr>
        <w:t>Therefore,</w:t>
      </w:r>
      <w:r>
        <w:rPr>
          <w:rFonts w:ascii="Times New Roman" w:hAnsi="Times New Roman" w:cs="Times New Roman"/>
          <w:b/>
          <w:bCs/>
          <w:spacing w:val="-2"/>
        </w:rPr>
        <w:t xml:space="preserve"> </w:t>
      </w:r>
      <w:r>
        <w:rPr>
          <w:rFonts w:ascii="Times New Roman" w:hAnsi="Times New Roman" w:cs="Times New Roman"/>
          <w:b/>
          <w:bCs/>
        </w:rPr>
        <w:t>be</w:t>
      </w:r>
      <w:r>
        <w:rPr>
          <w:rFonts w:ascii="Times New Roman" w:hAnsi="Times New Roman" w:cs="Times New Roman"/>
          <w:b/>
          <w:bCs/>
          <w:spacing w:val="-2"/>
        </w:rPr>
        <w:t xml:space="preserve"> </w:t>
      </w:r>
      <w:r>
        <w:rPr>
          <w:rFonts w:ascii="Times New Roman" w:hAnsi="Times New Roman" w:cs="Times New Roman"/>
          <w:b/>
          <w:bCs/>
        </w:rPr>
        <w:t>it</w:t>
      </w:r>
      <w:r>
        <w:rPr>
          <w:rFonts w:ascii="Times New Roman" w:hAnsi="Times New Roman" w:cs="Times New Roman"/>
          <w:b/>
          <w:bCs/>
          <w:spacing w:val="-2"/>
        </w:rPr>
        <w:t xml:space="preserve"> RESOLVED,</w:t>
      </w:r>
    </w:p>
    <w:p w14:paraId="75D96CF5" w14:textId="77777777" w:rsidR="00987E5A" w:rsidRDefault="00987E5A">
      <w:pPr>
        <w:pStyle w:val="BodyText"/>
        <w:kinsoku w:val="0"/>
        <w:overflowPunct w:val="0"/>
        <w:rPr>
          <w:rFonts w:ascii="Times New Roman" w:hAnsi="Times New Roman" w:cs="Times New Roman"/>
          <w:b/>
          <w:bCs/>
        </w:rPr>
      </w:pPr>
    </w:p>
    <w:p w14:paraId="3135F8AD"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 we call upon President Chiang, the Board of Trustees, and Administrative Operations of Purdue University to collaborate on the formation and public establishment of a university-wide sustainability task force commissioned by the president by the end of calendar year 2026; and</w:t>
      </w:r>
    </w:p>
    <w:p w14:paraId="7E91E07B" w14:textId="77777777" w:rsidR="00987E5A" w:rsidRDefault="00987E5A">
      <w:pPr>
        <w:pStyle w:val="BodyText"/>
        <w:kinsoku w:val="0"/>
        <w:overflowPunct w:val="0"/>
        <w:rPr>
          <w:rFonts w:ascii="Times New Roman" w:hAnsi="Times New Roman" w:cs="Times New Roman"/>
        </w:rPr>
      </w:pPr>
    </w:p>
    <w:p w14:paraId="3D5DD482" w14:textId="77777777" w:rsidR="00987E5A" w:rsidRDefault="00987E5A">
      <w:pPr>
        <w:pStyle w:val="BodyText"/>
        <w:kinsoku w:val="0"/>
        <w:overflowPunct w:val="0"/>
        <w:ind w:left="360" w:right="717"/>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we call upon the administration of Purdue University to include students, faculty, staff, and at minimum one Purdue Student Government and one Purdue Graduate Student government representative on this task force; and</w:t>
      </w:r>
    </w:p>
    <w:p w14:paraId="53AE4296" w14:textId="77777777" w:rsidR="00987E5A" w:rsidRDefault="00987E5A">
      <w:pPr>
        <w:pStyle w:val="BodyText"/>
        <w:kinsoku w:val="0"/>
        <w:overflowPunct w:val="0"/>
        <w:rPr>
          <w:rFonts w:ascii="Times New Roman" w:hAnsi="Times New Roman" w:cs="Times New Roman"/>
        </w:rPr>
      </w:pPr>
    </w:p>
    <w:p w14:paraId="5F3D59A5" w14:textId="77777777" w:rsidR="00987E5A" w:rsidRDefault="00987E5A">
      <w:pPr>
        <w:pStyle w:val="BodyText"/>
        <w:kinsoku w:val="0"/>
        <w:overflowPunct w:val="0"/>
        <w:ind w:left="360" w:right="715"/>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rPr>
        <w:t>we</w:t>
      </w:r>
      <w:r>
        <w:rPr>
          <w:rFonts w:ascii="Times New Roman" w:hAnsi="Times New Roman" w:cs="Times New Roman"/>
          <w:spacing w:val="-3"/>
        </w:rPr>
        <w:t xml:space="preserve"> </w:t>
      </w:r>
      <w:r>
        <w:rPr>
          <w:rFonts w:ascii="Times New Roman" w:hAnsi="Times New Roman" w:cs="Times New Roman"/>
        </w:rPr>
        <w:t>call</w:t>
      </w:r>
      <w:r>
        <w:rPr>
          <w:rFonts w:ascii="Times New Roman" w:hAnsi="Times New Roman" w:cs="Times New Roman"/>
          <w:spacing w:val="-2"/>
        </w:rPr>
        <w:t xml:space="preserve"> </w:t>
      </w:r>
      <w:r>
        <w:rPr>
          <w:rFonts w:ascii="Times New Roman" w:hAnsi="Times New Roman" w:cs="Times New Roman"/>
        </w:rPr>
        <w:t>upon</w:t>
      </w:r>
      <w:r>
        <w:rPr>
          <w:rFonts w:ascii="Times New Roman" w:hAnsi="Times New Roman" w:cs="Times New Roman"/>
          <w:spacing w:val="-2"/>
        </w:rPr>
        <w:t xml:space="preserve"> </w:t>
      </w:r>
      <w:r>
        <w:rPr>
          <w:rFonts w:ascii="Times New Roman" w:hAnsi="Times New Roman" w:cs="Times New Roman"/>
        </w:rPr>
        <w:t>all</w:t>
      </w:r>
      <w:r>
        <w:rPr>
          <w:rFonts w:ascii="Times New Roman" w:hAnsi="Times New Roman" w:cs="Times New Roman"/>
          <w:spacing w:val="-2"/>
        </w:rPr>
        <w:t xml:space="preserve"> </w:t>
      </w:r>
      <w:r>
        <w:rPr>
          <w:rFonts w:ascii="Times New Roman" w:hAnsi="Times New Roman" w:cs="Times New Roman"/>
        </w:rPr>
        <w:t>administrative</w:t>
      </w:r>
      <w:r>
        <w:rPr>
          <w:rFonts w:ascii="Times New Roman" w:hAnsi="Times New Roman" w:cs="Times New Roman"/>
          <w:spacing w:val="-3"/>
        </w:rPr>
        <w:t xml:space="preserve"> </w:t>
      </w:r>
      <w:r>
        <w:rPr>
          <w:rFonts w:ascii="Times New Roman" w:hAnsi="Times New Roman" w:cs="Times New Roman"/>
        </w:rPr>
        <w:t>offices</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3"/>
        </w:rPr>
        <w:t xml:space="preserve"> </w:t>
      </w: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authorize</w:t>
      </w:r>
      <w:r>
        <w:rPr>
          <w:rFonts w:ascii="Times New Roman" w:hAnsi="Times New Roman" w:cs="Times New Roman"/>
          <w:spacing w:val="-3"/>
        </w:rPr>
        <w:t xml:space="preserve"> </w:t>
      </w:r>
      <w:r>
        <w:rPr>
          <w:rFonts w:ascii="Times New Roman" w:hAnsi="Times New Roman" w:cs="Times New Roman"/>
        </w:rPr>
        <w:t>this</w:t>
      </w:r>
      <w:r>
        <w:rPr>
          <w:rFonts w:ascii="Times New Roman" w:hAnsi="Times New Roman" w:cs="Times New Roman"/>
          <w:spacing w:val="-2"/>
        </w:rPr>
        <w:t xml:space="preserve"> </w:t>
      </w:r>
      <w:r>
        <w:rPr>
          <w:rFonts w:ascii="Times New Roman" w:hAnsi="Times New Roman" w:cs="Times New Roman"/>
        </w:rPr>
        <w:t>task</w:t>
      </w:r>
      <w:r>
        <w:rPr>
          <w:rFonts w:ascii="Times New Roman" w:hAnsi="Times New Roman" w:cs="Times New Roman"/>
          <w:spacing w:val="-2"/>
        </w:rPr>
        <w:t xml:space="preserve"> </w:t>
      </w:r>
      <w:r>
        <w:rPr>
          <w:rFonts w:ascii="Times New Roman" w:hAnsi="Times New Roman" w:cs="Times New Roman"/>
        </w:rPr>
        <w:t>force</w:t>
      </w:r>
      <w:r>
        <w:rPr>
          <w:rFonts w:ascii="Times New Roman" w:hAnsi="Times New Roman" w:cs="Times New Roman"/>
          <w:spacing w:val="-3"/>
        </w:rPr>
        <w:t xml:space="preserve"> </w:t>
      </w:r>
      <w:r>
        <w:rPr>
          <w:rFonts w:ascii="Times New Roman" w:hAnsi="Times New Roman" w:cs="Times New Roman"/>
        </w:rPr>
        <w:t>to study all aspects of campus sustainability that the task force shall deem relevant, facilitating the task force’s work by supplying necessary data (recognizing that some data may be confidential and</w:t>
      </w:r>
      <w:r>
        <w:rPr>
          <w:rFonts w:ascii="Times New Roman" w:hAnsi="Times New Roman" w:cs="Times New Roman"/>
          <w:spacing w:val="-6"/>
        </w:rPr>
        <w:t xml:space="preserve"> </w:t>
      </w:r>
      <w:r>
        <w:rPr>
          <w:rFonts w:ascii="Times New Roman" w:hAnsi="Times New Roman" w:cs="Times New Roman"/>
        </w:rPr>
        <w:t>cannot</w:t>
      </w:r>
      <w:r>
        <w:rPr>
          <w:rFonts w:ascii="Times New Roman" w:hAnsi="Times New Roman" w:cs="Times New Roman"/>
          <w:spacing w:val="-5"/>
        </w:rPr>
        <w:t xml:space="preserve"> </w:t>
      </w:r>
      <w:r>
        <w:rPr>
          <w:rFonts w:ascii="Times New Roman" w:hAnsi="Times New Roman" w:cs="Times New Roman"/>
        </w:rPr>
        <w:t>be</w:t>
      </w:r>
      <w:r>
        <w:rPr>
          <w:rFonts w:ascii="Times New Roman" w:hAnsi="Times New Roman" w:cs="Times New Roman"/>
          <w:spacing w:val="-7"/>
        </w:rPr>
        <w:t xml:space="preserve"> </w:t>
      </w:r>
      <w:r>
        <w:rPr>
          <w:rFonts w:ascii="Times New Roman" w:hAnsi="Times New Roman" w:cs="Times New Roman"/>
        </w:rPr>
        <w:t>shared</w:t>
      </w:r>
      <w:r>
        <w:rPr>
          <w:rFonts w:ascii="Times New Roman" w:hAnsi="Times New Roman" w:cs="Times New Roman"/>
          <w:spacing w:val="-6"/>
        </w:rPr>
        <w:t xml:space="preserve"> </w:t>
      </w:r>
      <w:r>
        <w:rPr>
          <w:rFonts w:ascii="Times New Roman" w:hAnsi="Times New Roman" w:cs="Times New Roman"/>
        </w:rPr>
        <w:t>outside</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committee)</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coordinating</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implementation</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initiatives arising from their work; and</w:t>
      </w:r>
    </w:p>
    <w:p w14:paraId="4FA4F106" w14:textId="77777777" w:rsidR="00987E5A" w:rsidRDefault="00987E5A">
      <w:pPr>
        <w:pStyle w:val="BodyText"/>
        <w:kinsoku w:val="0"/>
        <w:overflowPunct w:val="0"/>
        <w:rPr>
          <w:rFonts w:ascii="Times New Roman" w:hAnsi="Times New Roman" w:cs="Times New Roman"/>
        </w:rPr>
      </w:pPr>
    </w:p>
    <w:p w14:paraId="05BF441B" w14:textId="77777777" w:rsidR="00987E5A" w:rsidRDefault="00987E5A">
      <w:pPr>
        <w:pStyle w:val="BodyText"/>
        <w:kinsoku w:val="0"/>
        <w:overflowPunct w:val="0"/>
        <w:ind w:left="360" w:right="719"/>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to establish a transparent foundation for decision making, this task force shall release a comprehensive</w:t>
      </w:r>
      <w:r>
        <w:rPr>
          <w:rFonts w:ascii="Times New Roman" w:hAnsi="Times New Roman" w:cs="Times New Roman"/>
          <w:spacing w:val="-10"/>
        </w:rPr>
        <w:t xml:space="preserve"> </w:t>
      </w:r>
      <w:r>
        <w:rPr>
          <w:rFonts w:ascii="Times New Roman" w:hAnsi="Times New Roman" w:cs="Times New Roman"/>
        </w:rPr>
        <w:t>annual</w:t>
      </w:r>
      <w:r>
        <w:rPr>
          <w:rFonts w:ascii="Times New Roman" w:hAnsi="Times New Roman" w:cs="Times New Roman"/>
          <w:spacing w:val="-9"/>
        </w:rPr>
        <w:t xml:space="preserve"> </w:t>
      </w:r>
      <w:r>
        <w:rPr>
          <w:rFonts w:ascii="Times New Roman" w:hAnsi="Times New Roman" w:cs="Times New Roman"/>
        </w:rPr>
        <w:t>progress</w:t>
      </w:r>
      <w:r>
        <w:rPr>
          <w:rFonts w:ascii="Times New Roman" w:hAnsi="Times New Roman" w:cs="Times New Roman"/>
          <w:spacing w:val="-11"/>
        </w:rPr>
        <w:t xml:space="preserve"> </w:t>
      </w:r>
      <w:r>
        <w:rPr>
          <w:rFonts w:ascii="Times New Roman" w:hAnsi="Times New Roman" w:cs="Times New Roman"/>
        </w:rPr>
        <w:t>report,</w:t>
      </w:r>
      <w:r>
        <w:rPr>
          <w:rFonts w:ascii="Times New Roman" w:hAnsi="Times New Roman" w:cs="Times New Roman"/>
          <w:spacing w:val="-12"/>
        </w:rPr>
        <w:t xml:space="preserve"> </w:t>
      </w:r>
      <w:r>
        <w:rPr>
          <w:rFonts w:ascii="Times New Roman" w:hAnsi="Times New Roman" w:cs="Times New Roman"/>
        </w:rPr>
        <w:t>beginning</w:t>
      </w:r>
      <w:r>
        <w:rPr>
          <w:rFonts w:ascii="Times New Roman" w:hAnsi="Times New Roman" w:cs="Times New Roman"/>
          <w:spacing w:val="-12"/>
        </w:rPr>
        <w:t xml:space="preserve"> </w:t>
      </w:r>
      <w:r>
        <w:rPr>
          <w:rFonts w:ascii="Times New Roman" w:hAnsi="Times New Roman" w:cs="Times New Roman"/>
        </w:rPr>
        <w:t>in</w:t>
      </w:r>
      <w:r>
        <w:rPr>
          <w:rFonts w:ascii="Times New Roman" w:hAnsi="Times New Roman" w:cs="Times New Roman"/>
          <w:spacing w:val="-12"/>
        </w:rPr>
        <w:t xml:space="preserve"> </w:t>
      </w:r>
      <w:r>
        <w:rPr>
          <w:rFonts w:ascii="Times New Roman" w:hAnsi="Times New Roman" w:cs="Times New Roman"/>
        </w:rPr>
        <w:t>2027,</w:t>
      </w:r>
      <w:r>
        <w:rPr>
          <w:rFonts w:ascii="Times New Roman" w:hAnsi="Times New Roman" w:cs="Times New Roman"/>
          <w:spacing w:val="-12"/>
        </w:rPr>
        <w:t xml:space="preserve"> </w:t>
      </w:r>
      <w:r>
        <w:rPr>
          <w:rFonts w:ascii="Times New Roman" w:hAnsi="Times New Roman" w:cs="Times New Roman"/>
        </w:rPr>
        <w:t>regarding</w:t>
      </w:r>
      <w:r>
        <w:rPr>
          <w:rFonts w:ascii="Times New Roman" w:hAnsi="Times New Roman" w:cs="Times New Roman"/>
          <w:spacing w:val="-9"/>
        </w:rPr>
        <w:t xml:space="preserve"> </w:t>
      </w:r>
      <w:r>
        <w:rPr>
          <w:rFonts w:ascii="Times New Roman" w:hAnsi="Times New Roman" w:cs="Times New Roman"/>
        </w:rPr>
        <w:t>emissions,</w:t>
      </w:r>
      <w:r>
        <w:rPr>
          <w:rFonts w:ascii="Times New Roman" w:hAnsi="Times New Roman" w:cs="Times New Roman"/>
          <w:spacing w:val="-12"/>
        </w:rPr>
        <w:t xml:space="preserve"> </w:t>
      </w:r>
      <w:r>
        <w:rPr>
          <w:rFonts w:ascii="Times New Roman" w:hAnsi="Times New Roman" w:cs="Times New Roman"/>
        </w:rPr>
        <w:t>energy</w:t>
      </w:r>
      <w:r>
        <w:rPr>
          <w:rFonts w:ascii="Times New Roman" w:hAnsi="Times New Roman" w:cs="Times New Roman"/>
          <w:spacing w:val="-9"/>
        </w:rPr>
        <w:t xml:space="preserve"> </w:t>
      </w:r>
      <w:r>
        <w:rPr>
          <w:rFonts w:ascii="Times New Roman" w:hAnsi="Times New Roman" w:cs="Times New Roman"/>
        </w:rPr>
        <w:t>efficiency, waste reduction, the vehicle fleet, and any other relevant items to the Purdue community; and</w:t>
      </w:r>
    </w:p>
    <w:p w14:paraId="15A479E2" w14:textId="77777777" w:rsidR="00987E5A" w:rsidRDefault="00987E5A">
      <w:pPr>
        <w:pStyle w:val="BodyText"/>
        <w:kinsoku w:val="0"/>
        <w:overflowPunct w:val="0"/>
        <w:rPr>
          <w:rFonts w:ascii="Times New Roman" w:hAnsi="Times New Roman" w:cs="Times New Roman"/>
        </w:rPr>
      </w:pPr>
    </w:p>
    <w:p w14:paraId="61E47DCF" w14:textId="77777777" w:rsidR="00987E5A" w:rsidRDefault="00987E5A">
      <w:pPr>
        <w:pStyle w:val="BodyText"/>
        <w:kinsoku w:val="0"/>
        <w:overflowPunct w:val="0"/>
        <w:spacing w:before="1"/>
        <w:ind w:left="360" w:right="714"/>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we call upon the administration of Purdue University to support and facilitate the public dissemination of the work of this presidentially directed, university-wide task force.</w:t>
      </w:r>
    </w:p>
    <w:p w14:paraId="15BB5C92" w14:textId="77777777" w:rsidR="00987E5A" w:rsidRDefault="00987E5A">
      <w:pPr>
        <w:pStyle w:val="BodyText"/>
        <w:kinsoku w:val="0"/>
        <w:overflowPunct w:val="0"/>
        <w:rPr>
          <w:rFonts w:ascii="Times New Roman" w:hAnsi="Times New Roman" w:cs="Times New Roman"/>
          <w:sz w:val="20"/>
          <w:szCs w:val="20"/>
        </w:rPr>
      </w:pPr>
    </w:p>
    <w:p w14:paraId="4FDB15DE" w14:textId="77777777" w:rsidR="00987E5A" w:rsidRDefault="00987E5A">
      <w:pPr>
        <w:pStyle w:val="BodyText"/>
        <w:kinsoku w:val="0"/>
        <w:overflowPunct w:val="0"/>
        <w:rPr>
          <w:rFonts w:ascii="Times New Roman" w:hAnsi="Times New Roman" w:cs="Times New Roman"/>
          <w:sz w:val="20"/>
          <w:szCs w:val="20"/>
        </w:rPr>
      </w:pPr>
    </w:p>
    <w:p w14:paraId="22E2D4C5" w14:textId="77777777" w:rsidR="00987E5A" w:rsidRDefault="00987E5A">
      <w:pPr>
        <w:pStyle w:val="BodyText"/>
        <w:kinsoku w:val="0"/>
        <w:overflowPunct w:val="0"/>
        <w:rPr>
          <w:rFonts w:ascii="Times New Roman" w:hAnsi="Times New Roman" w:cs="Times New Roman"/>
          <w:sz w:val="20"/>
          <w:szCs w:val="20"/>
        </w:rPr>
      </w:pPr>
    </w:p>
    <w:p w14:paraId="73094B5A" w14:textId="77777777" w:rsidR="00987E5A" w:rsidRDefault="00987E5A">
      <w:pPr>
        <w:pStyle w:val="BodyText"/>
        <w:kinsoku w:val="0"/>
        <w:overflowPunct w:val="0"/>
        <w:rPr>
          <w:rFonts w:ascii="Times New Roman" w:hAnsi="Times New Roman" w:cs="Times New Roman"/>
          <w:sz w:val="20"/>
          <w:szCs w:val="20"/>
        </w:rPr>
      </w:pPr>
    </w:p>
    <w:p w14:paraId="469CA7F7" w14:textId="77777777" w:rsidR="00987E5A" w:rsidRDefault="00987E5A">
      <w:pPr>
        <w:pStyle w:val="BodyText"/>
        <w:kinsoku w:val="0"/>
        <w:overflowPunct w:val="0"/>
        <w:rPr>
          <w:rFonts w:ascii="Times New Roman" w:hAnsi="Times New Roman" w:cs="Times New Roman"/>
          <w:sz w:val="20"/>
          <w:szCs w:val="20"/>
        </w:rPr>
      </w:pPr>
    </w:p>
    <w:p w14:paraId="02E49AB5" w14:textId="77777777" w:rsidR="00987E5A" w:rsidRDefault="00987E5A">
      <w:pPr>
        <w:pStyle w:val="BodyText"/>
        <w:kinsoku w:val="0"/>
        <w:overflowPunct w:val="0"/>
        <w:rPr>
          <w:rFonts w:ascii="Times New Roman" w:hAnsi="Times New Roman" w:cs="Times New Roman"/>
          <w:sz w:val="20"/>
          <w:szCs w:val="20"/>
        </w:rPr>
      </w:pPr>
    </w:p>
    <w:p w14:paraId="170FBB6B" w14:textId="77777777" w:rsidR="00987E5A" w:rsidRDefault="00987E5A">
      <w:pPr>
        <w:pStyle w:val="BodyText"/>
        <w:kinsoku w:val="0"/>
        <w:overflowPunct w:val="0"/>
        <w:rPr>
          <w:rFonts w:ascii="Times New Roman" w:hAnsi="Times New Roman" w:cs="Times New Roman"/>
          <w:sz w:val="20"/>
          <w:szCs w:val="20"/>
        </w:rPr>
      </w:pPr>
    </w:p>
    <w:p w14:paraId="5195AB0C" w14:textId="77777777" w:rsidR="00987E5A" w:rsidRDefault="00987E5A">
      <w:pPr>
        <w:pStyle w:val="BodyText"/>
        <w:kinsoku w:val="0"/>
        <w:overflowPunct w:val="0"/>
        <w:rPr>
          <w:rFonts w:ascii="Times New Roman" w:hAnsi="Times New Roman" w:cs="Times New Roman"/>
          <w:sz w:val="20"/>
          <w:szCs w:val="20"/>
        </w:rPr>
      </w:pPr>
    </w:p>
    <w:p w14:paraId="75CFDE85" w14:textId="77777777" w:rsidR="00987E5A" w:rsidRDefault="00987E5A">
      <w:pPr>
        <w:pStyle w:val="BodyText"/>
        <w:kinsoku w:val="0"/>
        <w:overflowPunct w:val="0"/>
        <w:rPr>
          <w:rFonts w:ascii="Times New Roman" w:hAnsi="Times New Roman" w:cs="Times New Roman"/>
          <w:sz w:val="20"/>
          <w:szCs w:val="20"/>
        </w:rPr>
      </w:pPr>
    </w:p>
    <w:p w14:paraId="42989B7D" w14:textId="77777777" w:rsidR="00987E5A" w:rsidRDefault="00987E5A">
      <w:pPr>
        <w:pStyle w:val="BodyText"/>
        <w:kinsoku w:val="0"/>
        <w:overflowPunct w:val="0"/>
        <w:rPr>
          <w:rFonts w:ascii="Times New Roman" w:hAnsi="Times New Roman" w:cs="Times New Roman"/>
          <w:sz w:val="20"/>
          <w:szCs w:val="20"/>
        </w:rPr>
      </w:pPr>
    </w:p>
    <w:p w14:paraId="7391D7F5" w14:textId="77777777" w:rsidR="00987E5A" w:rsidRDefault="00987E5A">
      <w:pPr>
        <w:pStyle w:val="BodyText"/>
        <w:kinsoku w:val="0"/>
        <w:overflowPunct w:val="0"/>
        <w:rPr>
          <w:rFonts w:ascii="Times New Roman" w:hAnsi="Times New Roman" w:cs="Times New Roman"/>
          <w:sz w:val="20"/>
          <w:szCs w:val="20"/>
        </w:rPr>
      </w:pPr>
    </w:p>
    <w:p w14:paraId="3D16D222" w14:textId="77777777" w:rsidR="00987E5A" w:rsidRDefault="00987E5A">
      <w:pPr>
        <w:pStyle w:val="BodyText"/>
        <w:kinsoku w:val="0"/>
        <w:overflowPunct w:val="0"/>
        <w:rPr>
          <w:rFonts w:ascii="Times New Roman" w:hAnsi="Times New Roman" w:cs="Times New Roman"/>
          <w:sz w:val="20"/>
          <w:szCs w:val="20"/>
        </w:rPr>
      </w:pPr>
    </w:p>
    <w:p w14:paraId="2F882D35" w14:textId="77777777" w:rsidR="00987E5A" w:rsidRDefault="00987E5A">
      <w:pPr>
        <w:pStyle w:val="BodyText"/>
        <w:kinsoku w:val="0"/>
        <w:overflowPunct w:val="0"/>
        <w:rPr>
          <w:rFonts w:ascii="Times New Roman" w:hAnsi="Times New Roman" w:cs="Times New Roman"/>
          <w:sz w:val="20"/>
          <w:szCs w:val="20"/>
        </w:rPr>
      </w:pPr>
    </w:p>
    <w:p w14:paraId="163B0F57" w14:textId="02B2934D" w:rsidR="00987E5A" w:rsidRDefault="00987E5A">
      <w:pPr>
        <w:pStyle w:val="BodyText"/>
        <w:kinsoku w:val="0"/>
        <w:overflowPunct w:val="0"/>
        <w:spacing w:before="47"/>
        <w:rPr>
          <w:rFonts w:ascii="Times New Roman" w:hAnsi="Times New Roman" w:cs="Times New Roman"/>
          <w:sz w:val="20"/>
          <w:szCs w:val="20"/>
        </w:rPr>
      </w:pPr>
      <w:r>
        <w:rPr>
          <w:noProof/>
        </w:rPr>
        <mc:AlternateContent>
          <mc:Choice Requires="wps">
            <w:drawing>
              <wp:anchor distT="0" distB="0" distL="0" distR="0" simplePos="0" relativeHeight="251653632" behindDoc="0" locked="0" layoutInCell="0" allowOverlap="1" wp14:anchorId="5A373777" wp14:editId="05F77E3D">
                <wp:simplePos x="0" y="0"/>
                <wp:positionH relativeFrom="page">
                  <wp:posOffset>914400</wp:posOffset>
                </wp:positionH>
                <wp:positionV relativeFrom="paragraph">
                  <wp:posOffset>191135</wp:posOffset>
                </wp:positionV>
                <wp:extent cx="1828800" cy="10795"/>
                <wp:effectExtent l="0" t="0" r="0" b="0"/>
                <wp:wrapTopAndBottom/>
                <wp:docPr id="707960244"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1DAD" id="Freeform 232" o:spid="_x0000_s1026" style="position:absolute;margin-left:1in;margin-top:15.05pt;width:2in;height:.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72C84236" w14:textId="77777777" w:rsidR="00987E5A" w:rsidRDefault="00987E5A">
      <w:pPr>
        <w:pStyle w:val="BodyText"/>
        <w:kinsoku w:val="0"/>
        <w:overflowPunct w:val="0"/>
        <w:spacing w:before="107"/>
        <w:ind w:left="360"/>
        <w:rPr>
          <w:rFonts w:ascii="Times New Roman" w:hAnsi="Times New Roman" w:cs="Times New Roman"/>
          <w:spacing w:val="-2"/>
          <w:sz w:val="14"/>
          <w:szCs w:val="14"/>
        </w:rPr>
      </w:pPr>
      <w:bookmarkStart w:id="47" w:name="_bookmark14"/>
      <w:bookmarkEnd w:id="47"/>
      <w:r>
        <w:rPr>
          <w:rFonts w:ascii="Times New Roman" w:hAnsi="Times New Roman" w:cs="Times New Roman"/>
          <w:sz w:val="14"/>
          <w:szCs w:val="14"/>
          <w:vertAlign w:val="superscript"/>
        </w:rPr>
        <w:t>8</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6"/>
          <w:sz w:val="14"/>
          <w:szCs w:val="14"/>
        </w:rPr>
        <w:t xml:space="preserve"> </w:t>
      </w:r>
      <w:r>
        <w:rPr>
          <w:rFonts w:ascii="Times New Roman" w:hAnsi="Times New Roman" w:cs="Times New Roman"/>
          <w:sz w:val="14"/>
          <w:szCs w:val="14"/>
        </w:rPr>
        <w:t>Senate,</w:t>
      </w:r>
      <w:r>
        <w:rPr>
          <w:rFonts w:ascii="Times New Roman" w:hAnsi="Times New Roman" w:cs="Times New Roman"/>
          <w:spacing w:val="-4"/>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25-10;</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z w:val="14"/>
          <w:szCs w:val="14"/>
        </w:rPr>
        <w:t>Graduate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5"/>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FA25-</w:t>
      </w:r>
      <w:r>
        <w:rPr>
          <w:rFonts w:ascii="Times New Roman" w:hAnsi="Times New Roman" w:cs="Times New Roman"/>
          <w:spacing w:val="-2"/>
          <w:sz w:val="14"/>
          <w:szCs w:val="14"/>
        </w:rPr>
        <w:t>R001.</w:t>
      </w:r>
    </w:p>
    <w:p w14:paraId="07A10802" w14:textId="77777777" w:rsidR="00987E5A" w:rsidRDefault="00987E5A">
      <w:pPr>
        <w:pStyle w:val="BodyText"/>
        <w:kinsoku w:val="0"/>
        <w:overflowPunct w:val="0"/>
        <w:spacing w:before="107"/>
        <w:ind w:left="360"/>
        <w:rPr>
          <w:rFonts w:ascii="Times New Roman" w:hAnsi="Times New Roman" w:cs="Times New Roman"/>
          <w:spacing w:val="-2"/>
          <w:sz w:val="14"/>
          <w:szCs w:val="14"/>
        </w:rPr>
        <w:sectPr w:rsidR="00987E5A">
          <w:footerReference w:type="default" r:id="rId155"/>
          <w:pgSz w:w="12240" w:h="15840"/>
          <w:pgMar w:top="1360" w:right="720" w:bottom="280" w:left="1080" w:header="0" w:footer="0" w:gutter="0"/>
          <w:cols w:space="720"/>
          <w:noEndnote/>
        </w:sectPr>
      </w:pPr>
    </w:p>
    <w:p w14:paraId="47BCE7E7" w14:textId="2CF8BE85" w:rsidR="00987E5A" w:rsidRDefault="00987E5A">
      <w:pPr>
        <w:pStyle w:val="BodyText"/>
        <w:kinsoku w:val="0"/>
        <w:overflowPunct w:val="0"/>
        <w:spacing w:before="81"/>
        <w:ind w:right="826"/>
        <w:jc w:val="right"/>
        <w:rPr>
          <w:rFonts w:ascii="Franklin Gothic Demi" w:hAnsi="Franklin Gothic Demi" w:cs="Franklin Gothic Demi"/>
          <w:b/>
          <w:bCs/>
          <w:spacing w:val="-5"/>
        </w:rPr>
      </w:pPr>
      <w:r>
        <w:rPr>
          <w:noProof/>
        </w:rPr>
        <w:lastRenderedPageBreak/>
        <mc:AlternateContent>
          <mc:Choice Requires="wps">
            <w:drawing>
              <wp:anchor distT="0" distB="0" distL="114300" distR="114300" simplePos="0" relativeHeight="251654656" behindDoc="0" locked="0" layoutInCell="0" allowOverlap="1" wp14:anchorId="1357A521" wp14:editId="29F812DF">
                <wp:simplePos x="0" y="0"/>
                <wp:positionH relativeFrom="page">
                  <wp:posOffset>982980</wp:posOffset>
                </wp:positionH>
                <wp:positionV relativeFrom="paragraph">
                  <wp:posOffset>50800</wp:posOffset>
                </wp:positionV>
                <wp:extent cx="2921000" cy="381000"/>
                <wp:effectExtent l="0" t="0" r="0" b="0"/>
                <wp:wrapNone/>
                <wp:docPr id="81739352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0E42" w14:textId="25F0B840"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596830" wp14:editId="627BEBDE">
                                  <wp:extent cx="2927350" cy="381000"/>
                                  <wp:effectExtent l="0" t="0" r="0" b="0"/>
                                  <wp:docPr id="99" name="Picture 24"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24"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5FAAEB6B"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7A521" id="Rectangle 233" o:spid="_x0000_s1062" style="position:absolute;left:0;text-align:left;margin-left:77.4pt;margin-top:4pt;width:230pt;height:3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" o:allowincell="f" filled="f" stroked="f">
                <v:textbox inset="0,0,0,0">
                  <w:txbxContent>
                    <w:p w14:paraId="4EB70E42" w14:textId="25F0B840"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596830" wp14:editId="627BEBDE">
                            <wp:extent cx="2927350" cy="381000"/>
                            <wp:effectExtent l="0" t="0" r="0" b="0"/>
                            <wp:docPr id="99" name="Picture 24"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24"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5FAAEB6B" w14:textId="77777777" w:rsidR="00987E5A" w:rsidRDefault="00987E5A">
                      <w:pPr>
                        <w:rPr>
                          <w:rFonts w:ascii="Times New Roman" w:hAnsi="Times New Roman" w:cs="Times New Roman"/>
                          <w:sz w:val="24"/>
                          <w:szCs w:val="24"/>
                        </w:rPr>
                      </w:pPr>
                    </w:p>
                  </w:txbxContent>
                </v:textbox>
                <w10:wrap anchorx="page"/>
              </v:rect>
            </w:pict>
          </mc:Fallback>
        </mc:AlternateContent>
      </w:r>
      <w:bookmarkStart w:id="48" w:name="Senate_Document_25-14_Resolution_in_Supp"/>
      <w:bookmarkEnd w:id="48"/>
      <w:r>
        <w:rPr>
          <w:rFonts w:ascii="Franklin Gothic Demi" w:hAnsi="Franklin Gothic Demi" w:cs="Franklin Gothic Demi"/>
          <w:b/>
          <w:bCs/>
        </w:rPr>
        <w:t>Senate</w:t>
      </w:r>
      <w:r>
        <w:rPr>
          <w:rFonts w:ascii="Franklin Gothic Demi" w:hAnsi="Franklin Gothic Demi" w:cs="Franklin Gothic Demi"/>
          <w:b/>
          <w:bCs/>
          <w:spacing w:val="-12"/>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14</w:t>
      </w:r>
    </w:p>
    <w:p w14:paraId="35196515"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2A479A24" w14:textId="77777777" w:rsidR="00987E5A" w:rsidRDefault="00987E5A">
      <w:pPr>
        <w:pStyle w:val="BodyText"/>
        <w:kinsoku w:val="0"/>
        <w:overflowPunct w:val="0"/>
        <w:rPr>
          <w:rFonts w:ascii="Franklin Gothic Demi" w:hAnsi="Franklin Gothic Demi" w:cs="Franklin Gothic Demi"/>
          <w:b/>
          <w:bCs/>
          <w:sz w:val="20"/>
          <w:szCs w:val="20"/>
        </w:rPr>
      </w:pPr>
    </w:p>
    <w:p w14:paraId="17F123CF" w14:textId="77777777" w:rsidR="00987E5A" w:rsidRDefault="00987E5A">
      <w:pPr>
        <w:pStyle w:val="BodyText"/>
        <w:kinsoku w:val="0"/>
        <w:overflowPunct w:val="0"/>
        <w:rPr>
          <w:rFonts w:ascii="Franklin Gothic Demi" w:hAnsi="Franklin Gothic Demi" w:cs="Franklin Gothic Demi"/>
          <w:b/>
          <w:bCs/>
          <w:sz w:val="20"/>
          <w:szCs w:val="20"/>
        </w:rPr>
      </w:pPr>
    </w:p>
    <w:p w14:paraId="18F76FAD" w14:textId="77777777" w:rsidR="00987E5A" w:rsidRDefault="00987E5A">
      <w:pPr>
        <w:pStyle w:val="BodyText"/>
        <w:kinsoku w:val="0"/>
        <w:overflowPunct w:val="0"/>
        <w:rPr>
          <w:rFonts w:ascii="Franklin Gothic Demi" w:hAnsi="Franklin Gothic Demi" w:cs="Franklin Gothic Demi"/>
          <w:b/>
          <w:bCs/>
          <w:sz w:val="20"/>
          <w:szCs w:val="20"/>
        </w:rPr>
      </w:pPr>
    </w:p>
    <w:p w14:paraId="67841184" w14:textId="77777777" w:rsidR="00987E5A" w:rsidRDefault="00987E5A">
      <w:pPr>
        <w:pStyle w:val="BodyText"/>
        <w:kinsoku w:val="0"/>
        <w:overflowPunct w:val="0"/>
        <w:spacing w:before="47" w:after="1"/>
        <w:rPr>
          <w:rFonts w:ascii="Franklin Gothic Demi" w:hAnsi="Franklin Gothic Demi" w:cs="Franklin Gothic Demi"/>
          <w:b/>
          <w:bCs/>
          <w:sz w:val="20"/>
          <w:szCs w:val="20"/>
        </w:rPr>
      </w:pPr>
    </w:p>
    <w:tbl>
      <w:tblPr>
        <w:tblW w:w="0" w:type="auto"/>
        <w:tblInd w:w="418" w:type="dxa"/>
        <w:tblLayout w:type="fixed"/>
        <w:tblCellMar>
          <w:left w:w="0" w:type="dxa"/>
          <w:right w:w="0" w:type="dxa"/>
        </w:tblCellMar>
        <w:tblLook w:val="0000" w:firstRow="0" w:lastRow="0" w:firstColumn="0" w:lastColumn="0" w:noHBand="0" w:noVBand="0"/>
      </w:tblPr>
      <w:tblGrid>
        <w:gridCol w:w="1748"/>
        <w:gridCol w:w="7429"/>
      </w:tblGrid>
      <w:tr w:rsidR="00553A95" w14:paraId="146515F0" w14:textId="77777777">
        <w:trPr>
          <w:trHeight w:val="292"/>
        </w:trPr>
        <w:tc>
          <w:tcPr>
            <w:tcW w:w="1748" w:type="dxa"/>
            <w:tcBorders>
              <w:top w:val="none" w:sz="6" w:space="0" w:color="auto"/>
              <w:left w:val="none" w:sz="6" w:space="0" w:color="auto"/>
              <w:bottom w:val="none" w:sz="6" w:space="0" w:color="auto"/>
              <w:right w:val="none" w:sz="6" w:space="0" w:color="auto"/>
            </w:tcBorders>
          </w:tcPr>
          <w:p w14:paraId="50A0F4B5"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29" w:type="dxa"/>
            <w:tcBorders>
              <w:top w:val="none" w:sz="6" w:space="0" w:color="auto"/>
              <w:left w:val="none" w:sz="6" w:space="0" w:color="auto"/>
              <w:bottom w:val="none" w:sz="6" w:space="0" w:color="auto"/>
              <w:right w:val="none" w:sz="6" w:space="0" w:color="auto"/>
            </w:tcBorders>
          </w:tcPr>
          <w:p w14:paraId="49D891FB" w14:textId="77777777" w:rsidR="00987E5A" w:rsidRDefault="00987E5A">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553A95" w14:paraId="2E06F83A" w14:textId="77777777">
        <w:trPr>
          <w:trHeight w:val="940"/>
        </w:trPr>
        <w:tc>
          <w:tcPr>
            <w:tcW w:w="1748" w:type="dxa"/>
            <w:tcBorders>
              <w:top w:val="none" w:sz="6" w:space="0" w:color="auto"/>
              <w:left w:val="none" w:sz="6" w:space="0" w:color="auto"/>
              <w:bottom w:val="none" w:sz="6" w:space="0" w:color="auto"/>
              <w:right w:val="none" w:sz="6" w:space="0" w:color="auto"/>
            </w:tcBorders>
          </w:tcPr>
          <w:p w14:paraId="0507642B" w14:textId="77777777" w:rsidR="00987E5A" w:rsidRDefault="00987E5A">
            <w:pPr>
              <w:pStyle w:val="TableParagraph"/>
              <w:kinsoku w:val="0"/>
              <w:overflowPunct w:val="0"/>
              <w:spacing w:before="19"/>
              <w:ind w:left="50"/>
              <w:rPr>
                <w:b/>
                <w:bCs/>
                <w:spacing w:val="-2"/>
              </w:rPr>
            </w:pPr>
            <w:r>
              <w:rPr>
                <w:b/>
                <w:bCs/>
                <w:spacing w:val="-2"/>
              </w:rPr>
              <w:t>From:</w:t>
            </w:r>
          </w:p>
        </w:tc>
        <w:tc>
          <w:tcPr>
            <w:tcW w:w="7429" w:type="dxa"/>
            <w:tcBorders>
              <w:top w:val="none" w:sz="6" w:space="0" w:color="auto"/>
              <w:left w:val="none" w:sz="6" w:space="0" w:color="auto"/>
              <w:bottom w:val="none" w:sz="6" w:space="0" w:color="auto"/>
              <w:right w:val="none" w:sz="6" w:space="0" w:color="auto"/>
            </w:tcBorders>
          </w:tcPr>
          <w:p w14:paraId="079A8025" w14:textId="77777777" w:rsidR="00987E5A" w:rsidRDefault="00987E5A">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4D32B999" w14:textId="77777777" w:rsidR="00987E5A" w:rsidRDefault="00987E5A">
            <w:pPr>
              <w:pStyle w:val="TableParagraph"/>
              <w:kinsoku w:val="0"/>
              <w:overflowPunct w:val="0"/>
              <w:spacing w:before="5" w:line="310" w:lineRule="atLeast"/>
              <w:ind w:left="185" w:right="2424"/>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553A95" w14:paraId="15D6FE5C" w14:textId="77777777">
        <w:trPr>
          <w:trHeight w:val="313"/>
        </w:trPr>
        <w:tc>
          <w:tcPr>
            <w:tcW w:w="1748" w:type="dxa"/>
            <w:tcBorders>
              <w:top w:val="none" w:sz="6" w:space="0" w:color="auto"/>
              <w:left w:val="none" w:sz="6" w:space="0" w:color="auto"/>
              <w:bottom w:val="none" w:sz="6" w:space="0" w:color="auto"/>
              <w:right w:val="none" w:sz="6" w:space="0" w:color="auto"/>
            </w:tcBorders>
          </w:tcPr>
          <w:p w14:paraId="5C6D9426" w14:textId="77777777" w:rsidR="00987E5A" w:rsidRDefault="00987E5A">
            <w:pPr>
              <w:pStyle w:val="TableParagraph"/>
              <w:kinsoku w:val="0"/>
              <w:overflowPunct w:val="0"/>
              <w:spacing w:before="19"/>
              <w:ind w:left="50"/>
              <w:rPr>
                <w:b/>
                <w:bCs/>
                <w:spacing w:val="-2"/>
              </w:rPr>
            </w:pPr>
            <w:r>
              <w:rPr>
                <w:b/>
                <w:bCs/>
                <w:spacing w:val="-2"/>
              </w:rPr>
              <w:t>Subject:</w:t>
            </w:r>
          </w:p>
        </w:tc>
        <w:tc>
          <w:tcPr>
            <w:tcW w:w="7429" w:type="dxa"/>
            <w:tcBorders>
              <w:top w:val="none" w:sz="6" w:space="0" w:color="auto"/>
              <w:left w:val="none" w:sz="6" w:space="0" w:color="auto"/>
              <w:bottom w:val="none" w:sz="6" w:space="0" w:color="auto"/>
              <w:right w:val="none" w:sz="6" w:space="0" w:color="auto"/>
            </w:tcBorders>
          </w:tcPr>
          <w:p w14:paraId="72D94FCA" w14:textId="77777777" w:rsidR="00987E5A" w:rsidRDefault="00987E5A">
            <w:pPr>
              <w:pStyle w:val="TableParagraph"/>
              <w:kinsoku w:val="0"/>
              <w:overflowPunct w:val="0"/>
              <w:spacing w:before="19"/>
              <w:ind w:left="185"/>
              <w:rPr>
                <w:spacing w:val="-2"/>
              </w:rPr>
            </w:pPr>
            <w:r>
              <w:t>Resolution</w:t>
            </w:r>
            <w:r>
              <w:rPr>
                <w:spacing w:val="-3"/>
              </w:rPr>
              <w:t xml:space="preserve"> </w:t>
            </w:r>
            <w:r>
              <w:t>in</w:t>
            </w:r>
            <w:r>
              <w:rPr>
                <w:spacing w:val="-2"/>
              </w:rPr>
              <w:t xml:space="preserve"> </w:t>
            </w:r>
            <w:r>
              <w:t>support</w:t>
            </w:r>
            <w:r>
              <w:rPr>
                <w:spacing w:val="-2"/>
              </w:rPr>
              <w:t xml:space="preserve"> </w:t>
            </w:r>
            <w:r>
              <w:t>of</w:t>
            </w:r>
            <w:r>
              <w:rPr>
                <w:spacing w:val="-2"/>
              </w:rPr>
              <w:t xml:space="preserve"> </w:t>
            </w:r>
            <w:r>
              <w:t>renewable</w:t>
            </w:r>
            <w:r>
              <w:rPr>
                <w:spacing w:val="-3"/>
              </w:rPr>
              <w:t xml:space="preserve"> </w:t>
            </w:r>
            <w:r>
              <w:t>energy</w:t>
            </w:r>
            <w:r>
              <w:rPr>
                <w:spacing w:val="-1"/>
              </w:rPr>
              <w:t xml:space="preserve"> </w:t>
            </w:r>
            <w:r>
              <w:t>sources</w:t>
            </w:r>
            <w:r>
              <w:rPr>
                <w:spacing w:val="-2"/>
              </w:rPr>
              <w:t xml:space="preserve"> </w:t>
            </w:r>
            <w:r>
              <w:t>for</w:t>
            </w:r>
            <w:r>
              <w:rPr>
                <w:spacing w:val="-2"/>
              </w:rPr>
              <w:t xml:space="preserve"> campus</w:t>
            </w:r>
          </w:p>
        </w:tc>
      </w:tr>
      <w:tr w:rsidR="00553A95" w14:paraId="5F002250" w14:textId="77777777">
        <w:trPr>
          <w:trHeight w:val="627"/>
        </w:trPr>
        <w:tc>
          <w:tcPr>
            <w:tcW w:w="1748" w:type="dxa"/>
            <w:tcBorders>
              <w:top w:val="none" w:sz="6" w:space="0" w:color="auto"/>
              <w:left w:val="none" w:sz="6" w:space="0" w:color="auto"/>
              <w:bottom w:val="none" w:sz="6" w:space="0" w:color="auto"/>
              <w:right w:val="none" w:sz="6" w:space="0" w:color="auto"/>
            </w:tcBorders>
          </w:tcPr>
          <w:p w14:paraId="73E8BA34" w14:textId="77777777" w:rsidR="00987E5A" w:rsidRDefault="00987E5A">
            <w:pPr>
              <w:pStyle w:val="TableParagraph"/>
              <w:kinsoku w:val="0"/>
              <w:overflowPunct w:val="0"/>
              <w:spacing w:before="21"/>
              <w:ind w:left="50"/>
              <w:rPr>
                <w:b/>
                <w:bCs/>
                <w:spacing w:val="-2"/>
              </w:rPr>
            </w:pPr>
            <w:r>
              <w:rPr>
                <w:b/>
                <w:bCs/>
                <w:spacing w:val="-2"/>
              </w:rPr>
              <w:t>Reference:</w:t>
            </w:r>
          </w:p>
        </w:tc>
        <w:tc>
          <w:tcPr>
            <w:tcW w:w="7429" w:type="dxa"/>
            <w:tcBorders>
              <w:top w:val="none" w:sz="6" w:space="0" w:color="auto"/>
              <w:left w:val="none" w:sz="6" w:space="0" w:color="auto"/>
              <w:bottom w:val="none" w:sz="6" w:space="0" w:color="auto"/>
              <w:right w:val="none" w:sz="6" w:space="0" w:color="auto"/>
            </w:tcBorders>
          </w:tcPr>
          <w:p w14:paraId="423C523B" w14:textId="77777777" w:rsidR="00987E5A" w:rsidRDefault="00987E5A">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11</w:t>
            </w:r>
          </w:p>
          <w:p w14:paraId="1F2B664C" w14:textId="77777777" w:rsidR="00987E5A" w:rsidRDefault="00987E5A">
            <w:pPr>
              <w:pStyle w:val="TableParagraph"/>
              <w:kinsoku w:val="0"/>
              <w:overflowPunct w:val="0"/>
              <w:spacing w:before="41" w:line="272" w:lineRule="exact"/>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R002</w:t>
            </w:r>
          </w:p>
        </w:tc>
      </w:tr>
      <w:tr w:rsidR="00553A95" w14:paraId="6D418D86" w14:textId="77777777">
        <w:trPr>
          <w:trHeight w:val="470"/>
        </w:trPr>
        <w:tc>
          <w:tcPr>
            <w:tcW w:w="1748" w:type="dxa"/>
            <w:tcBorders>
              <w:top w:val="none" w:sz="6" w:space="0" w:color="auto"/>
              <w:left w:val="none" w:sz="6" w:space="0" w:color="auto"/>
              <w:bottom w:val="none" w:sz="6" w:space="0" w:color="auto"/>
              <w:right w:val="none" w:sz="6" w:space="0" w:color="auto"/>
            </w:tcBorders>
          </w:tcPr>
          <w:p w14:paraId="23313373" w14:textId="77777777" w:rsidR="00987E5A" w:rsidRDefault="00987E5A">
            <w:pPr>
              <w:pStyle w:val="TableParagraph"/>
              <w:kinsoku w:val="0"/>
              <w:overflowPunct w:val="0"/>
              <w:spacing w:before="19"/>
              <w:ind w:left="50"/>
              <w:rPr>
                <w:b/>
                <w:bCs/>
                <w:spacing w:val="-2"/>
              </w:rPr>
            </w:pPr>
            <w:r>
              <w:rPr>
                <w:b/>
                <w:bCs/>
                <w:spacing w:val="-2"/>
              </w:rPr>
              <w:t>Disposition:</w:t>
            </w:r>
          </w:p>
        </w:tc>
        <w:tc>
          <w:tcPr>
            <w:tcW w:w="7429" w:type="dxa"/>
            <w:tcBorders>
              <w:top w:val="none" w:sz="6" w:space="0" w:color="auto"/>
              <w:left w:val="none" w:sz="6" w:space="0" w:color="auto"/>
              <w:bottom w:val="none" w:sz="6" w:space="0" w:color="auto"/>
              <w:right w:val="none" w:sz="6" w:space="0" w:color="auto"/>
            </w:tcBorders>
          </w:tcPr>
          <w:p w14:paraId="318F9B32" w14:textId="77777777" w:rsidR="00987E5A" w:rsidRDefault="00987E5A">
            <w:pPr>
              <w:pStyle w:val="TableParagraph"/>
              <w:kinsoku w:val="0"/>
              <w:overflowPunct w:val="0"/>
              <w:spacing w:before="19"/>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553A95" w14:paraId="136C816C" w14:textId="77777777">
        <w:trPr>
          <w:trHeight w:val="3135"/>
        </w:trPr>
        <w:tc>
          <w:tcPr>
            <w:tcW w:w="1748" w:type="dxa"/>
            <w:tcBorders>
              <w:top w:val="none" w:sz="6" w:space="0" w:color="auto"/>
              <w:left w:val="none" w:sz="6" w:space="0" w:color="auto"/>
              <w:bottom w:val="none" w:sz="6" w:space="0" w:color="auto"/>
              <w:right w:val="none" w:sz="6" w:space="0" w:color="auto"/>
            </w:tcBorders>
          </w:tcPr>
          <w:p w14:paraId="06DF4F02" w14:textId="77777777" w:rsidR="00987E5A" w:rsidRDefault="00987E5A">
            <w:pPr>
              <w:pStyle w:val="TableParagraph"/>
              <w:kinsoku w:val="0"/>
              <w:overflowPunct w:val="0"/>
              <w:spacing w:before="178"/>
              <w:ind w:left="50"/>
              <w:rPr>
                <w:b/>
                <w:bCs/>
                <w:spacing w:val="-2"/>
              </w:rPr>
            </w:pPr>
            <w:r>
              <w:rPr>
                <w:b/>
                <w:bCs/>
                <w:spacing w:val="-2"/>
              </w:rPr>
              <w:t>Rationale:</w:t>
            </w:r>
          </w:p>
        </w:tc>
        <w:tc>
          <w:tcPr>
            <w:tcW w:w="7429" w:type="dxa"/>
            <w:tcBorders>
              <w:top w:val="none" w:sz="6" w:space="0" w:color="auto"/>
              <w:left w:val="none" w:sz="6" w:space="0" w:color="auto"/>
              <w:bottom w:val="none" w:sz="6" w:space="0" w:color="auto"/>
              <w:right w:val="none" w:sz="6" w:space="0" w:color="auto"/>
            </w:tcBorders>
          </w:tcPr>
          <w:p w14:paraId="3FE6C6FC" w14:textId="77777777" w:rsidR="00987E5A" w:rsidRDefault="00987E5A">
            <w:pPr>
              <w:pStyle w:val="TableParagraph"/>
              <w:kinsoku w:val="0"/>
              <w:overflowPunct w:val="0"/>
              <w:spacing w:before="178" w:line="276" w:lineRule="auto"/>
              <w:ind w:left="185" w:right="4"/>
            </w:pPr>
            <w:r>
              <w:t>While Purdue’s Sustainability Master Plan in 2010 and 2020 both called</w:t>
            </w:r>
            <w:r>
              <w:rPr>
                <w:spacing w:val="-2"/>
              </w:rPr>
              <w:t xml:space="preserve"> </w:t>
            </w:r>
            <w:r>
              <w:t>for</w:t>
            </w:r>
            <w:r>
              <w:rPr>
                <w:spacing w:val="-1"/>
              </w:rPr>
              <w:t xml:space="preserve"> </w:t>
            </w:r>
            <w:r>
              <w:t>the</w:t>
            </w:r>
            <w:r>
              <w:rPr>
                <w:spacing w:val="-2"/>
              </w:rPr>
              <w:t xml:space="preserve"> </w:t>
            </w:r>
            <w:r>
              <w:t>development of renewable</w:t>
            </w:r>
            <w:r>
              <w:rPr>
                <w:spacing w:val="-2"/>
              </w:rPr>
              <w:t xml:space="preserve"> </w:t>
            </w:r>
            <w:r>
              <w:t>energy</w:t>
            </w:r>
            <w:r>
              <w:rPr>
                <w:spacing w:val="-1"/>
              </w:rPr>
              <w:t xml:space="preserve"> </w:t>
            </w:r>
            <w:r>
              <w:t>sources</w:t>
            </w:r>
            <w:r>
              <w:rPr>
                <w:spacing w:val="-1"/>
              </w:rPr>
              <w:t xml:space="preserve"> </w:t>
            </w:r>
            <w:r>
              <w:t>for</w:t>
            </w:r>
            <w:r>
              <w:rPr>
                <w:spacing w:val="-1"/>
              </w:rPr>
              <w:t xml:space="preserve"> </w:t>
            </w:r>
            <w:r>
              <w:t>campus, no progress has yet been made on these commitments. Meanwhile, numerous universities across the country are assuming leadership positions in sustainability by developing renewable energy portfolios.</w:t>
            </w:r>
            <w:r>
              <w:rPr>
                <w:spacing w:val="-5"/>
              </w:rPr>
              <w:t xml:space="preserve"> </w:t>
            </w:r>
            <w:r>
              <w:t>At</w:t>
            </w:r>
            <w:r>
              <w:rPr>
                <w:spacing w:val="-6"/>
              </w:rPr>
              <w:t xml:space="preserve"> </w:t>
            </w:r>
            <w:r>
              <w:t>the</w:t>
            </w:r>
            <w:r>
              <w:rPr>
                <w:spacing w:val="-6"/>
              </w:rPr>
              <w:t xml:space="preserve"> </w:t>
            </w:r>
            <w:r>
              <w:t>same</w:t>
            </w:r>
            <w:r>
              <w:rPr>
                <w:spacing w:val="-3"/>
              </w:rPr>
              <w:t xml:space="preserve"> </w:t>
            </w:r>
            <w:r>
              <w:t>time,</w:t>
            </w:r>
            <w:r>
              <w:rPr>
                <w:spacing w:val="-5"/>
              </w:rPr>
              <w:t xml:space="preserve"> </w:t>
            </w:r>
            <w:r>
              <w:t>the</w:t>
            </w:r>
            <w:r>
              <w:rPr>
                <w:spacing w:val="-6"/>
              </w:rPr>
              <w:t xml:space="preserve"> </w:t>
            </w:r>
            <w:r>
              <w:t>United</w:t>
            </w:r>
            <w:r>
              <w:rPr>
                <w:spacing w:val="-6"/>
              </w:rPr>
              <w:t xml:space="preserve"> </w:t>
            </w:r>
            <w:r>
              <w:t>Nations’</w:t>
            </w:r>
            <w:r>
              <w:rPr>
                <w:spacing w:val="-4"/>
              </w:rPr>
              <w:t xml:space="preserve"> </w:t>
            </w:r>
            <w:r>
              <w:t>Intergovernmental Panel on Climate Change has consistently emphasized that any pathway to decarbonizing will rely heavily on the adoption of renewable energy.</w:t>
            </w:r>
          </w:p>
        </w:tc>
      </w:tr>
      <w:tr w:rsidR="00553A95" w14:paraId="5424A191" w14:textId="77777777">
        <w:trPr>
          <w:trHeight w:val="763"/>
        </w:trPr>
        <w:tc>
          <w:tcPr>
            <w:tcW w:w="1748" w:type="dxa"/>
            <w:tcBorders>
              <w:top w:val="none" w:sz="6" w:space="0" w:color="auto"/>
              <w:left w:val="none" w:sz="6" w:space="0" w:color="auto"/>
              <w:bottom w:val="none" w:sz="6" w:space="0" w:color="auto"/>
              <w:right w:val="none" w:sz="6" w:space="0" w:color="auto"/>
            </w:tcBorders>
          </w:tcPr>
          <w:p w14:paraId="44ADD7D6" w14:textId="77777777" w:rsidR="00987E5A" w:rsidRDefault="00987E5A">
            <w:pPr>
              <w:pStyle w:val="TableParagraph"/>
              <w:kinsoku w:val="0"/>
              <w:overflowPunct w:val="0"/>
              <w:spacing w:before="177"/>
              <w:ind w:left="50"/>
              <w:rPr>
                <w:b/>
                <w:bCs/>
                <w:spacing w:val="-2"/>
              </w:rPr>
            </w:pPr>
            <w:r>
              <w:rPr>
                <w:b/>
                <w:bCs/>
                <w:spacing w:val="-2"/>
              </w:rPr>
              <w:t>Proposal:</w:t>
            </w:r>
          </w:p>
        </w:tc>
        <w:tc>
          <w:tcPr>
            <w:tcW w:w="7429" w:type="dxa"/>
            <w:tcBorders>
              <w:top w:val="none" w:sz="6" w:space="0" w:color="auto"/>
              <w:left w:val="none" w:sz="6" w:space="0" w:color="auto"/>
              <w:bottom w:val="none" w:sz="6" w:space="0" w:color="auto"/>
              <w:right w:val="none" w:sz="6" w:space="0" w:color="auto"/>
            </w:tcBorders>
          </w:tcPr>
          <w:p w14:paraId="5C3E1125" w14:textId="77777777" w:rsidR="00987E5A" w:rsidRDefault="00987E5A">
            <w:pPr>
              <w:pStyle w:val="TableParagraph"/>
              <w:kinsoku w:val="0"/>
              <w:overflowPunct w:val="0"/>
              <w:spacing w:before="124" w:line="310" w:lineRule="atLeast"/>
              <w:ind w:left="185"/>
            </w:pPr>
            <w:r>
              <w:t>We</w:t>
            </w:r>
            <w:r>
              <w:rPr>
                <w:spacing w:val="-5"/>
              </w:rPr>
              <w:t xml:space="preserve"> </w:t>
            </w:r>
            <w:r>
              <w:t>call</w:t>
            </w:r>
            <w:r>
              <w:rPr>
                <w:spacing w:val="-3"/>
              </w:rPr>
              <w:t xml:space="preserve"> </w:t>
            </w:r>
            <w:r>
              <w:t>upon</w:t>
            </w:r>
            <w:r>
              <w:rPr>
                <w:spacing w:val="-4"/>
              </w:rPr>
              <w:t xml:space="preserve"> </w:t>
            </w:r>
            <w:r>
              <w:t>Purdue</w:t>
            </w:r>
            <w:r>
              <w:rPr>
                <w:spacing w:val="-5"/>
              </w:rPr>
              <w:t xml:space="preserve"> </w:t>
            </w:r>
            <w:r>
              <w:t>to</w:t>
            </w:r>
            <w:r>
              <w:rPr>
                <w:spacing w:val="-4"/>
              </w:rPr>
              <w:t xml:space="preserve"> </w:t>
            </w:r>
            <w:r>
              <w:t>make</w:t>
            </w:r>
            <w:r>
              <w:rPr>
                <w:spacing w:val="-5"/>
              </w:rPr>
              <w:t xml:space="preserve"> </w:t>
            </w:r>
            <w:r>
              <w:t>a</w:t>
            </w:r>
            <w:r>
              <w:rPr>
                <w:spacing w:val="-5"/>
              </w:rPr>
              <w:t xml:space="preserve"> </w:t>
            </w:r>
            <w:r>
              <w:t>time-bound</w:t>
            </w:r>
            <w:r>
              <w:rPr>
                <w:spacing w:val="-5"/>
              </w:rPr>
              <w:t xml:space="preserve"> </w:t>
            </w:r>
            <w:r>
              <w:t>commitment</w:t>
            </w:r>
            <w:r>
              <w:rPr>
                <w:spacing w:val="-3"/>
              </w:rPr>
              <w:t xml:space="preserve"> </w:t>
            </w:r>
            <w:r>
              <w:t>to developing renewable energy sources for campus.</w:t>
            </w:r>
          </w:p>
        </w:tc>
      </w:tr>
    </w:tbl>
    <w:p w14:paraId="1C570B73" w14:textId="77777777" w:rsidR="00987E5A" w:rsidRDefault="00987E5A">
      <w:pPr>
        <w:pStyle w:val="BodyText"/>
        <w:kinsoku w:val="0"/>
        <w:overflowPunct w:val="0"/>
        <w:spacing w:before="206"/>
        <w:rPr>
          <w:rFonts w:ascii="Franklin Gothic Demi" w:hAnsi="Franklin Gothic Demi" w:cs="Franklin Gothic Demi"/>
          <w:b/>
          <w:bCs/>
          <w:sz w:val="20"/>
          <w:szCs w:val="20"/>
        </w:rPr>
      </w:pPr>
    </w:p>
    <w:tbl>
      <w:tblPr>
        <w:tblW w:w="0" w:type="auto"/>
        <w:tblInd w:w="502" w:type="dxa"/>
        <w:tblLayout w:type="fixed"/>
        <w:tblCellMar>
          <w:left w:w="0" w:type="dxa"/>
          <w:right w:w="0" w:type="dxa"/>
        </w:tblCellMar>
        <w:tblLook w:val="0000" w:firstRow="0" w:lastRow="0" w:firstColumn="0" w:lastColumn="0" w:noHBand="0" w:noVBand="0"/>
      </w:tblPr>
      <w:tblGrid>
        <w:gridCol w:w="2138"/>
        <w:gridCol w:w="2803"/>
        <w:gridCol w:w="2038"/>
        <w:gridCol w:w="2649"/>
      </w:tblGrid>
      <w:tr w:rsidR="00553A95" w14:paraId="0E30F0F0" w14:textId="77777777">
        <w:trPr>
          <w:trHeight w:val="337"/>
        </w:trPr>
        <w:tc>
          <w:tcPr>
            <w:tcW w:w="2138" w:type="dxa"/>
            <w:tcBorders>
              <w:top w:val="none" w:sz="6" w:space="0" w:color="auto"/>
              <w:left w:val="none" w:sz="6" w:space="0" w:color="auto"/>
              <w:bottom w:val="none" w:sz="6" w:space="0" w:color="auto"/>
              <w:right w:val="none" w:sz="6" w:space="0" w:color="auto"/>
            </w:tcBorders>
          </w:tcPr>
          <w:p w14:paraId="525EF119" w14:textId="77777777" w:rsidR="00987E5A" w:rsidRDefault="00987E5A">
            <w:pPr>
              <w:pStyle w:val="TableParagraph"/>
              <w:kinsoku w:val="0"/>
              <w:overflowPunct w:val="0"/>
              <w:spacing w:line="227" w:lineRule="exact"/>
              <w:ind w:left="50"/>
              <w:rPr>
                <w:b/>
                <w:bCs/>
                <w:spacing w:val="-4"/>
                <w:sz w:val="20"/>
                <w:szCs w:val="20"/>
              </w:rPr>
            </w:pPr>
            <w:r>
              <w:rPr>
                <w:b/>
                <w:bCs/>
                <w:spacing w:val="-4"/>
                <w:sz w:val="20"/>
                <w:szCs w:val="20"/>
                <w:u w:val="single"/>
              </w:rPr>
              <w:t>For:</w:t>
            </w:r>
          </w:p>
        </w:tc>
        <w:tc>
          <w:tcPr>
            <w:tcW w:w="2803" w:type="dxa"/>
            <w:tcBorders>
              <w:top w:val="none" w:sz="6" w:space="0" w:color="auto"/>
              <w:left w:val="none" w:sz="6" w:space="0" w:color="auto"/>
              <w:bottom w:val="none" w:sz="6" w:space="0" w:color="auto"/>
              <w:right w:val="none" w:sz="6" w:space="0" w:color="auto"/>
            </w:tcBorders>
          </w:tcPr>
          <w:p w14:paraId="1F544060" w14:textId="77777777" w:rsidR="00987E5A" w:rsidRDefault="00987E5A">
            <w:pPr>
              <w:pStyle w:val="TableParagraph"/>
              <w:kinsoku w:val="0"/>
              <w:overflowPunct w:val="0"/>
              <w:spacing w:line="227" w:lineRule="exact"/>
              <w:ind w:left="432"/>
              <w:rPr>
                <w:b/>
                <w:bCs/>
                <w:spacing w:val="-2"/>
                <w:sz w:val="20"/>
                <w:szCs w:val="20"/>
              </w:rPr>
            </w:pPr>
            <w:r>
              <w:rPr>
                <w:b/>
                <w:bCs/>
                <w:spacing w:val="-2"/>
                <w:sz w:val="20"/>
                <w:szCs w:val="20"/>
                <w:u w:val="single"/>
              </w:rPr>
              <w:t>Against:</w:t>
            </w:r>
          </w:p>
        </w:tc>
        <w:tc>
          <w:tcPr>
            <w:tcW w:w="2038" w:type="dxa"/>
            <w:tcBorders>
              <w:top w:val="none" w:sz="6" w:space="0" w:color="auto"/>
              <w:left w:val="none" w:sz="6" w:space="0" w:color="auto"/>
              <w:bottom w:val="none" w:sz="6" w:space="0" w:color="auto"/>
              <w:right w:val="none" w:sz="6" w:space="0" w:color="auto"/>
            </w:tcBorders>
          </w:tcPr>
          <w:p w14:paraId="7E3652C0" w14:textId="77777777" w:rsidR="00987E5A" w:rsidRDefault="00987E5A">
            <w:pPr>
              <w:pStyle w:val="TableParagraph"/>
              <w:kinsoku w:val="0"/>
              <w:overflowPunct w:val="0"/>
              <w:spacing w:line="227" w:lineRule="exact"/>
              <w:ind w:left="149"/>
              <w:rPr>
                <w:b/>
                <w:bCs/>
                <w:spacing w:val="-2"/>
                <w:sz w:val="20"/>
                <w:szCs w:val="20"/>
              </w:rPr>
            </w:pPr>
            <w:r>
              <w:rPr>
                <w:b/>
                <w:bCs/>
                <w:spacing w:val="-2"/>
                <w:sz w:val="20"/>
                <w:szCs w:val="20"/>
                <w:u w:val="single"/>
              </w:rPr>
              <w:t>Abstained:</w:t>
            </w:r>
          </w:p>
        </w:tc>
        <w:tc>
          <w:tcPr>
            <w:tcW w:w="2649" w:type="dxa"/>
            <w:tcBorders>
              <w:top w:val="none" w:sz="6" w:space="0" w:color="auto"/>
              <w:left w:val="none" w:sz="6" w:space="0" w:color="auto"/>
              <w:bottom w:val="none" w:sz="6" w:space="0" w:color="auto"/>
              <w:right w:val="none" w:sz="6" w:space="0" w:color="auto"/>
            </w:tcBorders>
          </w:tcPr>
          <w:p w14:paraId="05119294" w14:textId="77777777" w:rsidR="00987E5A" w:rsidRDefault="00987E5A">
            <w:pPr>
              <w:pStyle w:val="TableParagraph"/>
              <w:kinsoku w:val="0"/>
              <w:overflowPunct w:val="0"/>
              <w:spacing w:line="227" w:lineRule="exact"/>
              <w:ind w:left="631"/>
              <w:rPr>
                <w:b/>
                <w:bCs/>
                <w:spacing w:val="-2"/>
                <w:sz w:val="20"/>
                <w:szCs w:val="20"/>
              </w:rPr>
            </w:pPr>
            <w:r>
              <w:rPr>
                <w:b/>
                <w:bCs/>
                <w:spacing w:val="-2"/>
                <w:sz w:val="20"/>
                <w:szCs w:val="20"/>
                <w:u w:val="single"/>
              </w:rPr>
              <w:t>Absent:</w:t>
            </w:r>
          </w:p>
        </w:tc>
      </w:tr>
      <w:tr w:rsidR="00553A95" w14:paraId="7F7C771B" w14:textId="77777777">
        <w:trPr>
          <w:trHeight w:val="3973"/>
        </w:trPr>
        <w:tc>
          <w:tcPr>
            <w:tcW w:w="2138" w:type="dxa"/>
            <w:tcBorders>
              <w:top w:val="none" w:sz="6" w:space="0" w:color="auto"/>
              <w:left w:val="none" w:sz="6" w:space="0" w:color="auto"/>
              <w:bottom w:val="none" w:sz="6" w:space="0" w:color="auto"/>
              <w:right w:val="none" w:sz="6" w:space="0" w:color="auto"/>
            </w:tcBorders>
          </w:tcPr>
          <w:p w14:paraId="0697F15F" w14:textId="77777777" w:rsidR="00987E5A" w:rsidRDefault="00987E5A">
            <w:pPr>
              <w:pStyle w:val="TableParagraph"/>
              <w:kinsoku w:val="0"/>
              <w:overflowPunct w:val="0"/>
              <w:spacing w:before="110"/>
              <w:ind w:left="50" w:right="422"/>
              <w:rPr>
                <w:spacing w:val="-2"/>
                <w:sz w:val="20"/>
                <w:szCs w:val="20"/>
              </w:rPr>
            </w:pPr>
            <w:r>
              <w:rPr>
                <w:b/>
                <w:bCs/>
                <w:sz w:val="20"/>
                <w:szCs w:val="20"/>
              </w:rPr>
              <w:t xml:space="preserve">Senators (9) </w:t>
            </w:r>
            <w:r>
              <w:rPr>
                <w:sz w:val="20"/>
                <w:szCs w:val="20"/>
              </w:rPr>
              <w:t>Benjamin</w:t>
            </w:r>
            <w:r>
              <w:rPr>
                <w:spacing w:val="-13"/>
                <w:sz w:val="20"/>
                <w:szCs w:val="20"/>
              </w:rPr>
              <w:t xml:space="preserve"> </w:t>
            </w:r>
            <w:r>
              <w:rPr>
                <w:sz w:val="20"/>
                <w:szCs w:val="20"/>
              </w:rPr>
              <w:t>Dunford Richard Johnson-</w:t>
            </w:r>
            <w:r>
              <w:rPr>
                <w:spacing w:val="-2"/>
                <w:sz w:val="20"/>
                <w:szCs w:val="20"/>
              </w:rPr>
              <w:t>Sheehan</w:t>
            </w:r>
          </w:p>
          <w:p w14:paraId="0E13763F" w14:textId="77777777" w:rsidR="00987E5A" w:rsidRDefault="00987E5A">
            <w:pPr>
              <w:pStyle w:val="TableParagraph"/>
              <w:kinsoku w:val="0"/>
              <w:overflowPunct w:val="0"/>
              <w:spacing w:before="1"/>
              <w:ind w:left="50" w:right="768"/>
              <w:rPr>
                <w:sz w:val="20"/>
                <w:szCs w:val="20"/>
              </w:rPr>
            </w:pPr>
            <w:r>
              <w:rPr>
                <w:sz w:val="20"/>
                <w:szCs w:val="20"/>
              </w:rPr>
              <w:t>Kyle Haynes Lori</w:t>
            </w:r>
            <w:r>
              <w:rPr>
                <w:spacing w:val="-2"/>
                <w:sz w:val="20"/>
                <w:szCs w:val="20"/>
              </w:rPr>
              <w:t xml:space="preserve"> </w:t>
            </w:r>
            <w:r>
              <w:rPr>
                <w:sz w:val="20"/>
                <w:szCs w:val="20"/>
              </w:rPr>
              <w:t>Hoagland Kee-Hong</w:t>
            </w:r>
            <w:r>
              <w:rPr>
                <w:spacing w:val="-13"/>
                <w:sz w:val="20"/>
                <w:szCs w:val="20"/>
              </w:rPr>
              <w:t xml:space="preserve"> </w:t>
            </w:r>
            <w:r>
              <w:rPr>
                <w:sz w:val="20"/>
                <w:szCs w:val="20"/>
              </w:rPr>
              <w:t>Kim Paul Mort</w:t>
            </w:r>
          </w:p>
          <w:p w14:paraId="1BAC1339" w14:textId="77777777" w:rsidR="00987E5A" w:rsidRDefault="00987E5A">
            <w:pPr>
              <w:pStyle w:val="TableParagraph"/>
              <w:kinsoku w:val="0"/>
              <w:overflowPunct w:val="0"/>
              <w:spacing w:before="1"/>
              <w:ind w:left="50" w:right="569"/>
              <w:rPr>
                <w:sz w:val="20"/>
                <w:szCs w:val="20"/>
              </w:rPr>
            </w:pPr>
            <w:r>
              <w:rPr>
                <w:sz w:val="20"/>
                <w:szCs w:val="20"/>
              </w:rPr>
              <w:t>Tae-Hong Park Changyou Wang Howard</w:t>
            </w:r>
            <w:r>
              <w:rPr>
                <w:spacing w:val="-13"/>
                <w:sz w:val="20"/>
                <w:szCs w:val="20"/>
              </w:rPr>
              <w:t xml:space="preserve"> </w:t>
            </w:r>
            <w:r>
              <w:rPr>
                <w:sz w:val="20"/>
                <w:szCs w:val="20"/>
              </w:rPr>
              <w:t>Zelaznik</w:t>
            </w:r>
          </w:p>
          <w:p w14:paraId="336A3E5C" w14:textId="77777777" w:rsidR="00987E5A" w:rsidRDefault="00987E5A">
            <w:pPr>
              <w:pStyle w:val="TableParagraph"/>
              <w:kinsoku w:val="0"/>
              <w:overflowPunct w:val="0"/>
              <w:spacing w:before="226"/>
              <w:ind w:left="50"/>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0DE7224C" w14:textId="77777777" w:rsidR="00987E5A" w:rsidRDefault="00987E5A">
            <w:pPr>
              <w:pStyle w:val="TableParagraph"/>
              <w:kinsoku w:val="0"/>
              <w:overflowPunct w:val="0"/>
              <w:spacing w:before="2"/>
              <w:rPr>
                <w:rFonts w:ascii="Franklin Gothic Demi" w:hAnsi="Franklin Gothic Demi" w:cs="Franklin Gothic Demi"/>
                <w:b/>
                <w:bCs/>
                <w:sz w:val="20"/>
                <w:szCs w:val="20"/>
              </w:rPr>
            </w:pPr>
          </w:p>
          <w:p w14:paraId="771B6D09" w14:textId="77777777" w:rsidR="00987E5A" w:rsidRDefault="00987E5A">
            <w:pPr>
              <w:pStyle w:val="TableParagraph"/>
              <w:kinsoku w:val="0"/>
              <w:overflowPunct w:val="0"/>
              <w:spacing w:line="226" w:lineRule="exact"/>
              <w:ind w:left="50"/>
              <w:rPr>
                <w:b/>
                <w:bCs/>
                <w:spacing w:val="-5"/>
                <w:sz w:val="20"/>
                <w:szCs w:val="20"/>
              </w:rPr>
            </w:pPr>
            <w:r>
              <w:rPr>
                <w:b/>
                <w:bCs/>
                <w:sz w:val="20"/>
                <w:szCs w:val="20"/>
              </w:rPr>
              <w:t>Students</w:t>
            </w:r>
            <w:r>
              <w:rPr>
                <w:b/>
                <w:bCs/>
                <w:spacing w:val="-12"/>
                <w:sz w:val="20"/>
                <w:szCs w:val="20"/>
              </w:rPr>
              <w:t xml:space="preserve"> </w:t>
            </w:r>
            <w:r>
              <w:rPr>
                <w:b/>
                <w:bCs/>
                <w:spacing w:val="-5"/>
                <w:sz w:val="20"/>
                <w:szCs w:val="20"/>
              </w:rPr>
              <w:t>(2)</w:t>
            </w:r>
          </w:p>
          <w:p w14:paraId="7232F1A5" w14:textId="77777777" w:rsidR="00987E5A" w:rsidRDefault="00987E5A">
            <w:pPr>
              <w:pStyle w:val="TableParagraph"/>
              <w:kinsoku w:val="0"/>
              <w:overflowPunct w:val="0"/>
              <w:spacing w:line="226" w:lineRule="exact"/>
              <w:ind w:left="50" w:right="849" w:hanging="1"/>
              <w:rPr>
                <w:sz w:val="20"/>
                <w:szCs w:val="20"/>
              </w:rPr>
            </w:pPr>
            <w:r>
              <w:rPr>
                <w:sz w:val="20"/>
                <w:szCs w:val="20"/>
              </w:rPr>
              <w:t>Ayooluwa</w:t>
            </w:r>
            <w:r>
              <w:rPr>
                <w:spacing w:val="-13"/>
                <w:sz w:val="20"/>
                <w:szCs w:val="20"/>
              </w:rPr>
              <w:t xml:space="preserve"> </w:t>
            </w:r>
            <w:r>
              <w:rPr>
                <w:sz w:val="20"/>
                <w:szCs w:val="20"/>
              </w:rPr>
              <w:t>Ojo Shayne Ryan</w:t>
            </w:r>
          </w:p>
        </w:tc>
        <w:tc>
          <w:tcPr>
            <w:tcW w:w="2803" w:type="dxa"/>
            <w:tcBorders>
              <w:top w:val="none" w:sz="6" w:space="0" w:color="auto"/>
              <w:left w:val="none" w:sz="6" w:space="0" w:color="auto"/>
              <w:bottom w:val="none" w:sz="6" w:space="0" w:color="auto"/>
              <w:right w:val="none" w:sz="6" w:space="0" w:color="auto"/>
            </w:tcBorders>
          </w:tcPr>
          <w:p w14:paraId="276D3F0E" w14:textId="77777777" w:rsidR="00987E5A" w:rsidRDefault="00987E5A">
            <w:pPr>
              <w:pStyle w:val="TableParagraph"/>
              <w:kinsoku w:val="0"/>
              <w:overflowPunct w:val="0"/>
              <w:spacing w:before="110"/>
              <w:ind w:left="432"/>
              <w:rPr>
                <w:b/>
                <w:bCs/>
                <w:spacing w:val="-5"/>
                <w:sz w:val="20"/>
                <w:szCs w:val="20"/>
              </w:rPr>
            </w:pPr>
            <w:r>
              <w:rPr>
                <w:b/>
                <w:bCs/>
                <w:spacing w:val="-2"/>
                <w:sz w:val="20"/>
                <w:szCs w:val="20"/>
              </w:rPr>
              <w:t>Senators</w:t>
            </w:r>
            <w:r>
              <w:rPr>
                <w:b/>
                <w:bCs/>
                <w:spacing w:val="2"/>
                <w:sz w:val="20"/>
                <w:szCs w:val="20"/>
              </w:rPr>
              <w:t xml:space="preserve"> </w:t>
            </w:r>
            <w:r>
              <w:rPr>
                <w:b/>
                <w:bCs/>
                <w:spacing w:val="-5"/>
                <w:sz w:val="20"/>
                <w:szCs w:val="20"/>
              </w:rPr>
              <w:t>(3)</w:t>
            </w:r>
          </w:p>
          <w:p w14:paraId="2518B628" w14:textId="77777777" w:rsidR="00987E5A" w:rsidRDefault="00987E5A">
            <w:pPr>
              <w:pStyle w:val="TableParagraph"/>
              <w:kinsoku w:val="0"/>
              <w:overflowPunct w:val="0"/>
              <w:spacing w:before="1"/>
              <w:ind w:left="432"/>
              <w:rPr>
                <w:sz w:val="20"/>
                <w:szCs w:val="20"/>
              </w:rPr>
            </w:pPr>
            <w:r>
              <w:rPr>
                <w:sz w:val="20"/>
                <w:szCs w:val="20"/>
              </w:rPr>
              <w:t>Donald</w:t>
            </w:r>
            <w:r>
              <w:rPr>
                <w:spacing w:val="-13"/>
                <w:sz w:val="20"/>
                <w:szCs w:val="20"/>
              </w:rPr>
              <w:t xml:space="preserve"> </w:t>
            </w:r>
            <w:r>
              <w:rPr>
                <w:sz w:val="20"/>
                <w:szCs w:val="20"/>
              </w:rPr>
              <w:t>(Joey)</w:t>
            </w:r>
            <w:r>
              <w:rPr>
                <w:spacing w:val="-12"/>
                <w:sz w:val="20"/>
                <w:szCs w:val="20"/>
              </w:rPr>
              <w:t xml:space="preserve"> </w:t>
            </w:r>
            <w:r>
              <w:rPr>
                <w:sz w:val="20"/>
                <w:szCs w:val="20"/>
              </w:rPr>
              <w:t>Woodyard Thomas Hacker</w:t>
            </w:r>
          </w:p>
          <w:p w14:paraId="4010ED9B" w14:textId="77777777" w:rsidR="00987E5A" w:rsidRDefault="00987E5A">
            <w:pPr>
              <w:pStyle w:val="TableParagraph"/>
              <w:kinsoku w:val="0"/>
              <w:overflowPunct w:val="0"/>
              <w:spacing w:line="227" w:lineRule="exact"/>
              <w:ind w:left="432"/>
              <w:rPr>
                <w:spacing w:val="-2"/>
                <w:sz w:val="20"/>
                <w:szCs w:val="20"/>
              </w:rPr>
            </w:pPr>
            <w:r>
              <w:rPr>
                <w:sz w:val="20"/>
                <w:szCs w:val="20"/>
              </w:rPr>
              <w:t>Brian</w:t>
            </w:r>
            <w:r>
              <w:rPr>
                <w:spacing w:val="-6"/>
                <w:sz w:val="20"/>
                <w:szCs w:val="20"/>
              </w:rPr>
              <w:t xml:space="preserve"> </w:t>
            </w:r>
            <w:r>
              <w:rPr>
                <w:spacing w:val="-2"/>
                <w:sz w:val="20"/>
                <w:szCs w:val="20"/>
              </w:rPr>
              <w:t>Richert</w:t>
            </w:r>
          </w:p>
        </w:tc>
        <w:tc>
          <w:tcPr>
            <w:tcW w:w="2038" w:type="dxa"/>
            <w:tcBorders>
              <w:top w:val="none" w:sz="6" w:space="0" w:color="auto"/>
              <w:left w:val="none" w:sz="6" w:space="0" w:color="auto"/>
              <w:bottom w:val="none" w:sz="6" w:space="0" w:color="auto"/>
              <w:right w:val="none" w:sz="6" w:space="0" w:color="auto"/>
            </w:tcBorders>
          </w:tcPr>
          <w:p w14:paraId="64781B50" w14:textId="77777777" w:rsidR="00987E5A" w:rsidRDefault="00987E5A">
            <w:pPr>
              <w:pStyle w:val="TableParagraph"/>
              <w:kinsoku w:val="0"/>
              <w:overflowPunct w:val="0"/>
              <w:rPr>
                <w:rFonts w:ascii="Franklin Gothic Demi" w:hAnsi="Franklin Gothic Demi" w:cs="Franklin Gothic Demi"/>
                <w:b/>
                <w:bCs/>
                <w:sz w:val="20"/>
                <w:szCs w:val="20"/>
              </w:rPr>
            </w:pPr>
          </w:p>
          <w:p w14:paraId="6EBCBB41" w14:textId="77777777" w:rsidR="00987E5A" w:rsidRDefault="00987E5A">
            <w:pPr>
              <w:pStyle w:val="TableParagraph"/>
              <w:kinsoku w:val="0"/>
              <w:overflowPunct w:val="0"/>
              <w:rPr>
                <w:rFonts w:ascii="Franklin Gothic Demi" w:hAnsi="Franklin Gothic Demi" w:cs="Franklin Gothic Demi"/>
                <w:b/>
                <w:bCs/>
                <w:sz w:val="20"/>
                <w:szCs w:val="20"/>
              </w:rPr>
            </w:pPr>
          </w:p>
          <w:p w14:paraId="59689BBB" w14:textId="77777777" w:rsidR="00987E5A" w:rsidRDefault="00987E5A">
            <w:pPr>
              <w:pStyle w:val="TableParagraph"/>
              <w:kinsoku w:val="0"/>
              <w:overflowPunct w:val="0"/>
              <w:spacing w:before="112"/>
              <w:rPr>
                <w:rFonts w:ascii="Franklin Gothic Demi" w:hAnsi="Franklin Gothic Demi" w:cs="Franklin Gothic Demi"/>
                <w:b/>
                <w:bCs/>
                <w:sz w:val="20"/>
                <w:szCs w:val="20"/>
              </w:rPr>
            </w:pPr>
          </w:p>
          <w:p w14:paraId="1D2B3D29" w14:textId="77777777" w:rsidR="00987E5A" w:rsidRDefault="00987E5A">
            <w:pPr>
              <w:pStyle w:val="TableParagraph"/>
              <w:kinsoku w:val="0"/>
              <w:overflowPunct w:val="0"/>
              <w:ind w:left="149" w:right="622"/>
              <w:rPr>
                <w:sz w:val="20"/>
                <w:szCs w:val="20"/>
              </w:rPr>
            </w:pPr>
            <w:r>
              <w:rPr>
                <w:b/>
                <w:bCs/>
                <w:sz w:val="20"/>
                <w:szCs w:val="20"/>
              </w:rPr>
              <w:t>Advisors</w:t>
            </w:r>
            <w:r>
              <w:rPr>
                <w:b/>
                <w:bCs/>
                <w:spacing w:val="-13"/>
                <w:sz w:val="20"/>
                <w:szCs w:val="20"/>
              </w:rPr>
              <w:t xml:space="preserve"> </w:t>
            </w:r>
            <w:r>
              <w:rPr>
                <w:b/>
                <w:bCs/>
                <w:sz w:val="20"/>
                <w:szCs w:val="20"/>
              </w:rPr>
              <w:t xml:space="preserve">(2) </w:t>
            </w:r>
            <w:r>
              <w:rPr>
                <w:sz w:val="20"/>
                <w:szCs w:val="20"/>
              </w:rPr>
              <w:t>Carl Krieger Kim Pearson</w:t>
            </w:r>
          </w:p>
        </w:tc>
        <w:tc>
          <w:tcPr>
            <w:tcW w:w="2649" w:type="dxa"/>
            <w:tcBorders>
              <w:top w:val="none" w:sz="6" w:space="0" w:color="auto"/>
              <w:left w:val="none" w:sz="6" w:space="0" w:color="auto"/>
              <w:bottom w:val="none" w:sz="6" w:space="0" w:color="auto"/>
              <w:right w:val="none" w:sz="6" w:space="0" w:color="auto"/>
            </w:tcBorders>
          </w:tcPr>
          <w:p w14:paraId="1ED61AC6" w14:textId="77777777" w:rsidR="00987E5A" w:rsidRDefault="00987E5A">
            <w:pPr>
              <w:pStyle w:val="TableParagraph"/>
              <w:kinsoku w:val="0"/>
              <w:overflowPunct w:val="0"/>
              <w:spacing w:before="110"/>
              <w:ind w:left="631" w:right="748"/>
              <w:jc w:val="both"/>
              <w:rPr>
                <w:sz w:val="20"/>
                <w:szCs w:val="20"/>
              </w:rPr>
            </w:pPr>
            <w:r>
              <w:rPr>
                <w:b/>
                <w:bCs/>
                <w:sz w:val="20"/>
                <w:szCs w:val="20"/>
              </w:rPr>
              <w:t>Senators</w:t>
            </w:r>
            <w:r>
              <w:rPr>
                <w:b/>
                <w:bCs/>
                <w:spacing w:val="-13"/>
                <w:sz w:val="20"/>
                <w:szCs w:val="20"/>
              </w:rPr>
              <w:t xml:space="preserve"> </w:t>
            </w:r>
            <w:r>
              <w:rPr>
                <w:b/>
                <w:bCs/>
                <w:sz w:val="20"/>
                <w:szCs w:val="20"/>
              </w:rPr>
              <w:t xml:space="preserve">(2) </w:t>
            </w:r>
            <w:r>
              <w:rPr>
                <w:sz w:val="20"/>
                <w:szCs w:val="20"/>
              </w:rPr>
              <w:t>Amy</w:t>
            </w:r>
            <w:r>
              <w:rPr>
                <w:spacing w:val="-13"/>
                <w:sz w:val="20"/>
                <w:szCs w:val="20"/>
              </w:rPr>
              <w:t xml:space="preserve"> </w:t>
            </w:r>
            <w:r>
              <w:rPr>
                <w:sz w:val="20"/>
                <w:szCs w:val="20"/>
              </w:rPr>
              <w:t>Atkinson Daniel Cziczo</w:t>
            </w:r>
          </w:p>
          <w:p w14:paraId="16CDDF58" w14:textId="77777777" w:rsidR="00987E5A" w:rsidRDefault="00987E5A">
            <w:pPr>
              <w:pStyle w:val="TableParagraph"/>
              <w:kinsoku w:val="0"/>
              <w:overflowPunct w:val="0"/>
              <w:spacing w:before="1"/>
              <w:rPr>
                <w:rFonts w:ascii="Franklin Gothic Demi" w:hAnsi="Franklin Gothic Demi" w:cs="Franklin Gothic Demi"/>
                <w:b/>
                <w:bCs/>
                <w:sz w:val="20"/>
                <w:szCs w:val="20"/>
              </w:rPr>
            </w:pPr>
          </w:p>
          <w:p w14:paraId="72FDFC65" w14:textId="77777777" w:rsidR="00987E5A" w:rsidRDefault="00987E5A">
            <w:pPr>
              <w:pStyle w:val="TableParagraph"/>
              <w:kinsoku w:val="0"/>
              <w:overflowPunct w:val="0"/>
              <w:spacing w:before="1"/>
              <w:ind w:left="631"/>
              <w:jc w:val="both"/>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14C8AF32" w14:textId="77777777" w:rsidR="00987E5A" w:rsidRDefault="00987E5A">
            <w:pPr>
              <w:pStyle w:val="TableParagraph"/>
              <w:kinsoku w:val="0"/>
              <w:overflowPunct w:val="0"/>
              <w:spacing w:before="226"/>
              <w:ind w:left="631"/>
              <w:jc w:val="both"/>
              <w:rPr>
                <w:b/>
                <w:bCs/>
                <w:spacing w:val="-5"/>
                <w:sz w:val="20"/>
                <w:szCs w:val="20"/>
              </w:rPr>
            </w:pPr>
            <w:r>
              <w:rPr>
                <w:b/>
                <w:bCs/>
                <w:sz w:val="20"/>
                <w:szCs w:val="20"/>
              </w:rPr>
              <w:t>Students</w:t>
            </w:r>
            <w:r>
              <w:rPr>
                <w:b/>
                <w:bCs/>
                <w:spacing w:val="-12"/>
                <w:sz w:val="20"/>
                <w:szCs w:val="20"/>
              </w:rPr>
              <w:t xml:space="preserve"> </w:t>
            </w:r>
            <w:r>
              <w:rPr>
                <w:b/>
                <w:bCs/>
                <w:spacing w:val="-5"/>
                <w:sz w:val="20"/>
                <w:szCs w:val="20"/>
              </w:rPr>
              <w:t>(1)</w:t>
            </w:r>
          </w:p>
          <w:p w14:paraId="71F5D86B" w14:textId="77777777" w:rsidR="00987E5A" w:rsidRDefault="00987E5A">
            <w:pPr>
              <w:pStyle w:val="TableParagraph"/>
              <w:kinsoku w:val="0"/>
              <w:overflowPunct w:val="0"/>
              <w:spacing w:before="1"/>
              <w:ind w:left="631"/>
              <w:rPr>
                <w:spacing w:val="-2"/>
                <w:sz w:val="20"/>
                <w:szCs w:val="20"/>
              </w:rPr>
            </w:pPr>
            <w:r>
              <w:rPr>
                <w:sz w:val="20"/>
                <w:szCs w:val="20"/>
              </w:rPr>
              <w:t>Elisabeth</w:t>
            </w:r>
            <w:r>
              <w:rPr>
                <w:spacing w:val="-12"/>
                <w:sz w:val="20"/>
                <w:szCs w:val="20"/>
              </w:rPr>
              <w:t xml:space="preserve"> </w:t>
            </w:r>
            <w:r>
              <w:rPr>
                <w:spacing w:val="-2"/>
                <w:sz w:val="20"/>
                <w:szCs w:val="20"/>
              </w:rPr>
              <w:t>Mauermann</w:t>
            </w:r>
          </w:p>
        </w:tc>
      </w:tr>
    </w:tbl>
    <w:p w14:paraId="64F238EC" w14:textId="77777777" w:rsidR="00987E5A" w:rsidRDefault="00987E5A">
      <w:pPr>
        <w:rPr>
          <w:rFonts w:ascii="Franklin Gothic Demi" w:hAnsi="Franklin Gothic Demi" w:cs="Franklin Gothic Demi"/>
          <w:b/>
          <w:bCs/>
          <w:sz w:val="20"/>
          <w:szCs w:val="20"/>
        </w:rPr>
        <w:sectPr w:rsidR="00987E5A">
          <w:footerReference w:type="default" r:id="rId157"/>
          <w:pgSz w:w="12240" w:h="15840"/>
          <w:pgMar w:top="1360" w:right="720" w:bottom="280" w:left="1080" w:header="0" w:footer="0" w:gutter="0"/>
          <w:cols w:space="720"/>
          <w:noEndnote/>
        </w:sectPr>
      </w:pPr>
    </w:p>
    <w:p w14:paraId="3B7EA827" w14:textId="77777777" w:rsidR="00987E5A" w:rsidRDefault="00987E5A">
      <w:pPr>
        <w:pStyle w:val="BodyText"/>
        <w:kinsoku w:val="0"/>
        <w:overflowPunct w:val="0"/>
        <w:rPr>
          <w:rFonts w:ascii="Franklin Gothic Demi" w:hAnsi="Franklin Gothic Demi" w:cs="Franklin Gothic Demi"/>
          <w:b/>
          <w:bCs/>
        </w:rPr>
      </w:pPr>
    </w:p>
    <w:p w14:paraId="0505A1A9" w14:textId="77777777" w:rsidR="00987E5A" w:rsidRDefault="00987E5A">
      <w:pPr>
        <w:pStyle w:val="BodyText"/>
        <w:kinsoku w:val="0"/>
        <w:overflowPunct w:val="0"/>
        <w:spacing w:before="106"/>
        <w:rPr>
          <w:rFonts w:ascii="Franklin Gothic Demi" w:hAnsi="Franklin Gothic Demi" w:cs="Franklin Gothic Demi"/>
          <w:b/>
          <w:bCs/>
        </w:rPr>
      </w:pPr>
    </w:p>
    <w:p w14:paraId="44177A6E" w14:textId="77777777" w:rsidR="00987E5A" w:rsidRDefault="00987E5A">
      <w:pPr>
        <w:pStyle w:val="BodyText"/>
        <w:kinsoku w:val="0"/>
        <w:overflowPunct w:val="0"/>
        <w:spacing w:before="1" w:line="276" w:lineRule="auto"/>
        <w:ind w:left="360" w:right="750"/>
        <w:rPr>
          <w:rFonts w:ascii="Times New Roman" w:hAnsi="Times New Roman" w:cs="Times New Roman"/>
          <w:spacing w:val="-2"/>
        </w:rPr>
      </w:pPr>
      <w:r>
        <w:rPr>
          <w:rFonts w:ascii="Times New Roman" w:hAnsi="Times New Roman" w:cs="Times New Roman"/>
          <w:b/>
          <w:bCs/>
          <w:i/>
          <w:iCs/>
        </w:rPr>
        <w:t>WHEREAS</w:t>
      </w:r>
      <w:r>
        <w:rPr>
          <w:rFonts w:ascii="Times New Roman" w:hAnsi="Times New Roman" w:cs="Times New Roman"/>
        </w:rPr>
        <w:t>, Purdue University has long been recognized as a global leader in innovation, research,</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real-world</w:t>
      </w:r>
      <w:r>
        <w:rPr>
          <w:rFonts w:ascii="Times New Roman" w:hAnsi="Times New Roman" w:cs="Times New Roman"/>
          <w:spacing w:val="-2"/>
        </w:rPr>
        <w:t xml:space="preserve"> </w:t>
      </w:r>
      <w:r>
        <w:rPr>
          <w:rFonts w:ascii="Times New Roman" w:hAnsi="Times New Roman" w:cs="Times New Roman"/>
        </w:rPr>
        <w:t>problem</w:t>
      </w:r>
      <w:r>
        <w:rPr>
          <w:rFonts w:ascii="Times New Roman" w:hAnsi="Times New Roman" w:cs="Times New Roman"/>
          <w:spacing w:val="-4"/>
        </w:rPr>
        <w:t xml:space="preserve"> </w:t>
      </w:r>
      <w:r>
        <w:rPr>
          <w:rFonts w:ascii="Times New Roman" w:hAnsi="Times New Roman" w:cs="Times New Roman"/>
        </w:rPr>
        <w:t>solving,</w:t>
      </w:r>
      <w:r>
        <w:rPr>
          <w:rFonts w:ascii="Times New Roman" w:hAnsi="Times New Roman" w:cs="Times New Roman"/>
          <w:spacing w:val="-4"/>
        </w:rPr>
        <w:t xml:space="preserve"> </w:t>
      </w:r>
      <w:r>
        <w:rPr>
          <w:rFonts w:ascii="Times New Roman" w:hAnsi="Times New Roman" w:cs="Times New Roman"/>
        </w:rPr>
        <w:t>named</w:t>
      </w:r>
      <w:r>
        <w:rPr>
          <w:rFonts w:ascii="Times New Roman" w:hAnsi="Times New Roman" w:cs="Times New Roman"/>
          <w:spacing w:val="-4"/>
        </w:rPr>
        <w:t xml:space="preserve"> </w:t>
      </w:r>
      <w:r>
        <w:rPr>
          <w:rFonts w:ascii="Times New Roman" w:hAnsi="Times New Roman" w:cs="Times New Roman"/>
        </w:rPr>
        <w:t>as one</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top</w:t>
      </w:r>
      <w:r>
        <w:rPr>
          <w:rFonts w:ascii="Times New Roman" w:hAnsi="Times New Roman" w:cs="Times New Roman"/>
          <w:spacing w:val="-4"/>
        </w:rPr>
        <w:t xml:space="preserve"> </w:t>
      </w:r>
      <w:r>
        <w:rPr>
          <w:rFonts w:ascii="Times New Roman" w:hAnsi="Times New Roman" w:cs="Times New Roman"/>
        </w:rPr>
        <w:t>50</w:t>
      </w:r>
      <w:r>
        <w:rPr>
          <w:rFonts w:ascii="Times New Roman" w:hAnsi="Times New Roman" w:cs="Times New Roman"/>
          <w:spacing w:val="-4"/>
        </w:rPr>
        <w:t xml:space="preserve"> </w:t>
      </w:r>
      <w:r>
        <w:rPr>
          <w:rFonts w:ascii="Times New Roman" w:hAnsi="Times New Roman" w:cs="Times New Roman"/>
        </w:rPr>
        <w:t>universities</w:t>
      </w:r>
      <w:r>
        <w:rPr>
          <w:rFonts w:ascii="Times New Roman" w:hAnsi="Times New Roman" w:cs="Times New Roman"/>
          <w:spacing w:val="-2"/>
        </w:rPr>
        <w:t xml:space="preserve"> </w:t>
      </w:r>
      <w:r>
        <w:rPr>
          <w:rFonts w:ascii="Times New Roman" w:hAnsi="Times New Roman" w:cs="Times New Roman"/>
        </w:rPr>
        <w:t>“powering</w:t>
      </w:r>
      <w:r>
        <w:rPr>
          <w:rFonts w:ascii="Times New Roman" w:hAnsi="Times New Roman" w:cs="Times New Roman"/>
          <w:spacing w:val="-4"/>
        </w:rPr>
        <w:t xml:space="preserve"> </w:t>
      </w:r>
      <w:r>
        <w:rPr>
          <w:rFonts w:ascii="Times New Roman" w:hAnsi="Times New Roman" w:cs="Times New Roman"/>
        </w:rPr>
        <w:t xml:space="preserve">global </w:t>
      </w:r>
      <w:r>
        <w:rPr>
          <w:rFonts w:ascii="Times New Roman" w:hAnsi="Times New Roman" w:cs="Times New Roman"/>
          <w:spacing w:val="-2"/>
        </w:rPr>
        <w:t>innovation”</w:t>
      </w:r>
      <w:hyperlink w:anchor="bookmark15" w:history="1">
        <w:r>
          <w:rPr>
            <w:rFonts w:ascii="Times New Roman" w:hAnsi="Times New Roman" w:cs="Times New Roman"/>
            <w:spacing w:val="-2"/>
            <w:vertAlign w:val="superscript"/>
          </w:rPr>
          <w:t>1</w:t>
        </w:r>
      </w:hyperlink>
      <w:r>
        <w:rPr>
          <w:rFonts w:ascii="Times New Roman" w:hAnsi="Times New Roman" w:cs="Times New Roman"/>
          <w:spacing w:val="-2"/>
        </w:rPr>
        <w:t>;</w:t>
      </w:r>
    </w:p>
    <w:p w14:paraId="53C0A3FA" w14:textId="77777777" w:rsidR="00987E5A" w:rsidRDefault="00987E5A">
      <w:pPr>
        <w:pStyle w:val="BodyText"/>
        <w:kinsoku w:val="0"/>
        <w:overflowPunct w:val="0"/>
        <w:spacing w:before="238" w:line="276" w:lineRule="auto"/>
        <w:ind w:left="36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Purdue has won several awards recognizing its commitment to sustainability, including being ranked #74 nationally and #5 in the Big Ten by QS World University Rankings</w:t>
      </w:r>
      <w:hyperlink w:anchor="bookmark16" w:history="1">
        <w:r>
          <w:rPr>
            <w:rFonts w:ascii="Times New Roman" w:hAnsi="Times New Roman" w:cs="Times New Roman"/>
            <w:vertAlign w:val="superscript"/>
          </w:rPr>
          <w:t>2</w:t>
        </w:r>
      </w:hyperlink>
      <w:r>
        <w:rPr>
          <w:rFonts w:ascii="Times New Roman" w:hAnsi="Times New Roman" w:cs="Times New Roman"/>
        </w:rPr>
        <w:t xml:space="preserve"> and winning sixteen consecutive Tree Campus USA awards;</w:t>
      </w:r>
      <w:hyperlink w:anchor="bookmark17" w:history="1">
        <w:r>
          <w:rPr>
            <w:rFonts w:ascii="Times New Roman" w:hAnsi="Times New Roman" w:cs="Times New Roman"/>
            <w:vertAlign w:val="superscript"/>
          </w:rPr>
          <w:t>3</w:t>
        </w:r>
      </w:hyperlink>
    </w:p>
    <w:p w14:paraId="205F9BBE" w14:textId="77777777" w:rsidR="00987E5A" w:rsidRDefault="00987E5A">
      <w:pPr>
        <w:pStyle w:val="BodyText"/>
        <w:kinsoku w:val="0"/>
        <w:overflowPunct w:val="0"/>
        <w:spacing w:before="241" w:line="276" w:lineRule="auto"/>
        <w:ind w:left="359" w:right="714"/>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rPr>
        <w:t>, Purdue is home to world-class research in renewable energy and advanced technology, including large contributions from the College of Engineering,</w:t>
      </w:r>
      <w:hyperlink w:anchor="bookmark18" w:history="1">
        <w:r>
          <w:rPr>
            <w:rFonts w:ascii="Times New Roman" w:hAnsi="Times New Roman" w:cs="Times New Roman"/>
            <w:vertAlign w:val="superscript"/>
          </w:rPr>
          <w:t>4</w:t>
        </w:r>
      </w:hyperlink>
      <w:r>
        <w:rPr>
          <w:rFonts w:ascii="Times New Roman" w:hAnsi="Times New Roman" w:cs="Times New Roman"/>
        </w:rPr>
        <w:t xml:space="preserve"> research carried out by affiliates of</w:t>
      </w:r>
      <w:r>
        <w:rPr>
          <w:rFonts w:ascii="Times New Roman" w:hAnsi="Times New Roman" w:cs="Times New Roman"/>
          <w:spacing w:val="-1"/>
        </w:rPr>
        <w:t xml:space="preserve"> </w:t>
      </w:r>
      <w:r>
        <w:rPr>
          <w:rFonts w:ascii="Times New Roman" w:hAnsi="Times New Roman" w:cs="Times New Roman"/>
        </w:rPr>
        <w:t>the</w:t>
      </w:r>
      <w:r>
        <w:rPr>
          <w:rFonts w:ascii="Times New Roman" w:hAnsi="Times New Roman" w:cs="Times New Roman"/>
          <w:spacing w:val="-1"/>
        </w:rPr>
        <w:t xml:space="preserve"> </w:t>
      </w:r>
      <w:r>
        <w:rPr>
          <w:rFonts w:ascii="Times New Roman" w:hAnsi="Times New Roman" w:cs="Times New Roman"/>
        </w:rPr>
        <w:t>Institute</w:t>
      </w:r>
      <w:r>
        <w:rPr>
          <w:rFonts w:ascii="Times New Roman" w:hAnsi="Times New Roman" w:cs="Times New Roman"/>
          <w:spacing w:val="-1"/>
        </w:rPr>
        <w:t xml:space="preserve"> </w:t>
      </w:r>
      <w:r>
        <w:rPr>
          <w:rFonts w:ascii="Times New Roman" w:hAnsi="Times New Roman" w:cs="Times New Roman"/>
        </w:rPr>
        <w:t>for</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Sustainable</w:t>
      </w:r>
      <w:r>
        <w:rPr>
          <w:rFonts w:ascii="Times New Roman" w:hAnsi="Times New Roman" w:cs="Times New Roman"/>
          <w:spacing w:val="-1"/>
        </w:rPr>
        <w:t xml:space="preserve"> </w:t>
      </w:r>
      <w:r>
        <w:rPr>
          <w:rFonts w:ascii="Times New Roman" w:hAnsi="Times New Roman" w:cs="Times New Roman"/>
        </w:rPr>
        <w:t>Future,</w:t>
      </w:r>
      <w:hyperlink w:anchor="bookmark19" w:history="1">
        <w:r>
          <w:rPr>
            <w:rFonts w:ascii="Times New Roman" w:hAnsi="Times New Roman" w:cs="Times New Roman"/>
            <w:vertAlign w:val="superscript"/>
          </w:rPr>
          <w:t>5</w:t>
        </w:r>
      </w:hyperlink>
      <w:r>
        <w:rPr>
          <w:rFonts w:ascii="Times New Roman" w:hAnsi="Times New Roman" w:cs="Times New Roman"/>
        </w:rPr>
        <w:t xml:space="preserve"> and other</w:t>
      </w:r>
      <w:r>
        <w:rPr>
          <w:rFonts w:ascii="Times New Roman" w:hAnsi="Times New Roman" w:cs="Times New Roman"/>
          <w:spacing w:val="-1"/>
        </w:rPr>
        <w:t xml:space="preserve"> </w:t>
      </w:r>
      <w:r>
        <w:rPr>
          <w:rFonts w:ascii="Times New Roman" w:hAnsi="Times New Roman" w:cs="Times New Roman"/>
        </w:rPr>
        <w:t>student-led programs, such as the Sustainable Energy Club,</w:t>
      </w:r>
      <w:hyperlink w:anchor="bookmark20" w:history="1">
        <w:r>
          <w:rPr>
            <w:rFonts w:ascii="Times New Roman" w:hAnsi="Times New Roman" w:cs="Times New Roman"/>
            <w:vertAlign w:val="superscript"/>
          </w:rPr>
          <w:t>6</w:t>
        </w:r>
      </w:hyperlink>
      <w:r>
        <w:rPr>
          <w:rFonts w:ascii="Times New Roman" w:hAnsi="Times New Roman" w:cs="Times New Roman"/>
        </w:rPr>
        <w:t xml:space="preserve"> each of which could contribute expertise to directly inform campus energy strategy;</w:t>
      </w:r>
    </w:p>
    <w:p w14:paraId="0EE68D69" w14:textId="77777777" w:rsidR="00987E5A" w:rsidRDefault="00987E5A">
      <w:pPr>
        <w:pStyle w:val="BodyText"/>
        <w:kinsoku w:val="0"/>
        <w:overflowPunct w:val="0"/>
        <w:spacing w:before="239" w:line="276" w:lineRule="auto"/>
        <w:ind w:left="359"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despite reducing greenhouse-gas emissions by 37% from fiscal year 2011 (when Purdue’s Wade Power Plant still relied up on burning coal),</w:t>
      </w:r>
      <w:hyperlink w:anchor="bookmark21" w:history="1">
        <w:r>
          <w:rPr>
            <w:rFonts w:ascii="Times New Roman" w:hAnsi="Times New Roman" w:cs="Times New Roman"/>
            <w:vertAlign w:val="superscript"/>
          </w:rPr>
          <w:t>7</w:t>
        </w:r>
      </w:hyperlink>
      <w:r>
        <w:rPr>
          <w:rFonts w:ascii="Times New Roman" w:hAnsi="Times New Roman" w:cs="Times New Roman"/>
        </w:rPr>
        <w:t xml:space="preserve"> in the most recent report from AASHE STARS Purdue received a 0/4 on “clean and renewable energy,” signaling that Purdue still falls short when it comes to renewable energy installation and innovation;</w:t>
      </w:r>
      <w:hyperlink w:anchor="bookmark22" w:history="1">
        <w:r>
          <w:rPr>
            <w:rFonts w:ascii="Times New Roman" w:hAnsi="Times New Roman" w:cs="Times New Roman"/>
            <w:vertAlign w:val="superscript"/>
          </w:rPr>
          <w:t>8</w:t>
        </w:r>
      </w:hyperlink>
    </w:p>
    <w:p w14:paraId="3DCBB043" w14:textId="77777777" w:rsidR="00987E5A" w:rsidRDefault="00987E5A">
      <w:pPr>
        <w:pStyle w:val="BodyText"/>
        <w:kinsoku w:val="0"/>
        <w:overflowPunct w:val="0"/>
        <w:spacing w:before="240" w:line="276" w:lineRule="auto"/>
        <w:ind w:left="359" w:right="714"/>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the United Nations’ Intergovernmental Panel on Climate Change (UNIPCC) (the gold</w:t>
      </w:r>
      <w:r>
        <w:rPr>
          <w:rFonts w:ascii="Times New Roman" w:hAnsi="Times New Roman" w:cs="Times New Roman"/>
          <w:spacing w:val="-15"/>
        </w:rPr>
        <w:t xml:space="preserve"> </w:t>
      </w:r>
      <w:r>
        <w:rPr>
          <w:rFonts w:ascii="Times New Roman" w:hAnsi="Times New Roman" w:cs="Times New Roman"/>
        </w:rPr>
        <w:t>standard</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international</w:t>
      </w:r>
      <w:r>
        <w:rPr>
          <w:rFonts w:ascii="Times New Roman" w:hAnsi="Times New Roman" w:cs="Times New Roman"/>
          <w:spacing w:val="-15"/>
        </w:rPr>
        <w:t xml:space="preserve"> </w:t>
      </w:r>
      <w:r>
        <w:rPr>
          <w:rFonts w:ascii="Times New Roman" w:hAnsi="Times New Roman" w:cs="Times New Roman"/>
        </w:rPr>
        <w:t>climate</w:t>
      </w:r>
      <w:r>
        <w:rPr>
          <w:rFonts w:ascii="Times New Roman" w:hAnsi="Times New Roman" w:cs="Times New Roman"/>
          <w:spacing w:val="-15"/>
        </w:rPr>
        <w:t xml:space="preserve"> </w:t>
      </w:r>
      <w:r>
        <w:rPr>
          <w:rFonts w:ascii="Times New Roman" w:hAnsi="Times New Roman" w:cs="Times New Roman"/>
        </w:rPr>
        <w:t>science</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policy)</w:t>
      </w:r>
      <w:r>
        <w:rPr>
          <w:rFonts w:ascii="Times New Roman" w:hAnsi="Times New Roman" w:cs="Times New Roman"/>
          <w:spacing w:val="-15"/>
        </w:rPr>
        <w:t xml:space="preserve"> </w:t>
      </w:r>
      <w:r>
        <w:rPr>
          <w:rFonts w:ascii="Times New Roman" w:hAnsi="Times New Roman" w:cs="Times New Roman"/>
        </w:rPr>
        <w:t>finds</w:t>
      </w:r>
      <w:r>
        <w:rPr>
          <w:rFonts w:ascii="Times New Roman" w:hAnsi="Times New Roman" w:cs="Times New Roman"/>
          <w:spacing w:val="-15"/>
        </w:rPr>
        <w:t xml:space="preserve"> </w:t>
      </w:r>
      <w:r>
        <w:rPr>
          <w:rFonts w:ascii="Times New Roman" w:hAnsi="Times New Roman" w:cs="Times New Roman"/>
        </w:rPr>
        <w:t>that</w:t>
      </w:r>
      <w:r>
        <w:rPr>
          <w:rFonts w:ascii="Times New Roman" w:hAnsi="Times New Roman" w:cs="Times New Roman"/>
          <w:spacing w:val="-15"/>
        </w:rPr>
        <w:t xml:space="preserve"> </w:t>
      </w:r>
      <w:r>
        <w:rPr>
          <w:rFonts w:ascii="Times New Roman" w:hAnsi="Times New Roman" w:cs="Times New Roman"/>
        </w:rPr>
        <w:t>“All</w:t>
      </w:r>
      <w:r>
        <w:rPr>
          <w:rFonts w:ascii="Times New Roman" w:hAnsi="Times New Roman" w:cs="Times New Roman"/>
          <w:spacing w:val="-15"/>
        </w:rPr>
        <w:t xml:space="preserve"> </w:t>
      </w:r>
      <w:r>
        <w:rPr>
          <w:rFonts w:ascii="Times New Roman" w:hAnsi="Times New Roman" w:cs="Times New Roman"/>
        </w:rPr>
        <w:t>global</w:t>
      </w:r>
      <w:r>
        <w:rPr>
          <w:rFonts w:ascii="Times New Roman" w:hAnsi="Times New Roman" w:cs="Times New Roman"/>
          <w:spacing w:val="-15"/>
        </w:rPr>
        <w:t xml:space="preserve"> </w:t>
      </w:r>
      <w:r>
        <w:rPr>
          <w:rFonts w:ascii="Times New Roman" w:hAnsi="Times New Roman" w:cs="Times New Roman"/>
        </w:rPr>
        <w:t>modelled</w:t>
      </w:r>
      <w:r>
        <w:rPr>
          <w:rFonts w:ascii="Times New Roman" w:hAnsi="Times New Roman" w:cs="Times New Roman"/>
          <w:spacing w:val="-15"/>
        </w:rPr>
        <w:t xml:space="preserve"> </w:t>
      </w:r>
      <w:r>
        <w:rPr>
          <w:rFonts w:ascii="Times New Roman" w:hAnsi="Times New Roman" w:cs="Times New Roman"/>
        </w:rPr>
        <w:t>pathways that limit warming to 2°C (&gt;67%) or lower by 2100 involve rapid and deep and in most cases immediate GHG emissions reductions in all sectors,” further noting that reductions “can be achieved through a combination of energy efficiency and conservation and a transition to low-GHG technologies and energy carriers”;</w:t>
      </w:r>
      <w:hyperlink w:anchor="bookmark23" w:history="1">
        <w:r>
          <w:rPr>
            <w:rFonts w:ascii="Times New Roman" w:hAnsi="Times New Roman" w:cs="Times New Roman"/>
            <w:vertAlign w:val="superscript"/>
          </w:rPr>
          <w:t>9</w:t>
        </w:r>
      </w:hyperlink>
    </w:p>
    <w:p w14:paraId="4A35E03E" w14:textId="77777777" w:rsidR="00987E5A" w:rsidRDefault="00987E5A">
      <w:pPr>
        <w:pStyle w:val="BodyText"/>
        <w:kinsoku w:val="0"/>
        <w:overflowPunct w:val="0"/>
        <w:rPr>
          <w:rFonts w:ascii="Times New Roman" w:hAnsi="Times New Roman" w:cs="Times New Roman"/>
          <w:sz w:val="20"/>
          <w:szCs w:val="20"/>
        </w:rPr>
      </w:pPr>
    </w:p>
    <w:p w14:paraId="0FE88591" w14:textId="77777777" w:rsidR="00987E5A" w:rsidRDefault="00987E5A">
      <w:pPr>
        <w:pStyle w:val="BodyText"/>
        <w:kinsoku w:val="0"/>
        <w:overflowPunct w:val="0"/>
        <w:rPr>
          <w:rFonts w:ascii="Times New Roman" w:hAnsi="Times New Roman" w:cs="Times New Roman"/>
          <w:sz w:val="20"/>
          <w:szCs w:val="20"/>
        </w:rPr>
      </w:pPr>
    </w:p>
    <w:p w14:paraId="6658B363" w14:textId="77777777" w:rsidR="00987E5A" w:rsidRDefault="00987E5A">
      <w:pPr>
        <w:pStyle w:val="BodyText"/>
        <w:kinsoku w:val="0"/>
        <w:overflowPunct w:val="0"/>
        <w:rPr>
          <w:rFonts w:ascii="Times New Roman" w:hAnsi="Times New Roman" w:cs="Times New Roman"/>
          <w:sz w:val="20"/>
          <w:szCs w:val="20"/>
        </w:rPr>
      </w:pPr>
    </w:p>
    <w:p w14:paraId="73E6C124" w14:textId="38DD4008" w:rsidR="00987E5A" w:rsidRDefault="00987E5A">
      <w:pPr>
        <w:pStyle w:val="BodyText"/>
        <w:kinsoku w:val="0"/>
        <w:overflowPunct w:val="0"/>
        <w:spacing w:before="16"/>
        <w:rPr>
          <w:rFonts w:ascii="Times New Roman" w:hAnsi="Times New Roman" w:cs="Times New Roman"/>
          <w:sz w:val="20"/>
          <w:szCs w:val="20"/>
        </w:rPr>
      </w:pPr>
      <w:r>
        <w:rPr>
          <w:noProof/>
        </w:rPr>
        <mc:AlternateContent>
          <mc:Choice Requires="wps">
            <w:drawing>
              <wp:anchor distT="0" distB="0" distL="0" distR="0" simplePos="0" relativeHeight="251655680" behindDoc="0" locked="0" layoutInCell="0" allowOverlap="1" wp14:anchorId="24668EC0" wp14:editId="496EC08A">
                <wp:simplePos x="0" y="0"/>
                <wp:positionH relativeFrom="page">
                  <wp:posOffset>914400</wp:posOffset>
                </wp:positionH>
                <wp:positionV relativeFrom="paragraph">
                  <wp:posOffset>171450</wp:posOffset>
                </wp:positionV>
                <wp:extent cx="1828800" cy="10795"/>
                <wp:effectExtent l="0" t="0" r="0" b="0"/>
                <wp:wrapTopAndBottom/>
                <wp:docPr id="1251685455"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9886" id="Freeform 234" o:spid="_x0000_s1026" style="position:absolute;margin-left:1in;margin-top:13.5pt;width:2in;height:.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768C7CA8" w14:textId="77777777" w:rsidR="00987E5A" w:rsidRDefault="00987E5A">
      <w:pPr>
        <w:pStyle w:val="BodyText"/>
        <w:kinsoku w:val="0"/>
        <w:overflowPunct w:val="0"/>
        <w:spacing w:before="107"/>
        <w:ind w:left="360"/>
        <w:rPr>
          <w:rFonts w:ascii="Times New Roman" w:hAnsi="Times New Roman" w:cs="Times New Roman"/>
          <w:color w:val="0562C1"/>
          <w:spacing w:val="-2"/>
          <w:sz w:val="14"/>
          <w:szCs w:val="14"/>
        </w:rPr>
      </w:pPr>
      <w:bookmarkStart w:id="49" w:name="_bookmark15"/>
      <w:bookmarkEnd w:id="49"/>
      <w:r>
        <w:rPr>
          <w:rFonts w:ascii="Times New Roman" w:hAnsi="Times New Roman" w:cs="Times New Roman"/>
          <w:spacing w:val="-2"/>
          <w:sz w:val="14"/>
          <w:szCs w:val="14"/>
          <w:vertAlign w:val="superscript"/>
        </w:rPr>
        <w:t>1</w:t>
      </w:r>
      <w:r>
        <w:rPr>
          <w:rFonts w:ascii="Times New Roman" w:hAnsi="Times New Roman" w:cs="Times New Roman"/>
          <w:spacing w:val="57"/>
          <w:sz w:val="14"/>
          <w:szCs w:val="14"/>
        </w:rPr>
        <w:t xml:space="preserve">  </w:t>
      </w:r>
      <w:hyperlink r:id="rId158" w:history="1">
        <w:r>
          <w:rPr>
            <w:rFonts w:ascii="Times New Roman" w:hAnsi="Times New Roman" w:cs="Times New Roman"/>
            <w:color w:val="0562C1"/>
            <w:spacing w:val="-2"/>
            <w:sz w:val="14"/>
            <w:szCs w:val="14"/>
            <w:u w:val="single"/>
          </w:rPr>
          <w:t>https://www.purdue.edu/newsroom/2025/Q2/purdue-ranks-among-top-50-global-research-universities-powering-innovation/</w:t>
        </w:r>
      </w:hyperlink>
    </w:p>
    <w:p w14:paraId="06973F88" w14:textId="77777777" w:rsidR="00987E5A" w:rsidRDefault="00987E5A">
      <w:pPr>
        <w:pStyle w:val="BodyText"/>
        <w:kinsoku w:val="0"/>
        <w:overflowPunct w:val="0"/>
        <w:spacing w:before="1"/>
        <w:rPr>
          <w:rFonts w:ascii="Times New Roman" w:hAnsi="Times New Roman" w:cs="Times New Roman"/>
          <w:sz w:val="14"/>
          <w:szCs w:val="14"/>
        </w:rPr>
      </w:pPr>
    </w:p>
    <w:p w14:paraId="736CF9AD" w14:textId="77777777" w:rsidR="00987E5A" w:rsidRDefault="00987E5A">
      <w:pPr>
        <w:pStyle w:val="BodyText"/>
        <w:kinsoku w:val="0"/>
        <w:overflowPunct w:val="0"/>
        <w:spacing w:before="1"/>
        <w:ind w:left="360" w:right="750"/>
        <w:rPr>
          <w:rFonts w:ascii="Times New Roman" w:hAnsi="Times New Roman" w:cs="Times New Roman"/>
          <w:color w:val="000000"/>
          <w:spacing w:val="-2"/>
          <w:sz w:val="14"/>
          <w:szCs w:val="14"/>
        </w:rPr>
      </w:pPr>
      <w:bookmarkStart w:id="50" w:name="_bookmark16"/>
      <w:bookmarkEnd w:id="50"/>
      <w:r>
        <w:rPr>
          <w:rFonts w:ascii="Times New Roman" w:hAnsi="Times New Roman" w:cs="Times New Roman"/>
          <w:sz w:val="14"/>
          <w:szCs w:val="14"/>
          <w:vertAlign w:val="superscript"/>
        </w:rPr>
        <w:t>2</w:t>
      </w:r>
      <w:r>
        <w:rPr>
          <w:rFonts w:ascii="Times New Roman" w:hAnsi="Times New Roman" w:cs="Times New Roman"/>
          <w:spacing w:val="-4"/>
          <w:sz w:val="14"/>
          <w:szCs w:val="14"/>
        </w:rPr>
        <w:t xml:space="preserve"> </w:t>
      </w:r>
      <w:hyperlink r:id="rId159" w:history="1">
        <w:r>
          <w:rPr>
            <w:rFonts w:ascii="Times New Roman" w:hAnsi="Times New Roman" w:cs="Times New Roman"/>
            <w:color w:val="1154CC"/>
            <w:sz w:val="14"/>
            <w:szCs w:val="14"/>
            <w:u w:val="single"/>
          </w:rPr>
          <w:t>https://www.purdue.edu/newsroom/purduetoday/2025/Q1/purdue-ranks-no-5-in-big-ten-for-</w:t>
        </w:r>
      </w:hyperlink>
      <w:r>
        <w:rPr>
          <w:rFonts w:ascii="Times New Roman" w:hAnsi="Times New Roman" w:cs="Times New Roman"/>
          <w:color w:val="000000"/>
          <w:spacing w:val="-2"/>
          <w:sz w:val="14"/>
          <w:szCs w:val="14"/>
        </w:rPr>
        <w:t>sustainability/utm_source=sfmcPT&amp;utm_medium=email&amp;utm_campaign=250206PurdueToday&amp;utm_term=Purdue+ranks+No.+5+in+Big+Ten+for+sustainability&amp;u</w:t>
      </w:r>
      <w:r>
        <w:rPr>
          <w:rFonts w:ascii="Times New Roman" w:hAnsi="Times New Roman" w:cs="Times New Roman"/>
          <w:color w:val="000000"/>
          <w:spacing w:val="80"/>
          <w:sz w:val="14"/>
          <w:szCs w:val="14"/>
        </w:rPr>
        <w:t xml:space="preserve"> </w:t>
      </w:r>
      <w:proofErr w:type="spellStart"/>
      <w:r>
        <w:rPr>
          <w:rFonts w:ascii="Times New Roman" w:hAnsi="Times New Roman" w:cs="Times New Roman"/>
          <w:color w:val="000000"/>
          <w:spacing w:val="-2"/>
          <w:sz w:val="14"/>
          <w:szCs w:val="14"/>
        </w:rPr>
        <w:t>tm_id</w:t>
      </w:r>
      <w:proofErr w:type="spellEnd"/>
      <w:r>
        <w:rPr>
          <w:rFonts w:ascii="Times New Roman" w:hAnsi="Times New Roman" w:cs="Times New Roman"/>
          <w:color w:val="000000"/>
          <w:spacing w:val="-2"/>
          <w:sz w:val="14"/>
          <w:szCs w:val="14"/>
        </w:rPr>
        <w:t>=1046959</w:t>
      </w:r>
    </w:p>
    <w:p w14:paraId="36B367AC" w14:textId="77777777" w:rsidR="00987E5A" w:rsidRDefault="00987E5A">
      <w:pPr>
        <w:pStyle w:val="BodyText"/>
        <w:kinsoku w:val="0"/>
        <w:overflowPunct w:val="0"/>
        <w:spacing w:before="160"/>
        <w:ind w:left="360"/>
        <w:rPr>
          <w:rFonts w:ascii="Times New Roman" w:hAnsi="Times New Roman" w:cs="Times New Roman"/>
          <w:color w:val="000000"/>
          <w:spacing w:val="-2"/>
          <w:sz w:val="14"/>
          <w:szCs w:val="14"/>
        </w:rPr>
      </w:pPr>
      <w:bookmarkStart w:id="51" w:name="_bookmark17"/>
      <w:bookmarkEnd w:id="51"/>
      <w:r>
        <w:rPr>
          <w:rFonts w:ascii="Times New Roman" w:hAnsi="Times New Roman" w:cs="Times New Roman"/>
          <w:spacing w:val="-2"/>
          <w:sz w:val="14"/>
          <w:szCs w:val="14"/>
          <w:vertAlign w:val="superscript"/>
        </w:rPr>
        <w:t>3</w:t>
      </w:r>
      <w:r>
        <w:rPr>
          <w:rFonts w:ascii="Times New Roman" w:hAnsi="Times New Roman" w:cs="Times New Roman"/>
          <w:spacing w:val="49"/>
          <w:sz w:val="14"/>
          <w:szCs w:val="14"/>
        </w:rPr>
        <w:t xml:space="preserve">  </w:t>
      </w:r>
      <w:hyperlink r:id="rId160" w:history="1">
        <w:r>
          <w:rPr>
            <w:rFonts w:ascii="Times New Roman" w:hAnsi="Times New Roman" w:cs="Times New Roman"/>
            <w:color w:val="1154CC"/>
            <w:spacing w:val="-2"/>
            <w:sz w:val="14"/>
            <w:szCs w:val="14"/>
            <w:u w:val="single"/>
          </w:rPr>
          <w:t>https://www.purdue.edu/newsroom/purduetoday/2025/Q1/purdue-earns-16th-consecutive-tree-campus</w:t>
        </w:r>
        <w:r>
          <w:rPr>
            <w:rFonts w:ascii="Times New Roman" w:hAnsi="Times New Roman" w:cs="Times New Roman"/>
            <w:color w:val="000000"/>
            <w:spacing w:val="-2"/>
            <w:sz w:val="14"/>
            <w:szCs w:val="14"/>
          </w:rPr>
          <w:t>-</w:t>
        </w:r>
      </w:hyperlink>
      <w:r>
        <w:rPr>
          <w:rFonts w:ascii="Times New Roman" w:hAnsi="Times New Roman" w:cs="Times New Roman"/>
          <w:color w:val="000000"/>
          <w:spacing w:val="-2"/>
          <w:sz w:val="14"/>
          <w:szCs w:val="14"/>
        </w:rPr>
        <w:t>usa-award/</w:t>
      </w:r>
    </w:p>
    <w:p w14:paraId="1B9CF4D9" w14:textId="77777777" w:rsidR="00987E5A" w:rsidRDefault="00987E5A">
      <w:pPr>
        <w:pStyle w:val="BodyText"/>
        <w:kinsoku w:val="0"/>
        <w:overflowPunct w:val="0"/>
        <w:spacing w:before="160"/>
        <w:ind w:left="360"/>
        <w:rPr>
          <w:rFonts w:ascii="Times New Roman" w:hAnsi="Times New Roman" w:cs="Times New Roman"/>
          <w:color w:val="000000"/>
          <w:spacing w:val="-2"/>
          <w:sz w:val="14"/>
          <w:szCs w:val="14"/>
        </w:rPr>
      </w:pPr>
      <w:bookmarkStart w:id="52" w:name="_bookmark18"/>
      <w:bookmarkEnd w:id="52"/>
      <w:r>
        <w:rPr>
          <w:rFonts w:ascii="Times New Roman" w:hAnsi="Times New Roman" w:cs="Times New Roman"/>
          <w:sz w:val="14"/>
          <w:szCs w:val="14"/>
          <w:vertAlign w:val="superscript"/>
        </w:rPr>
        <w:t>4</w:t>
      </w:r>
      <w:r>
        <w:rPr>
          <w:rFonts w:ascii="Times New Roman" w:hAnsi="Times New Roman" w:cs="Times New Roman"/>
          <w:spacing w:val="1"/>
          <w:sz w:val="14"/>
          <w:szCs w:val="14"/>
        </w:rPr>
        <w:t xml:space="preserve"> </w:t>
      </w:r>
      <w:hyperlink r:id="rId161" w:history="1">
        <w:r>
          <w:rPr>
            <w:rFonts w:ascii="Times New Roman" w:hAnsi="Times New Roman" w:cs="Times New Roman"/>
            <w:color w:val="1154CC"/>
            <w:spacing w:val="-2"/>
            <w:sz w:val="14"/>
            <w:szCs w:val="14"/>
            <w:u w:val="single"/>
          </w:rPr>
          <w:t>https://engineering.purdue.edu/ME/Research/SustainableEnergy</w:t>
        </w:r>
        <w:r>
          <w:rPr>
            <w:rFonts w:ascii="Times New Roman" w:hAnsi="Times New Roman" w:cs="Times New Roman"/>
            <w:color w:val="000000"/>
            <w:spacing w:val="-2"/>
            <w:sz w:val="14"/>
            <w:szCs w:val="14"/>
          </w:rPr>
          <w:t>;</w:t>
        </w:r>
      </w:hyperlink>
    </w:p>
    <w:p w14:paraId="6F69E79F" w14:textId="77777777" w:rsidR="00987E5A" w:rsidRDefault="00987E5A">
      <w:pPr>
        <w:pStyle w:val="BodyText"/>
        <w:kinsoku w:val="0"/>
        <w:overflowPunct w:val="0"/>
        <w:rPr>
          <w:rFonts w:ascii="Times New Roman" w:hAnsi="Times New Roman" w:cs="Times New Roman"/>
          <w:sz w:val="14"/>
          <w:szCs w:val="14"/>
        </w:rPr>
      </w:pPr>
    </w:p>
    <w:p w14:paraId="4CE7A0D8" w14:textId="77777777" w:rsidR="00987E5A" w:rsidRDefault="00987E5A">
      <w:pPr>
        <w:pStyle w:val="BodyText"/>
        <w:kinsoku w:val="0"/>
        <w:overflowPunct w:val="0"/>
        <w:ind w:left="360"/>
        <w:rPr>
          <w:rFonts w:ascii="Times New Roman" w:hAnsi="Times New Roman" w:cs="Times New Roman"/>
          <w:color w:val="0562C1"/>
          <w:spacing w:val="-2"/>
          <w:sz w:val="14"/>
          <w:szCs w:val="14"/>
        </w:rPr>
      </w:pPr>
      <w:bookmarkStart w:id="53" w:name="_bookmark19"/>
      <w:bookmarkEnd w:id="53"/>
      <w:r>
        <w:rPr>
          <w:rFonts w:ascii="Times New Roman" w:hAnsi="Times New Roman" w:cs="Times New Roman"/>
          <w:sz w:val="14"/>
          <w:szCs w:val="14"/>
          <w:vertAlign w:val="superscript"/>
        </w:rPr>
        <w:t>5</w:t>
      </w:r>
      <w:r>
        <w:rPr>
          <w:rFonts w:ascii="Times New Roman" w:hAnsi="Times New Roman" w:cs="Times New Roman"/>
          <w:spacing w:val="1"/>
          <w:sz w:val="14"/>
          <w:szCs w:val="14"/>
        </w:rPr>
        <w:t xml:space="preserve"> </w:t>
      </w:r>
      <w:hyperlink r:id="rId162" w:history="1">
        <w:r>
          <w:rPr>
            <w:rFonts w:ascii="Times New Roman" w:hAnsi="Times New Roman" w:cs="Times New Roman"/>
            <w:color w:val="0562C1"/>
            <w:spacing w:val="-2"/>
            <w:sz w:val="14"/>
            <w:szCs w:val="14"/>
            <w:u w:val="single"/>
          </w:rPr>
          <w:t>https://research.purdue.edu/isf/</w:t>
        </w:r>
      </w:hyperlink>
    </w:p>
    <w:p w14:paraId="6D124F77" w14:textId="77777777" w:rsidR="00987E5A" w:rsidRDefault="00987E5A">
      <w:pPr>
        <w:pStyle w:val="BodyText"/>
        <w:kinsoku w:val="0"/>
        <w:overflowPunct w:val="0"/>
        <w:rPr>
          <w:rFonts w:ascii="Times New Roman" w:hAnsi="Times New Roman" w:cs="Times New Roman"/>
          <w:sz w:val="14"/>
          <w:szCs w:val="14"/>
        </w:rPr>
      </w:pPr>
    </w:p>
    <w:p w14:paraId="727F6FA1" w14:textId="77777777" w:rsidR="00987E5A" w:rsidRDefault="00987E5A">
      <w:pPr>
        <w:pStyle w:val="BodyText"/>
        <w:kinsoku w:val="0"/>
        <w:overflowPunct w:val="0"/>
        <w:ind w:left="360"/>
        <w:rPr>
          <w:rFonts w:ascii="Times New Roman" w:hAnsi="Times New Roman" w:cs="Times New Roman"/>
          <w:color w:val="1154CC"/>
          <w:spacing w:val="-2"/>
          <w:sz w:val="14"/>
          <w:szCs w:val="14"/>
        </w:rPr>
      </w:pPr>
      <w:bookmarkStart w:id="54" w:name="_bookmark20"/>
      <w:bookmarkEnd w:id="54"/>
      <w:r>
        <w:rPr>
          <w:rFonts w:ascii="Times New Roman" w:hAnsi="Times New Roman" w:cs="Times New Roman"/>
          <w:spacing w:val="-2"/>
          <w:sz w:val="14"/>
          <w:szCs w:val="14"/>
          <w:vertAlign w:val="superscript"/>
        </w:rPr>
        <w:t>6</w:t>
      </w:r>
      <w:r>
        <w:rPr>
          <w:rFonts w:ascii="Times New Roman" w:hAnsi="Times New Roman" w:cs="Times New Roman"/>
          <w:spacing w:val="43"/>
          <w:sz w:val="14"/>
          <w:szCs w:val="14"/>
        </w:rPr>
        <w:t xml:space="preserve">  </w:t>
      </w:r>
      <w:hyperlink r:id="rId163" w:history="1">
        <w:r>
          <w:rPr>
            <w:rFonts w:ascii="Times New Roman" w:hAnsi="Times New Roman" w:cs="Times New Roman"/>
            <w:color w:val="1154CC"/>
            <w:spacing w:val="-2"/>
            <w:sz w:val="14"/>
            <w:szCs w:val="14"/>
            <w:u w:val="single"/>
          </w:rPr>
          <w:t>https://engineering.purdue.edu/Engr/Academics/Undergraduate/student-organizations/PEPC-Groups/sec</w:t>
        </w:r>
      </w:hyperlink>
    </w:p>
    <w:p w14:paraId="1DEA66CE" w14:textId="77777777" w:rsidR="00987E5A" w:rsidRDefault="00987E5A">
      <w:pPr>
        <w:pStyle w:val="BodyText"/>
        <w:kinsoku w:val="0"/>
        <w:overflowPunct w:val="0"/>
        <w:spacing w:before="2"/>
        <w:rPr>
          <w:rFonts w:ascii="Times New Roman" w:hAnsi="Times New Roman" w:cs="Times New Roman"/>
          <w:sz w:val="14"/>
          <w:szCs w:val="14"/>
        </w:rPr>
      </w:pPr>
    </w:p>
    <w:p w14:paraId="4476B54B" w14:textId="77777777" w:rsidR="00987E5A" w:rsidRDefault="00987E5A">
      <w:pPr>
        <w:pStyle w:val="BodyText"/>
        <w:kinsoku w:val="0"/>
        <w:overflowPunct w:val="0"/>
        <w:ind w:left="360"/>
        <w:rPr>
          <w:rFonts w:ascii="Times New Roman" w:hAnsi="Times New Roman" w:cs="Times New Roman"/>
          <w:color w:val="1154CC"/>
          <w:spacing w:val="-2"/>
          <w:sz w:val="14"/>
          <w:szCs w:val="14"/>
        </w:rPr>
      </w:pPr>
      <w:bookmarkStart w:id="55" w:name="_bookmark21"/>
      <w:bookmarkEnd w:id="55"/>
      <w:r>
        <w:rPr>
          <w:rFonts w:ascii="Times New Roman" w:hAnsi="Times New Roman" w:cs="Times New Roman"/>
          <w:spacing w:val="-2"/>
          <w:sz w:val="14"/>
          <w:szCs w:val="14"/>
          <w:vertAlign w:val="superscript"/>
        </w:rPr>
        <w:t>7</w:t>
      </w:r>
      <w:r>
        <w:rPr>
          <w:rFonts w:ascii="Times New Roman" w:hAnsi="Times New Roman" w:cs="Times New Roman"/>
          <w:spacing w:val="49"/>
          <w:sz w:val="14"/>
          <w:szCs w:val="14"/>
        </w:rPr>
        <w:t xml:space="preserve">  </w:t>
      </w:r>
      <w:hyperlink r:id="rId164" w:history="1">
        <w:r>
          <w:rPr>
            <w:rFonts w:ascii="Times New Roman" w:hAnsi="Times New Roman" w:cs="Times New Roman"/>
            <w:color w:val="1154CC"/>
            <w:spacing w:val="-2"/>
            <w:sz w:val="14"/>
            <w:szCs w:val="14"/>
            <w:u w:val="single"/>
          </w:rPr>
          <w:t>https://www.purdue.edu/physicalfacilities/units/cpas/sustainability/initiatives/greenhouse-gas-emissions.html</w:t>
        </w:r>
      </w:hyperlink>
    </w:p>
    <w:p w14:paraId="1915CA87" w14:textId="77777777" w:rsidR="00987E5A" w:rsidRDefault="00987E5A">
      <w:pPr>
        <w:pStyle w:val="BodyText"/>
        <w:kinsoku w:val="0"/>
        <w:overflowPunct w:val="0"/>
        <w:spacing w:before="160"/>
        <w:ind w:left="360"/>
        <w:rPr>
          <w:rFonts w:ascii="Times New Roman" w:hAnsi="Times New Roman" w:cs="Times New Roman"/>
          <w:color w:val="0562C1"/>
          <w:spacing w:val="-2"/>
          <w:sz w:val="14"/>
          <w:szCs w:val="14"/>
        </w:rPr>
      </w:pPr>
      <w:bookmarkStart w:id="56" w:name="_bookmark22"/>
      <w:bookmarkEnd w:id="56"/>
      <w:r>
        <w:rPr>
          <w:rFonts w:ascii="Times New Roman" w:hAnsi="Times New Roman" w:cs="Times New Roman"/>
          <w:spacing w:val="-2"/>
          <w:sz w:val="14"/>
          <w:szCs w:val="14"/>
          <w:vertAlign w:val="superscript"/>
        </w:rPr>
        <w:t>8</w:t>
      </w:r>
      <w:r>
        <w:rPr>
          <w:rFonts w:ascii="Times New Roman" w:hAnsi="Times New Roman" w:cs="Times New Roman"/>
          <w:spacing w:val="36"/>
          <w:sz w:val="14"/>
          <w:szCs w:val="14"/>
        </w:rPr>
        <w:t xml:space="preserve">  </w:t>
      </w:r>
      <w:hyperlink r:id="rId165" w:history="1">
        <w:r>
          <w:rPr>
            <w:rFonts w:ascii="Times New Roman" w:hAnsi="Times New Roman" w:cs="Times New Roman"/>
            <w:color w:val="0562C1"/>
            <w:spacing w:val="-2"/>
            <w:sz w:val="14"/>
            <w:szCs w:val="14"/>
            <w:u w:val="single"/>
          </w:rPr>
          <w:t>https://reports.aashe.org/institutions/purdue-university-in/report/2023-03-</w:t>
        </w:r>
        <w:r>
          <w:rPr>
            <w:rFonts w:ascii="Times New Roman" w:hAnsi="Times New Roman" w:cs="Times New Roman"/>
            <w:color w:val="0562C1"/>
            <w:spacing w:val="-5"/>
            <w:sz w:val="14"/>
            <w:szCs w:val="14"/>
            <w:u w:val="single"/>
          </w:rPr>
          <w:t>23/</w:t>
        </w:r>
      </w:hyperlink>
    </w:p>
    <w:p w14:paraId="74074D12" w14:textId="77777777" w:rsidR="00987E5A" w:rsidRDefault="00987E5A">
      <w:pPr>
        <w:pStyle w:val="BodyText"/>
        <w:kinsoku w:val="0"/>
        <w:overflowPunct w:val="0"/>
        <w:rPr>
          <w:rFonts w:ascii="Times New Roman" w:hAnsi="Times New Roman" w:cs="Times New Roman"/>
          <w:sz w:val="14"/>
          <w:szCs w:val="14"/>
        </w:rPr>
      </w:pPr>
    </w:p>
    <w:p w14:paraId="572495F0" w14:textId="77777777" w:rsidR="00987E5A" w:rsidRDefault="00987E5A">
      <w:pPr>
        <w:pStyle w:val="BodyText"/>
        <w:kinsoku w:val="0"/>
        <w:overflowPunct w:val="0"/>
        <w:ind w:left="360" w:right="750" w:hanging="1"/>
        <w:rPr>
          <w:rFonts w:ascii="Times New Roman" w:hAnsi="Times New Roman" w:cs="Times New Roman"/>
          <w:sz w:val="14"/>
          <w:szCs w:val="14"/>
        </w:rPr>
      </w:pPr>
      <w:bookmarkStart w:id="57" w:name="_bookmark23"/>
      <w:bookmarkEnd w:id="57"/>
      <w:r>
        <w:rPr>
          <w:rFonts w:ascii="Times New Roman" w:hAnsi="Times New Roman" w:cs="Times New Roman"/>
          <w:sz w:val="14"/>
          <w:szCs w:val="14"/>
          <w:vertAlign w:val="superscript"/>
        </w:rPr>
        <w:t>9</w:t>
      </w:r>
      <w:r>
        <w:rPr>
          <w:rFonts w:ascii="Times New Roman" w:hAnsi="Times New Roman" w:cs="Times New Roman"/>
          <w:spacing w:val="-2"/>
          <w:sz w:val="14"/>
          <w:szCs w:val="14"/>
        </w:rPr>
        <w:t xml:space="preserve"> </w:t>
      </w:r>
      <w:r>
        <w:rPr>
          <w:rFonts w:ascii="Times New Roman" w:hAnsi="Times New Roman" w:cs="Times New Roman"/>
          <w:sz w:val="14"/>
          <w:szCs w:val="14"/>
        </w:rPr>
        <w:t>Climate</w:t>
      </w:r>
      <w:r>
        <w:rPr>
          <w:rFonts w:ascii="Times New Roman" w:hAnsi="Times New Roman" w:cs="Times New Roman"/>
          <w:spacing w:val="-2"/>
          <w:sz w:val="14"/>
          <w:szCs w:val="14"/>
        </w:rPr>
        <w:t xml:space="preserve"> </w:t>
      </w:r>
      <w:r>
        <w:rPr>
          <w:rFonts w:ascii="Times New Roman" w:hAnsi="Times New Roman" w:cs="Times New Roman"/>
          <w:sz w:val="14"/>
          <w:szCs w:val="14"/>
        </w:rPr>
        <w:t>Change</w:t>
      </w:r>
      <w:r>
        <w:rPr>
          <w:rFonts w:ascii="Times New Roman" w:hAnsi="Times New Roman" w:cs="Times New Roman"/>
          <w:spacing w:val="-2"/>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Synthesis</w:t>
      </w:r>
      <w:r>
        <w:rPr>
          <w:rFonts w:ascii="Times New Roman" w:hAnsi="Times New Roman" w:cs="Times New Roman"/>
          <w:spacing w:val="-1"/>
          <w:sz w:val="14"/>
          <w:szCs w:val="14"/>
        </w:rPr>
        <w:t xml:space="preserve"> </w:t>
      </w:r>
      <w:r>
        <w:rPr>
          <w:rFonts w:ascii="Times New Roman" w:hAnsi="Times New Roman" w:cs="Times New Roman"/>
          <w:sz w:val="14"/>
          <w:szCs w:val="14"/>
        </w:rPr>
        <w:t>Report.</w:t>
      </w:r>
      <w:r>
        <w:rPr>
          <w:rFonts w:ascii="Times New Roman" w:hAnsi="Times New Roman" w:cs="Times New Roman"/>
          <w:spacing w:val="-1"/>
          <w:sz w:val="14"/>
          <w:szCs w:val="14"/>
        </w:rPr>
        <w:t xml:space="preserve"> </w:t>
      </w:r>
      <w:r>
        <w:rPr>
          <w:rFonts w:ascii="Times New Roman" w:hAnsi="Times New Roman" w:cs="Times New Roman"/>
          <w:sz w:val="14"/>
          <w:szCs w:val="14"/>
        </w:rPr>
        <w:t>Contribution</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Working Groups</w:t>
      </w:r>
      <w:r>
        <w:rPr>
          <w:rFonts w:ascii="Times New Roman" w:hAnsi="Times New Roman" w:cs="Times New Roman"/>
          <w:spacing w:val="-1"/>
          <w:sz w:val="14"/>
          <w:szCs w:val="14"/>
        </w:rPr>
        <w:t xml:space="preserve"> </w:t>
      </w:r>
      <w:r>
        <w:rPr>
          <w:rFonts w:ascii="Times New Roman" w:hAnsi="Times New Roman" w:cs="Times New Roman"/>
          <w:sz w:val="14"/>
          <w:szCs w:val="14"/>
        </w:rPr>
        <w:t>I,</w:t>
      </w:r>
      <w:r>
        <w:rPr>
          <w:rFonts w:ascii="Times New Roman" w:hAnsi="Times New Roman" w:cs="Times New Roman"/>
          <w:spacing w:val="-1"/>
          <w:sz w:val="14"/>
          <w:szCs w:val="14"/>
        </w:rPr>
        <w:t xml:space="preserve"> </w:t>
      </w:r>
      <w:r>
        <w:rPr>
          <w:rFonts w:ascii="Times New Roman" w:hAnsi="Times New Roman" w:cs="Times New Roman"/>
          <w:sz w:val="14"/>
          <w:szCs w:val="14"/>
        </w:rPr>
        <w:t>II</w:t>
      </w:r>
      <w:r>
        <w:rPr>
          <w:rFonts w:ascii="Times New Roman" w:hAnsi="Times New Roman" w:cs="Times New Roman"/>
          <w:spacing w:val="-3"/>
          <w:sz w:val="14"/>
          <w:szCs w:val="14"/>
        </w:rPr>
        <w:t xml:space="preserve"> </w:t>
      </w:r>
      <w:r>
        <w:rPr>
          <w:rFonts w:ascii="Times New Roman" w:hAnsi="Times New Roman" w:cs="Times New Roman"/>
          <w:sz w:val="14"/>
          <w:szCs w:val="14"/>
        </w:rPr>
        <w:t>and</w:t>
      </w:r>
      <w:r>
        <w:rPr>
          <w:rFonts w:ascii="Times New Roman" w:hAnsi="Times New Roman" w:cs="Times New Roman"/>
          <w:spacing w:val="-2"/>
          <w:sz w:val="14"/>
          <w:szCs w:val="14"/>
        </w:rPr>
        <w:t xml:space="preserve"> </w:t>
      </w:r>
      <w:r>
        <w:rPr>
          <w:rFonts w:ascii="Times New Roman" w:hAnsi="Times New Roman" w:cs="Times New Roman"/>
          <w:sz w:val="14"/>
          <w:szCs w:val="14"/>
        </w:rPr>
        <w:t>III</w:t>
      </w:r>
      <w:r>
        <w:rPr>
          <w:rFonts w:ascii="Times New Roman" w:hAnsi="Times New Roman" w:cs="Times New Roman"/>
          <w:spacing w:val="-1"/>
          <w:sz w:val="14"/>
          <w:szCs w:val="14"/>
        </w:rPr>
        <w:t xml:space="preserve"> </w:t>
      </w:r>
      <w:r>
        <w:rPr>
          <w:rFonts w:ascii="Times New Roman" w:hAnsi="Times New Roman" w:cs="Times New Roman"/>
          <w:sz w:val="14"/>
          <w:szCs w:val="14"/>
        </w:rPr>
        <w:t>to</w:t>
      </w:r>
      <w:r>
        <w:rPr>
          <w:rFonts w:ascii="Times New Roman" w:hAnsi="Times New Roman" w:cs="Times New Roman"/>
          <w:spacing w:val="-2"/>
          <w:sz w:val="14"/>
          <w:szCs w:val="14"/>
        </w:rPr>
        <w:t xml:space="preserve"> </w:t>
      </w:r>
      <w:r>
        <w:rPr>
          <w:rFonts w:ascii="Times New Roman" w:hAnsi="Times New Roman" w:cs="Times New Roman"/>
          <w:sz w:val="14"/>
          <w:szCs w:val="14"/>
        </w:rPr>
        <w:t>the</w:t>
      </w:r>
      <w:r>
        <w:rPr>
          <w:rFonts w:ascii="Times New Roman" w:hAnsi="Times New Roman" w:cs="Times New Roman"/>
          <w:spacing w:val="-2"/>
          <w:sz w:val="14"/>
          <w:szCs w:val="14"/>
        </w:rPr>
        <w:t xml:space="preserve"> </w:t>
      </w:r>
      <w:r>
        <w:rPr>
          <w:rFonts w:ascii="Times New Roman" w:hAnsi="Times New Roman" w:cs="Times New Roman"/>
          <w:sz w:val="14"/>
          <w:szCs w:val="14"/>
        </w:rPr>
        <w:t>Sixth</w:t>
      </w:r>
      <w:r>
        <w:rPr>
          <w:rFonts w:ascii="Times New Roman" w:hAnsi="Times New Roman" w:cs="Times New Roman"/>
          <w:spacing w:val="-2"/>
          <w:sz w:val="14"/>
          <w:szCs w:val="14"/>
        </w:rPr>
        <w:t xml:space="preserve"> </w:t>
      </w:r>
      <w:r>
        <w:rPr>
          <w:rFonts w:ascii="Times New Roman" w:hAnsi="Times New Roman" w:cs="Times New Roman"/>
          <w:sz w:val="14"/>
          <w:szCs w:val="14"/>
        </w:rPr>
        <w:t>Assessment</w:t>
      </w:r>
      <w:r>
        <w:rPr>
          <w:rFonts w:ascii="Times New Roman" w:hAnsi="Times New Roman" w:cs="Times New Roman"/>
          <w:spacing w:val="-3"/>
          <w:sz w:val="14"/>
          <w:szCs w:val="14"/>
        </w:rPr>
        <w:t xml:space="preserve"> </w:t>
      </w:r>
      <w:r>
        <w:rPr>
          <w:rFonts w:ascii="Times New Roman" w:hAnsi="Times New Roman" w:cs="Times New Roman"/>
          <w:sz w:val="14"/>
          <w:szCs w:val="14"/>
        </w:rPr>
        <w:t>Report</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the</w:t>
      </w:r>
      <w:r>
        <w:rPr>
          <w:rFonts w:ascii="Times New Roman" w:hAnsi="Times New Roman" w:cs="Times New Roman"/>
          <w:spacing w:val="-2"/>
          <w:sz w:val="14"/>
          <w:szCs w:val="14"/>
        </w:rPr>
        <w:t xml:space="preserve"> </w:t>
      </w:r>
      <w:r>
        <w:rPr>
          <w:rFonts w:ascii="Times New Roman" w:hAnsi="Times New Roman" w:cs="Times New Roman"/>
          <w:sz w:val="14"/>
          <w:szCs w:val="14"/>
        </w:rPr>
        <w:t>Intergovernmental</w:t>
      </w:r>
      <w:r>
        <w:rPr>
          <w:rFonts w:ascii="Times New Roman" w:hAnsi="Times New Roman" w:cs="Times New Roman"/>
          <w:spacing w:val="-3"/>
          <w:sz w:val="14"/>
          <w:szCs w:val="14"/>
        </w:rPr>
        <w:t xml:space="preserve"> </w:t>
      </w:r>
      <w:r>
        <w:rPr>
          <w:rFonts w:ascii="Times New Roman" w:hAnsi="Times New Roman" w:cs="Times New Roman"/>
          <w:sz w:val="14"/>
          <w:szCs w:val="14"/>
        </w:rPr>
        <w:t>Panel</w:t>
      </w:r>
      <w:r>
        <w:rPr>
          <w:rFonts w:ascii="Times New Roman" w:hAnsi="Times New Roman" w:cs="Times New Roman"/>
          <w:spacing w:val="-3"/>
          <w:sz w:val="14"/>
          <w:szCs w:val="14"/>
        </w:rPr>
        <w:t xml:space="preserve"> </w:t>
      </w:r>
      <w:r>
        <w:rPr>
          <w:rFonts w:ascii="Times New Roman" w:hAnsi="Times New Roman" w:cs="Times New Roman"/>
          <w:sz w:val="14"/>
          <w:szCs w:val="14"/>
        </w:rPr>
        <w:t>on</w:t>
      </w:r>
      <w:r>
        <w:rPr>
          <w:rFonts w:ascii="Times New Roman" w:hAnsi="Times New Roman" w:cs="Times New Roman"/>
          <w:spacing w:val="-2"/>
          <w:sz w:val="14"/>
          <w:szCs w:val="14"/>
        </w:rPr>
        <w:t xml:space="preserve"> </w:t>
      </w:r>
      <w:r>
        <w:rPr>
          <w:rFonts w:ascii="Times New Roman" w:hAnsi="Times New Roman" w:cs="Times New Roman"/>
          <w:sz w:val="14"/>
          <w:szCs w:val="14"/>
        </w:rPr>
        <w:t>Climate</w:t>
      </w:r>
      <w:r>
        <w:rPr>
          <w:rFonts w:ascii="Times New Roman" w:hAnsi="Times New Roman" w:cs="Times New Roman"/>
          <w:spacing w:val="40"/>
          <w:sz w:val="14"/>
          <w:szCs w:val="14"/>
        </w:rPr>
        <w:t xml:space="preserve"> </w:t>
      </w:r>
      <w:r>
        <w:rPr>
          <w:rFonts w:ascii="Times New Roman" w:hAnsi="Times New Roman" w:cs="Times New Roman"/>
          <w:sz w:val="14"/>
          <w:szCs w:val="14"/>
        </w:rPr>
        <w:t xml:space="preserve">Change [Core Writing Team, H. Lee and J. Romero (eds.)]. IPCC, Geneva, Switzerland, pp. 35-115, </w:t>
      </w:r>
      <w:proofErr w:type="spellStart"/>
      <w:r>
        <w:rPr>
          <w:rFonts w:ascii="Times New Roman" w:hAnsi="Times New Roman" w:cs="Times New Roman"/>
          <w:sz w:val="14"/>
          <w:szCs w:val="14"/>
        </w:rPr>
        <w:t>doi</w:t>
      </w:r>
      <w:proofErr w:type="spellEnd"/>
      <w:r>
        <w:rPr>
          <w:rFonts w:ascii="Times New Roman" w:hAnsi="Times New Roman" w:cs="Times New Roman"/>
          <w:sz w:val="14"/>
          <w:szCs w:val="14"/>
        </w:rPr>
        <w:t>: 10.59327/IPCC/AR6-9789291691647, p. 86.</w:t>
      </w:r>
    </w:p>
    <w:p w14:paraId="3198EF55" w14:textId="77777777" w:rsidR="00987E5A" w:rsidRDefault="00987E5A">
      <w:pPr>
        <w:pStyle w:val="BodyText"/>
        <w:kinsoku w:val="0"/>
        <w:overflowPunct w:val="0"/>
        <w:ind w:left="360" w:right="750" w:hanging="1"/>
        <w:rPr>
          <w:rFonts w:ascii="Times New Roman" w:hAnsi="Times New Roman" w:cs="Times New Roman"/>
          <w:sz w:val="14"/>
          <w:szCs w:val="14"/>
        </w:rPr>
        <w:sectPr w:rsidR="00987E5A">
          <w:footerReference w:type="default" r:id="rId166"/>
          <w:pgSz w:w="12240" w:h="15840"/>
          <w:pgMar w:top="1820" w:right="720" w:bottom="280" w:left="1080" w:header="0" w:footer="0" w:gutter="0"/>
          <w:cols w:space="720"/>
          <w:noEndnote/>
        </w:sectPr>
      </w:pPr>
    </w:p>
    <w:p w14:paraId="53224CDF" w14:textId="77777777" w:rsidR="00987E5A" w:rsidRDefault="00987E5A">
      <w:pPr>
        <w:pStyle w:val="BodyText"/>
        <w:kinsoku w:val="0"/>
        <w:overflowPunct w:val="0"/>
        <w:spacing w:before="79" w:line="276" w:lineRule="auto"/>
        <w:ind w:left="360" w:right="718"/>
        <w:jc w:val="both"/>
        <w:rPr>
          <w:rFonts w:ascii="Times New Roman" w:hAnsi="Times New Roman" w:cs="Times New Roman"/>
          <w:vertAlign w:val="superscript"/>
        </w:rPr>
      </w:pPr>
      <w:r>
        <w:rPr>
          <w:rFonts w:ascii="Times New Roman" w:hAnsi="Times New Roman" w:cs="Times New Roman"/>
          <w:b/>
          <w:bCs/>
          <w:i/>
          <w:iCs/>
        </w:rPr>
        <w:lastRenderedPageBreak/>
        <w:t>WHEREAS</w:t>
      </w:r>
      <w:r>
        <w:rPr>
          <w:rFonts w:ascii="Times New Roman" w:hAnsi="Times New Roman" w:cs="Times New Roman"/>
        </w:rPr>
        <w:t>,</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UNIPCC</w:t>
      </w:r>
      <w:r>
        <w:rPr>
          <w:rFonts w:ascii="Times New Roman" w:hAnsi="Times New Roman" w:cs="Times New Roman"/>
          <w:spacing w:val="-15"/>
        </w:rPr>
        <w:t xml:space="preserve"> </w:t>
      </w:r>
      <w:r>
        <w:rPr>
          <w:rFonts w:ascii="Times New Roman" w:hAnsi="Times New Roman" w:cs="Times New Roman"/>
        </w:rPr>
        <w:t>notes</w:t>
      </w:r>
      <w:r>
        <w:rPr>
          <w:rFonts w:ascii="Times New Roman" w:hAnsi="Times New Roman" w:cs="Times New Roman"/>
          <w:spacing w:val="-15"/>
        </w:rPr>
        <w:t xml:space="preserve"> </w:t>
      </w:r>
      <w:r>
        <w:rPr>
          <w:rFonts w:ascii="Times New Roman" w:hAnsi="Times New Roman" w:cs="Times New Roman"/>
        </w:rPr>
        <w:t>that</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any</w:t>
      </w:r>
      <w:r>
        <w:rPr>
          <w:rFonts w:ascii="Times New Roman" w:hAnsi="Times New Roman" w:cs="Times New Roman"/>
          <w:spacing w:val="-15"/>
        </w:rPr>
        <w:t xml:space="preserve"> </w:t>
      </w:r>
      <w:r>
        <w:rPr>
          <w:rFonts w:ascii="Times New Roman" w:hAnsi="Times New Roman" w:cs="Times New Roman"/>
        </w:rPr>
        <w:t>effort</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limit</w:t>
      </w:r>
      <w:r>
        <w:rPr>
          <w:rFonts w:ascii="Times New Roman" w:hAnsi="Times New Roman" w:cs="Times New Roman"/>
          <w:spacing w:val="-15"/>
        </w:rPr>
        <w:t xml:space="preserve"> </w:t>
      </w:r>
      <w:r>
        <w:rPr>
          <w:rFonts w:ascii="Times New Roman" w:hAnsi="Times New Roman" w:cs="Times New Roman"/>
        </w:rPr>
        <w:t>global</w:t>
      </w:r>
      <w:r>
        <w:rPr>
          <w:rFonts w:ascii="Times New Roman" w:hAnsi="Times New Roman" w:cs="Times New Roman"/>
          <w:spacing w:val="-15"/>
        </w:rPr>
        <w:t xml:space="preserve"> </w:t>
      </w:r>
      <w:r>
        <w:rPr>
          <w:rFonts w:ascii="Times New Roman" w:hAnsi="Times New Roman" w:cs="Times New Roman"/>
        </w:rPr>
        <w:t>warming</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“2°C</w:t>
      </w:r>
      <w:r>
        <w:rPr>
          <w:rFonts w:ascii="Times New Roman" w:hAnsi="Times New Roman" w:cs="Times New Roman"/>
          <w:spacing w:val="-15"/>
        </w:rPr>
        <w:t xml:space="preserve"> </w:t>
      </w:r>
      <w:r>
        <w:rPr>
          <w:rFonts w:ascii="Times New Roman" w:hAnsi="Times New Roman" w:cs="Times New Roman"/>
        </w:rPr>
        <w:t>or</w:t>
      </w:r>
      <w:r>
        <w:rPr>
          <w:rFonts w:ascii="Times New Roman" w:hAnsi="Times New Roman" w:cs="Times New Roman"/>
          <w:spacing w:val="-14"/>
        </w:rPr>
        <w:t xml:space="preserve"> </w:t>
      </w:r>
      <w:r>
        <w:rPr>
          <w:rFonts w:ascii="Times New Roman" w:hAnsi="Times New Roman" w:cs="Times New Roman"/>
        </w:rPr>
        <w:t>below,</w:t>
      </w:r>
      <w:r>
        <w:rPr>
          <w:rFonts w:ascii="Times New Roman" w:hAnsi="Times New Roman" w:cs="Times New Roman"/>
          <w:spacing w:val="-15"/>
        </w:rPr>
        <w:t xml:space="preserve"> </w:t>
      </w:r>
      <w:r>
        <w:rPr>
          <w:rFonts w:ascii="Times New Roman" w:hAnsi="Times New Roman" w:cs="Times New Roman"/>
        </w:rPr>
        <w:t>almost all electricity [will be] supplied from zero or low-carbon sources…such as renewables or fossil fuels with CO2 capture and storage”;</w:t>
      </w:r>
      <w:hyperlink w:anchor="bookmark24" w:history="1">
        <w:r>
          <w:rPr>
            <w:rFonts w:ascii="Times New Roman" w:hAnsi="Times New Roman" w:cs="Times New Roman"/>
            <w:vertAlign w:val="superscript"/>
          </w:rPr>
          <w:t>10</w:t>
        </w:r>
      </w:hyperlink>
    </w:p>
    <w:p w14:paraId="65EBDB4E" w14:textId="77777777" w:rsidR="00987E5A" w:rsidRDefault="00987E5A">
      <w:pPr>
        <w:pStyle w:val="BodyText"/>
        <w:kinsoku w:val="0"/>
        <w:overflowPunct w:val="0"/>
        <w:spacing w:before="241" w:line="276" w:lineRule="auto"/>
        <w:ind w:left="36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Purdue’s 2010 Sustainability Master Plan called for the creation of on-campus and off-campus wind farms, while also calling for the university to “source renewable energy for 10 percent of the campus’s total energy demand,” signaling a commitment to updating our energy grid (although we made no discernible progress towards this goal);</w:t>
      </w:r>
      <w:hyperlink w:anchor="bookmark25" w:history="1">
        <w:r>
          <w:rPr>
            <w:rFonts w:ascii="Times New Roman" w:hAnsi="Times New Roman" w:cs="Times New Roman"/>
            <w:vertAlign w:val="superscript"/>
          </w:rPr>
          <w:t>11</w:t>
        </w:r>
      </w:hyperlink>
    </w:p>
    <w:p w14:paraId="24492670" w14:textId="77777777" w:rsidR="00987E5A" w:rsidRDefault="00987E5A">
      <w:pPr>
        <w:pStyle w:val="BodyText"/>
        <w:kinsoku w:val="0"/>
        <w:overflowPunct w:val="0"/>
        <w:spacing w:before="240" w:line="276" w:lineRule="auto"/>
        <w:ind w:left="360"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Purdue’s 2020–25 Sustainability Master Plan called for the university to pursue a start of 500 KW of renewable energy,</w:t>
      </w:r>
      <w:hyperlink w:anchor="bookmark26" w:history="1">
        <w:r>
          <w:rPr>
            <w:rFonts w:ascii="Times New Roman" w:hAnsi="Times New Roman" w:cs="Times New Roman"/>
            <w:vertAlign w:val="superscript"/>
          </w:rPr>
          <w:t>12</w:t>
        </w:r>
      </w:hyperlink>
      <w:r>
        <w:rPr>
          <w:rFonts w:ascii="Times New Roman" w:hAnsi="Times New Roman" w:cs="Times New Roman"/>
        </w:rPr>
        <w:t xml:space="preserve"> signaling a dedication to decarbonizing our campus’s energy grid, yet no progress has been reported to the Purdue community;</w:t>
      </w:r>
      <w:hyperlink w:anchor="bookmark27" w:history="1">
        <w:r>
          <w:rPr>
            <w:rFonts w:ascii="Times New Roman" w:hAnsi="Times New Roman" w:cs="Times New Roman"/>
            <w:vertAlign w:val="superscript"/>
          </w:rPr>
          <w:t>13</w:t>
        </w:r>
      </w:hyperlink>
    </w:p>
    <w:p w14:paraId="25546E21" w14:textId="77777777" w:rsidR="00987E5A" w:rsidRDefault="00987E5A">
      <w:pPr>
        <w:pStyle w:val="BodyText"/>
        <w:kinsoku w:val="0"/>
        <w:overflowPunct w:val="0"/>
        <w:spacing w:before="238" w:line="276" w:lineRule="auto"/>
        <w:ind w:left="360" w:right="716"/>
        <w:jc w:val="both"/>
        <w:rPr>
          <w:rFonts w:ascii="Times New Roman" w:hAnsi="Times New Roman" w:cs="Times New Roman"/>
          <w:spacing w:val="-2"/>
          <w:vertAlign w:val="superscript"/>
        </w:rPr>
      </w:pPr>
      <w:proofErr w:type="gramStart"/>
      <w:r>
        <w:rPr>
          <w:rFonts w:ascii="Times New Roman" w:hAnsi="Times New Roman" w:cs="Times New Roman"/>
          <w:b/>
          <w:bCs/>
          <w:i/>
          <w:iCs/>
        </w:rPr>
        <w:t>WHEREAS</w:t>
      </w:r>
      <w:r>
        <w:rPr>
          <w:rFonts w:ascii="Times New Roman" w:hAnsi="Times New Roman" w:cs="Times New Roman"/>
        </w:rPr>
        <w:t>,</w:t>
      </w:r>
      <w:proofErr w:type="gramEnd"/>
      <w:r>
        <w:rPr>
          <w:rFonts w:ascii="Times New Roman" w:hAnsi="Times New Roman" w:cs="Times New Roman"/>
        </w:rPr>
        <w:t xml:space="preserve"> renewable energy options are rapidly becoming the most financially responsible method</w:t>
      </w:r>
      <w:r>
        <w:rPr>
          <w:rFonts w:ascii="Times New Roman" w:hAnsi="Times New Roman" w:cs="Times New Roman"/>
          <w:spacing w:val="-15"/>
        </w:rPr>
        <w:t xml:space="preserve"> </w:t>
      </w:r>
      <w:r>
        <w:rPr>
          <w:rFonts w:ascii="Times New Roman" w:hAnsi="Times New Roman" w:cs="Times New Roman"/>
        </w:rPr>
        <w:t>of</w:t>
      </w:r>
      <w:r>
        <w:rPr>
          <w:rFonts w:ascii="Times New Roman" w:hAnsi="Times New Roman" w:cs="Times New Roman"/>
          <w:spacing w:val="-15"/>
        </w:rPr>
        <w:t xml:space="preserve"> </w:t>
      </w:r>
      <w:r>
        <w:rPr>
          <w:rFonts w:ascii="Times New Roman" w:hAnsi="Times New Roman" w:cs="Times New Roman"/>
        </w:rPr>
        <w:t>energy</w:t>
      </w:r>
      <w:r>
        <w:rPr>
          <w:rFonts w:ascii="Times New Roman" w:hAnsi="Times New Roman" w:cs="Times New Roman"/>
          <w:spacing w:val="-15"/>
        </w:rPr>
        <w:t xml:space="preserve"> </w:t>
      </w:r>
      <w:r>
        <w:rPr>
          <w:rFonts w:ascii="Times New Roman" w:hAnsi="Times New Roman" w:cs="Times New Roman"/>
        </w:rPr>
        <w:t>sourcing</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both</w:t>
      </w:r>
      <w:r>
        <w:rPr>
          <w:rFonts w:ascii="Times New Roman" w:hAnsi="Times New Roman" w:cs="Times New Roman"/>
          <w:spacing w:val="-15"/>
        </w:rPr>
        <w:t xml:space="preserve"> </w:t>
      </w:r>
      <w:r>
        <w:rPr>
          <w:rFonts w:ascii="Times New Roman" w:hAnsi="Times New Roman" w:cs="Times New Roman"/>
        </w:rPr>
        <w:t>up-front</w:t>
      </w:r>
      <w:r>
        <w:rPr>
          <w:rFonts w:ascii="Times New Roman" w:hAnsi="Times New Roman" w:cs="Times New Roman"/>
          <w:spacing w:val="-15"/>
        </w:rPr>
        <w:t xml:space="preserve"> </w:t>
      </w:r>
      <w:r>
        <w:rPr>
          <w:rFonts w:ascii="Times New Roman" w:hAnsi="Times New Roman" w:cs="Times New Roman"/>
        </w:rPr>
        <w:t>installation/purchasing</w:t>
      </w:r>
      <w:r>
        <w:rPr>
          <w:rFonts w:ascii="Times New Roman" w:hAnsi="Times New Roman" w:cs="Times New Roman"/>
          <w:spacing w:val="-15"/>
        </w:rPr>
        <w:t xml:space="preserve"> </w:t>
      </w:r>
      <w:r>
        <w:rPr>
          <w:rFonts w:ascii="Times New Roman" w:hAnsi="Times New Roman" w:cs="Times New Roman"/>
        </w:rPr>
        <w:t>cost</w:t>
      </w:r>
      <w:r>
        <w:rPr>
          <w:rFonts w:ascii="Times New Roman" w:hAnsi="Times New Roman" w:cs="Times New Roman"/>
          <w:spacing w:val="-15"/>
        </w:rPr>
        <w:t xml:space="preserve"> </w:t>
      </w:r>
      <w:r>
        <w:rPr>
          <w:rFonts w:ascii="Times New Roman" w:hAnsi="Times New Roman" w:cs="Times New Roman"/>
        </w:rPr>
        <w:t>and</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lifecycle</w:t>
      </w:r>
      <w:r>
        <w:rPr>
          <w:rFonts w:ascii="Times New Roman" w:hAnsi="Times New Roman" w:cs="Times New Roman"/>
          <w:spacing w:val="-15"/>
        </w:rPr>
        <w:t xml:space="preserve"> </w:t>
      </w:r>
      <w:r>
        <w:rPr>
          <w:rFonts w:ascii="Times New Roman" w:hAnsi="Times New Roman" w:cs="Times New Roman"/>
        </w:rPr>
        <w:t xml:space="preserve">investment </w:t>
      </w:r>
      <w:r>
        <w:rPr>
          <w:rFonts w:ascii="Times New Roman" w:hAnsi="Times New Roman" w:cs="Times New Roman"/>
          <w:spacing w:val="-2"/>
        </w:rPr>
        <w:t>returns;</w:t>
      </w:r>
      <w:hyperlink w:anchor="bookmark28" w:history="1">
        <w:r>
          <w:rPr>
            <w:rFonts w:ascii="Times New Roman" w:hAnsi="Times New Roman" w:cs="Times New Roman"/>
            <w:spacing w:val="-2"/>
            <w:vertAlign w:val="superscript"/>
          </w:rPr>
          <w:t>14</w:t>
        </w:r>
      </w:hyperlink>
    </w:p>
    <w:p w14:paraId="3311C0DB" w14:textId="77777777" w:rsidR="00987E5A" w:rsidRDefault="00987E5A">
      <w:pPr>
        <w:pStyle w:val="BodyText"/>
        <w:kinsoku w:val="0"/>
        <w:overflowPunct w:val="0"/>
        <w:spacing w:before="241" w:line="276" w:lineRule="auto"/>
        <w:ind w:left="360" w:right="719"/>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the city of Lafayette has begun installing solar power production at numerous city-owned venues and now reports tremendous cost savings;</w:t>
      </w:r>
      <w:hyperlink w:anchor="bookmark29" w:history="1">
        <w:r>
          <w:rPr>
            <w:rFonts w:ascii="Times New Roman" w:hAnsi="Times New Roman" w:cs="Times New Roman"/>
            <w:vertAlign w:val="superscript"/>
          </w:rPr>
          <w:t>15</w:t>
        </w:r>
      </w:hyperlink>
    </w:p>
    <w:p w14:paraId="4B20555E" w14:textId="77777777" w:rsidR="00987E5A" w:rsidRDefault="00987E5A">
      <w:pPr>
        <w:pStyle w:val="BodyText"/>
        <w:kinsoku w:val="0"/>
        <w:overflowPunct w:val="0"/>
        <w:spacing w:before="241" w:line="276" w:lineRule="auto"/>
        <w:ind w:left="360" w:right="715"/>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numerous top research universities have developed robust renewable energy portfolios, including Big Ten universities (with, e.g., the University of Iowa drawing 84% of its power</w:t>
      </w:r>
      <w:r>
        <w:rPr>
          <w:rFonts w:ascii="Times New Roman" w:hAnsi="Times New Roman" w:cs="Times New Roman"/>
          <w:spacing w:val="-7"/>
        </w:rPr>
        <w:t xml:space="preserve"> </w:t>
      </w:r>
      <w:r>
        <w:rPr>
          <w:rFonts w:ascii="Times New Roman" w:hAnsi="Times New Roman" w:cs="Times New Roman"/>
        </w:rPr>
        <w:t>from</w:t>
      </w:r>
      <w:r>
        <w:rPr>
          <w:rFonts w:ascii="Times New Roman" w:hAnsi="Times New Roman" w:cs="Times New Roman"/>
          <w:spacing w:val="-5"/>
        </w:rPr>
        <w:t xml:space="preserve"> </w:t>
      </w:r>
      <w:r>
        <w:rPr>
          <w:rFonts w:ascii="Times New Roman" w:hAnsi="Times New Roman" w:cs="Times New Roman"/>
        </w:rPr>
        <w:t>renewable</w:t>
      </w:r>
      <w:r>
        <w:rPr>
          <w:rFonts w:ascii="Times New Roman" w:hAnsi="Times New Roman" w:cs="Times New Roman"/>
          <w:spacing w:val="-7"/>
        </w:rPr>
        <w:t xml:space="preserve"> </w:t>
      </w:r>
      <w:r>
        <w:rPr>
          <w:rFonts w:ascii="Times New Roman" w:hAnsi="Times New Roman" w:cs="Times New Roman"/>
        </w:rPr>
        <w:t>sources)</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peer</w:t>
      </w:r>
      <w:r>
        <w:rPr>
          <w:rFonts w:ascii="Times New Roman" w:hAnsi="Times New Roman" w:cs="Times New Roman"/>
          <w:spacing w:val="-7"/>
        </w:rPr>
        <w:t xml:space="preserve"> </w:t>
      </w:r>
      <w:r>
        <w:rPr>
          <w:rFonts w:ascii="Times New Roman" w:hAnsi="Times New Roman" w:cs="Times New Roman"/>
        </w:rPr>
        <w:t>institutions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6"/>
        </w:rPr>
        <w:t xml:space="preserve"> </w:t>
      </w:r>
      <w:r>
        <w:rPr>
          <w:rFonts w:ascii="Times New Roman" w:hAnsi="Times New Roman" w:cs="Times New Roman"/>
        </w:rPr>
        <w:t>e.g.,</w:t>
      </w:r>
      <w:r>
        <w:rPr>
          <w:rFonts w:ascii="Times New Roman" w:hAnsi="Times New Roman" w:cs="Times New Roman"/>
          <w:spacing w:val="-6"/>
        </w:rPr>
        <w:t xml:space="preserve"> </w:t>
      </w:r>
      <w:r>
        <w:rPr>
          <w:rFonts w:ascii="Times New Roman" w:hAnsi="Times New Roman" w:cs="Times New Roman"/>
        </w:rPr>
        <w:t>Carnegie</w:t>
      </w:r>
      <w:r>
        <w:rPr>
          <w:rFonts w:ascii="Times New Roman" w:hAnsi="Times New Roman" w:cs="Times New Roman"/>
          <w:spacing w:val="-2"/>
        </w:rPr>
        <w:t xml:space="preserve"> </w:t>
      </w:r>
      <w:r>
        <w:rPr>
          <w:rFonts w:ascii="Times New Roman" w:hAnsi="Times New Roman" w:cs="Times New Roman"/>
        </w:rPr>
        <w:t>Mellon</w:t>
      </w:r>
      <w:r>
        <w:rPr>
          <w:rFonts w:ascii="Times New Roman" w:hAnsi="Times New Roman" w:cs="Times New Roman"/>
          <w:spacing w:val="-6"/>
        </w:rPr>
        <w:t xml:space="preserve"> </w:t>
      </w:r>
      <w:r>
        <w:rPr>
          <w:rFonts w:ascii="Times New Roman" w:hAnsi="Times New Roman" w:cs="Times New Roman"/>
        </w:rPr>
        <w:t>extracting</w:t>
      </w:r>
      <w:r>
        <w:rPr>
          <w:rFonts w:ascii="Times New Roman" w:hAnsi="Times New Roman" w:cs="Times New Roman"/>
          <w:spacing w:val="-6"/>
        </w:rPr>
        <w:t xml:space="preserve"> </w:t>
      </w:r>
      <w:r>
        <w:rPr>
          <w:rFonts w:ascii="Times New Roman" w:hAnsi="Times New Roman" w:cs="Times New Roman"/>
        </w:rPr>
        <w:t>all</w:t>
      </w:r>
      <w:r>
        <w:rPr>
          <w:rFonts w:ascii="Times New Roman" w:hAnsi="Times New Roman" w:cs="Times New Roman"/>
          <w:spacing w:val="-5"/>
        </w:rPr>
        <w:t xml:space="preserve"> </w:t>
      </w:r>
      <w:r>
        <w:rPr>
          <w:rFonts w:ascii="Times New Roman" w:hAnsi="Times New Roman" w:cs="Times New Roman"/>
        </w:rPr>
        <w:t>of its power from renewables);</w:t>
      </w:r>
      <w:hyperlink w:anchor="bookmark30" w:history="1">
        <w:r>
          <w:rPr>
            <w:rFonts w:ascii="Times New Roman" w:hAnsi="Times New Roman" w:cs="Times New Roman"/>
            <w:vertAlign w:val="superscript"/>
          </w:rPr>
          <w:t>16</w:t>
        </w:r>
      </w:hyperlink>
    </w:p>
    <w:p w14:paraId="3277DFC0" w14:textId="77777777" w:rsidR="00987E5A" w:rsidRDefault="00987E5A">
      <w:pPr>
        <w:pStyle w:val="BodyText"/>
        <w:kinsoku w:val="0"/>
        <w:overflowPunct w:val="0"/>
        <w:spacing w:before="240" w:line="276" w:lineRule="auto"/>
        <w:ind w:left="359"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there are several pathways with potential applications for developing renewable energy</w:t>
      </w:r>
      <w:r>
        <w:rPr>
          <w:rFonts w:ascii="Times New Roman" w:hAnsi="Times New Roman" w:cs="Times New Roman"/>
          <w:spacing w:val="-11"/>
        </w:rPr>
        <w:t xml:space="preserve"> </w:t>
      </w:r>
      <w:r>
        <w:rPr>
          <w:rFonts w:ascii="Times New Roman" w:hAnsi="Times New Roman" w:cs="Times New Roman"/>
        </w:rPr>
        <w:t>for</w:t>
      </w:r>
      <w:r>
        <w:rPr>
          <w:rFonts w:ascii="Times New Roman" w:hAnsi="Times New Roman" w:cs="Times New Roman"/>
          <w:spacing w:val="-11"/>
        </w:rPr>
        <w:t xml:space="preserve"> </w:t>
      </w:r>
      <w:r>
        <w:rPr>
          <w:rFonts w:ascii="Times New Roman" w:hAnsi="Times New Roman" w:cs="Times New Roman"/>
        </w:rPr>
        <w:t>our</w:t>
      </w:r>
      <w:r>
        <w:rPr>
          <w:rFonts w:ascii="Times New Roman" w:hAnsi="Times New Roman" w:cs="Times New Roman"/>
          <w:spacing w:val="-11"/>
        </w:rPr>
        <w:t xml:space="preserve"> </w:t>
      </w:r>
      <w:r>
        <w:rPr>
          <w:rFonts w:ascii="Times New Roman" w:hAnsi="Times New Roman" w:cs="Times New Roman"/>
        </w:rPr>
        <w:t>campus,</w:t>
      </w:r>
      <w:r>
        <w:rPr>
          <w:rFonts w:ascii="Times New Roman" w:hAnsi="Times New Roman" w:cs="Times New Roman"/>
          <w:spacing w:val="-11"/>
        </w:rPr>
        <w:t xml:space="preserve"> </w:t>
      </w:r>
      <w:r>
        <w:rPr>
          <w:rFonts w:ascii="Times New Roman" w:hAnsi="Times New Roman" w:cs="Times New Roman"/>
        </w:rPr>
        <w:t>including</w:t>
      </w:r>
      <w:r>
        <w:rPr>
          <w:rFonts w:ascii="Times New Roman" w:hAnsi="Times New Roman" w:cs="Times New Roman"/>
          <w:spacing w:val="-11"/>
        </w:rPr>
        <w:t xml:space="preserve"> </w:t>
      </w:r>
      <w:r>
        <w:rPr>
          <w:rFonts w:ascii="Times New Roman" w:hAnsi="Times New Roman" w:cs="Times New Roman"/>
        </w:rPr>
        <w:t>but</w:t>
      </w:r>
      <w:r>
        <w:rPr>
          <w:rFonts w:ascii="Times New Roman" w:hAnsi="Times New Roman" w:cs="Times New Roman"/>
          <w:spacing w:val="-10"/>
        </w:rPr>
        <w:t xml:space="preserve"> </w:t>
      </w:r>
      <w:r>
        <w:rPr>
          <w:rFonts w:ascii="Times New Roman" w:hAnsi="Times New Roman" w:cs="Times New Roman"/>
        </w:rPr>
        <w:t>not</w:t>
      </w:r>
      <w:r>
        <w:rPr>
          <w:rFonts w:ascii="Times New Roman" w:hAnsi="Times New Roman" w:cs="Times New Roman"/>
          <w:spacing w:val="-13"/>
        </w:rPr>
        <w:t xml:space="preserve"> </w:t>
      </w:r>
      <w:r>
        <w:rPr>
          <w:rFonts w:ascii="Times New Roman" w:hAnsi="Times New Roman" w:cs="Times New Roman"/>
        </w:rPr>
        <w:t>limited</w:t>
      </w:r>
      <w:r>
        <w:rPr>
          <w:rFonts w:ascii="Times New Roman" w:hAnsi="Times New Roman" w:cs="Times New Roman"/>
          <w:spacing w:val="-11"/>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building</w:t>
      </w:r>
      <w:r>
        <w:rPr>
          <w:rFonts w:ascii="Times New Roman" w:hAnsi="Times New Roman" w:cs="Times New Roman"/>
          <w:spacing w:val="-13"/>
        </w:rPr>
        <w:t xml:space="preserve"> </w:t>
      </w:r>
      <w:r>
        <w:rPr>
          <w:rFonts w:ascii="Times New Roman" w:hAnsi="Times New Roman" w:cs="Times New Roman"/>
        </w:rPr>
        <w:t>Purdue-owned</w:t>
      </w:r>
      <w:r>
        <w:rPr>
          <w:rFonts w:ascii="Times New Roman" w:hAnsi="Times New Roman" w:cs="Times New Roman"/>
          <w:spacing w:val="-11"/>
        </w:rPr>
        <w:t xml:space="preserve"> </w:t>
      </w:r>
      <w:r>
        <w:rPr>
          <w:rFonts w:ascii="Times New Roman" w:hAnsi="Times New Roman" w:cs="Times New Roman"/>
        </w:rPr>
        <w:t>renewables</w:t>
      </w:r>
      <w:r>
        <w:rPr>
          <w:rFonts w:ascii="Times New Roman" w:hAnsi="Times New Roman" w:cs="Times New Roman"/>
          <w:spacing w:val="-10"/>
        </w:rPr>
        <w:t xml:space="preserve"> </w:t>
      </w:r>
      <w:r>
        <w:rPr>
          <w:rFonts w:ascii="Times New Roman" w:hAnsi="Times New Roman" w:cs="Times New Roman"/>
        </w:rPr>
        <w:t>on</w:t>
      </w:r>
      <w:r>
        <w:rPr>
          <w:rFonts w:ascii="Times New Roman" w:hAnsi="Times New Roman" w:cs="Times New Roman"/>
          <w:spacing w:val="-11"/>
        </w:rPr>
        <w:t xml:space="preserve"> </w:t>
      </w:r>
      <w:r>
        <w:rPr>
          <w:rFonts w:ascii="Times New Roman" w:hAnsi="Times New Roman" w:cs="Times New Roman"/>
        </w:rPr>
        <w:t>campus (e.g.,</w:t>
      </w:r>
      <w:r>
        <w:rPr>
          <w:rFonts w:ascii="Times New Roman" w:hAnsi="Times New Roman" w:cs="Times New Roman"/>
          <w:spacing w:val="-8"/>
        </w:rPr>
        <w:t xml:space="preserve"> </w:t>
      </w:r>
      <w:r>
        <w:rPr>
          <w:rFonts w:ascii="Times New Roman" w:hAnsi="Times New Roman" w:cs="Times New Roman"/>
        </w:rPr>
        <w:t>solar</w:t>
      </w:r>
      <w:r>
        <w:rPr>
          <w:rFonts w:ascii="Times New Roman" w:hAnsi="Times New Roman" w:cs="Times New Roman"/>
          <w:spacing w:val="-9"/>
        </w:rPr>
        <w:t xml:space="preserve"> </w:t>
      </w:r>
      <w:r>
        <w:rPr>
          <w:rFonts w:ascii="Times New Roman" w:hAnsi="Times New Roman" w:cs="Times New Roman"/>
        </w:rPr>
        <w:t>panels</w:t>
      </w:r>
      <w:r>
        <w:rPr>
          <w:rFonts w:ascii="Times New Roman" w:hAnsi="Times New Roman" w:cs="Times New Roman"/>
          <w:spacing w:val="-8"/>
        </w:rPr>
        <w:t xml:space="preserve"> </w:t>
      </w:r>
      <w:r>
        <w:rPr>
          <w:rFonts w:ascii="Times New Roman" w:hAnsi="Times New Roman" w:cs="Times New Roman"/>
        </w:rPr>
        <w:t>on</w:t>
      </w:r>
      <w:r>
        <w:rPr>
          <w:rFonts w:ascii="Times New Roman" w:hAnsi="Times New Roman" w:cs="Times New Roman"/>
          <w:spacing w:val="-8"/>
        </w:rPr>
        <w:t xml:space="preserve"> </w:t>
      </w:r>
      <w:r>
        <w:rPr>
          <w:rFonts w:ascii="Times New Roman" w:hAnsi="Times New Roman" w:cs="Times New Roman"/>
        </w:rPr>
        <w:t>rooftops),</w:t>
      </w:r>
      <w:r>
        <w:rPr>
          <w:rFonts w:ascii="Times New Roman" w:hAnsi="Times New Roman" w:cs="Times New Roman"/>
          <w:spacing w:val="-8"/>
        </w:rPr>
        <w:t xml:space="preserve"> </w:t>
      </w:r>
      <w:r>
        <w:rPr>
          <w:rFonts w:ascii="Times New Roman" w:hAnsi="Times New Roman" w:cs="Times New Roman"/>
        </w:rPr>
        <w:t>building</w:t>
      </w:r>
      <w:r>
        <w:rPr>
          <w:rFonts w:ascii="Times New Roman" w:hAnsi="Times New Roman" w:cs="Times New Roman"/>
          <w:spacing w:val="-8"/>
        </w:rPr>
        <w:t xml:space="preserve"> </w:t>
      </w:r>
      <w:r>
        <w:rPr>
          <w:rFonts w:ascii="Times New Roman" w:hAnsi="Times New Roman" w:cs="Times New Roman"/>
        </w:rPr>
        <w:t>Purdue-owned</w:t>
      </w:r>
      <w:r>
        <w:rPr>
          <w:rFonts w:ascii="Times New Roman" w:hAnsi="Times New Roman" w:cs="Times New Roman"/>
          <w:spacing w:val="-8"/>
        </w:rPr>
        <w:t xml:space="preserve"> </w:t>
      </w:r>
      <w:r>
        <w:rPr>
          <w:rFonts w:ascii="Times New Roman" w:hAnsi="Times New Roman" w:cs="Times New Roman"/>
        </w:rPr>
        <w:t>renewables</w:t>
      </w:r>
      <w:r>
        <w:rPr>
          <w:rFonts w:ascii="Times New Roman" w:hAnsi="Times New Roman" w:cs="Times New Roman"/>
          <w:spacing w:val="-8"/>
        </w:rPr>
        <w:t xml:space="preserve"> </w:t>
      </w:r>
      <w:r>
        <w:rPr>
          <w:rFonts w:ascii="Times New Roman" w:hAnsi="Times New Roman" w:cs="Times New Roman"/>
        </w:rPr>
        <w:t>off</w:t>
      </w:r>
      <w:r>
        <w:rPr>
          <w:rFonts w:ascii="Times New Roman" w:hAnsi="Times New Roman" w:cs="Times New Roman"/>
          <w:spacing w:val="-9"/>
        </w:rPr>
        <w:t xml:space="preserve"> </w:t>
      </w:r>
      <w:r>
        <w:rPr>
          <w:rFonts w:ascii="Times New Roman" w:hAnsi="Times New Roman" w:cs="Times New Roman"/>
        </w:rPr>
        <w:t>campus</w:t>
      </w:r>
      <w:r>
        <w:rPr>
          <w:rFonts w:ascii="Times New Roman" w:hAnsi="Times New Roman" w:cs="Times New Roman"/>
          <w:spacing w:val="-8"/>
        </w:rPr>
        <w:t xml:space="preserve"> </w:t>
      </w:r>
      <w:r>
        <w:rPr>
          <w:rFonts w:ascii="Times New Roman" w:hAnsi="Times New Roman" w:cs="Times New Roman"/>
        </w:rPr>
        <w:t>(e.g.,</w:t>
      </w:r>
      <w:r>
        <w:rPr>
          <w:rFonts w:ascii="Times New Roman" w:hAnsi="Times New Roman" w:cs="Times New Roman"/>
          <w:spacing w:val="-8"/>
        </w:rPr>
        <w:t xml:space="preserve"> </w:t>
      </w:r>
      <w:r>
        <w:rPr>
          <w:rFonts w:ascii="Times New Roman" w:hAnsi="Times New Roman" w:cs="Times New Roman"/>
        </w:rPr>
        <w:t>developing</w:t>
      </w:r>
      <w:r>
        <w:rPr>
          <w:rFonts w:ascii="Times New Roman" w:hAnsi="Times New Roman" w:cs="Times New Roman"/>
          <w:spacing w:val="-8"/>
        </w:rPr>
        <w:t xml:space="preserve"> </w:t>
      </w:r>
      <w:r>
        <w:rPr>
          <w:rFonts w:ascii="Times New Roman" w:hAnsi="Times New Roman" w:cs="Times New Roman"/>
        </w:rPr>
        <w:t>a wind/solar farm on nearby land), or purchasing electricity from non-Purdue-owned renewable power plants;</w:t>
      </w:r>
      <w:hyperlink w:anchor="bookmark31" w:history="1">
        <w:r>
          <w:rPr>
            <w:rFonts w:ascii="Times New Roman" w:hAnsi="Times New Roman" w:cs="Times New Roman"/>
            <w:vertAlign w:val="superscript"/>
          </w:rPr>
          <w:t>17</w:t>
        </w:r>
      </w:hyperlink>
    </w:p>
    <w:p w14:paraId="3BCF921B" w14:textId="77777777" w:rsidR="00987E5A" w:rsidRDefault="00987E5A">
      <w:pPr>
        <w:pStyle w:val="BodyText"/>
        <w:kinsoku w:val="0"/>
        <w:overflowPunct w:val="0"/>
        <w:rPr>
          <w:rFonts w:ascii="Times New Roman" w:hAnsi="Times New Roman" w:cs="Times New Roman"/>
          <w:sz w:val="20"/>
          <w:szCs w:val="20"/>
        </w:rPr>
      </w:pPr>
    </w:p>
    <w:p w14:paraId="2524E8FB" w14:textId="77777777" w:rsidR="00987E5A" w:rsidRDefault="00987E5A">
      <w:pPr>
        <w:pStyle w:val="BodyText"/>
        <w:kinsoku w:val="0"/>
        <w:overflowPunct w:val="0"/>
        <w:rPr>
          <w:rFonts w:ascii="Times New Roman" w:hAnsi="Times New Roman" w:cs="Times New Roman"/>
          <w:sz w:val="20"/>
          <w:szCs w:val="20"/>
        </w:rPr>
      </w:pPr>
    </w:p>
    <w:p w14:paraId="140AB07D" w14:textId="6441D42D" w:rsidR="00987E5A" w:rsidRDefault="00987E5A">
      <w:pPr>
        <w:pStyle w:val="BodyText"/>
        <w:kinsoku w:val="0"/>
        <w:overflowPunct w:val="0"/>
        <w:spacing w:before="4"/>
        <w:rPr>
          <w:rFonts w:ascii="Times New Roman" w:hAnsi="Times New Roman" w:cs="Times New Roman"/>
          <w:sz w:val="20"/>
          <w:szCs w:val="20"/>
        </w:rPr>
      </w:pPr>
      <w:r>
        <w:rPr>
          <w:noProof/>
        </w:rPr>
        <mc:AlternateContent>
          <mc:Choice Requires="wps">
            <w:drawing>
              <wp:anchor distT="0" distB="0" distL="0" distR="0" simplePos="0" relativeHeight="251656704" behindDoc="0" locked="0" layoutInCell="0" allowOverlap="1" wp14:anchorId="0D7F123A" wp14:editId="495BDD33">
                <wp:simplePos x="0" y="0"/>
                <wp:positionH relativeFrom="page">
                  <wp:posOffset>914400</wp:posOffset>
                </wp:positionH>
                <wp:positionV relativeFrom="paragraph">
                  <wp:posOffset>163830</wp:posOffset>
                </wp:positionV>
                <wp:extent cx="1828800" cy="10795"/>
                <wp:effectExtent l="0" t="0" r="0" b="0"/>
                <wp:wrapTopAndBottom/>
                <wp:docPr id="208618072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0E15" id="Freeform 235" o:spid="_x0000_s1026" style="position:absolute;margin-left:1in;margin-top:12.9pt;width:2in;height:.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92173F0" w14:textId="77777777" w:rsidR="00987E5A" w:rsidRDefault="00987E5A">
      <w:pPr>
        <w:pStyle w:val="BodyText"/>
        <w:kinsoku w:val="0"/>
        <w:overflowPunct w:val="0"/>
        <w:spacing w:before="109"/>
        <w:rPr>
          <w:rFonts w:ascii="Times New Roman" w:hAnsi="Times New Roman" w:cs="Times New Roman"/>
          <w:sz w:val="14"/>
          <w:szCs w:val="14"/>
        </w:rPr>
      </w:pPr>
    </w:p>
    <w:p w14:paraId="1369B7CD" w14:textId="77777777" w:rsidR="00987E5A" w:rsidRDefault="00987E5A">
      <w:pPr>
        <w:pStyle w:val="BodyText"/>
        <w:kinsoku w:val="0"/>
        <w:overflowPunct w:val="0"/>
        <w:ind w:left="360" w:right="750" w:hanging="1"/>
        <w:rPr>
          <w:rFonts w:ascii="Times New Roman" w:hAnsi="Times New Roman" w:cs="Times New Roman"/>
          <w:sz w:val="14"/>
          <w:szCs w:val="14"/>
        </w:rPr>
      </w:pPr>
      <w:bookmarkStart w:id="58" w:name="_bookmark24"/>
      <w:bookmarkEnd w:id="58"/>
      <w:r>
        <w:rPr>
          <w:rFonts w:ascii="Times New Roman" w:hAnsi="Times New Roman" w:cs="Times New Roman"/>
          <w:sz w:val="14"/>
          <w:szCs w:val="14"/>
          <w:vertAlign w:val="superscript"/>
        </w:rPr>
        <w:t>10</w:t>
      </w:r>
      <w:r>
        <w:rPr>
          <w:rFonts w:ascii="Times New Roman" w:hAnsi="Times New Roman" w:cs="Times New Roman"/>
          <w:spacing w:val="-2"/>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Change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2023:</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Synthesis</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Report.</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Contribution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Working</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Groups</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I,</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II</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III</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the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Sixth</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Assessment</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Report</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the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Intergovernmental</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Panel</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40"/>
          <w:sz w:val="14"/>
          <w:szCs w:val="14"/>
        </w:rPr>
        <w:t xml:space="preserve"> </w:t>
      </w:r>
      <w:bookmarkStart w:id="59" w:name="_bookmark25"/>
      <w:bookmarkEnd w:id="59"/>
      <w:r>
        <w:rPr>
          <w:rFonts w:ascii="Times New Roman" w:hAnsi="Times New Roman" w:cs="Times New Roman"/>
          <w:i/>
          <w:iCs/>
          <w:sz w:val="14"/>
          <w:szCs w:val="14"/>
        </w:rPr>
        <w:t xml:space="preserve">Change </w:t>
      </w:r>
      <w:r>
        <w:rPr>
          <w:rFonts w:ascii="Times New Roman" w:hAnsi="Times New Roman" w:cs="Times New Roman"/>
          <w:sz w:val="14"/>
          <w:szCs w:val="14"/>
        </w:rPr>
        <w:t xml:space="preserve">[Core Writing Team, H. Lee and J. Romero (eds.)]. IPCC, Geneva, Switzerland, pp. 35-115, </w:t>
      </w:r>
      <w:proofErr w:type="spellStart"/>
      <w:r>
        <w:rPr>
          <w:rFonts w:ascii="Times New Roman" w:hAnsi="Times New Roman" w:cs="Times New Roman"/>
          <w:sz w:val="14"/>
          <w:szCs w:val="14"/>
        </w:rPr>
        <w:t>doi</w:t>
      </w:r>
      <w:proofErr w:type="spellEnd"/>
      <w:r>
        <w:rPr>
          <w:rFonts w:ascii="Times New Roman" w:hAnsi="Times New Roman" w:cs="Times New Roman"/>
          <w:sz w:val="14"/>
          <w:szCs w:val="14"/>
        </w:rPr>
        <w:t>: 10.59327/IPCC/AR6-9789291691647, pp. 86-87.</w:t>
      </w:r>
    </w:p>
    <w:p w14:paraId="59BCDF74" w14:textId="77777777" w:rsidR="00987E5A" w:rsidRDefault="00987E5A">
      <w:pPr>
        <w:pStyle w:val="BodyText"/>
        <w:kinsoku w:val="0"/>
        <w:overflowPunct w:val="0"/>
        <w:ind w:left="360" w:right="3095"/>
        <w:rPr>
          <w:rFonts w:ascii="Times New Roman" w:hAnsi="Times New Roman" w:cs="Times New Roman"/>
          <w:color w:val="1154CC"/>
          <w:spacing w:val="-2"/>
          <w:sz w:val="14"/>
          <w:szCs w:val="14"/>
        </w:rPr>
      </w:pPr>
      <w:r>
        <w:rPr>
          <w:rFonts w:ascii="Times New Roman" w:hAnsi="Times New Roman" w:cs="Times New Roman"/>
          <w:sz w:val="14"/>
          <w:szCs w:val="14"/>
          <w:vertAlign w:val="superscript"/>
        </w:rPr>
        <w:t>11</w:t>
      </w:r>
      <w:r>
        <w:rPr>
          <w:rFonts w:ascii="Times New Roman" w:hAnsi="Times New Roman" w:cs="Times New Roman"/>
          <w:spacing w:val="35"/>
          <w:sz w:val="14"/>
          <w:szCs w:val="14"/>
        </w:rPr>
        <w:t xml:space="preserve"> </w:t>
      </w:r>
      <w:hyperlink r:id="rId167" w:history="1">
        <w:r>
          <w:rPr>
            <w:rFonts w:ascii="Times New Roman" w:hAnsi="Times New Roman" w:cs="Times New Roman"/>
            <w:color w:val="1154CC"/>
            <w:sz w:val="14"/>
            <w:szCs w:val="14"/>
            <w:u w:val="single"/>
          </w:rPr>
          <w:t>https://web.archive.org/web/20150320211026/http://www.purdue.edu/sustainability/</w:t>
        </w:r>
      </w:hyperlink>
      <w:r>
        <w:rPr>
          <w:rFonts w:ascii="Times New Roman" w:hAnsi="Times New Roman" w:cs="Times New Roman"/>
          <w:color w:val="1154CC"/>
          <w:spacing w:val="40"/>
          <w:sz w:val="14"/>
          <w:szCs w:val="14"/>
        </w:rPr>
        <w:t xml:space="preserve"> </w:t>
      </w:r>
      <w:hyperlink r:id="rId168" w:history="1">
        <w:r>
          <w:rPr>
            <w:rFonts w:ascii="Times New Roman" w:hAnsi="Times New Roman" w:cs="Times New Roman"/>
            <w:color w:val="1154CC"/>
            <w:spacing w:val="-2"/>
            <w:sz w:val="14"/>
            <w:szCs w:val="14"/>
            <w:u w:val="single"/>
          </w:rPr>
          <w:t>documents/sustainability_strategicplan.pdf</w:t>
        </w:r>
      </w:hyperlink>
    </w:p>
    <w:p w14:paraId="3DD556E2" w14:textId="77777777" w:rsidR="00987E5A" w:rsidRDefault="00987E5A">
      <w:pPr>
        <w:pStyle w:val="BodyText"/>
        <w:kinsoku w:val="0"/>
        <w:overflowPunct w:val="0"/>
        <w:spacing w:before="160"/>
        <w:ind w:left="360"/>
        <w:rPr>
          <w:rFonts w:ascii="Times New Roman" w:hAnsi="Times New Roman" w:cs="Times New Roman"/>
          <w:color w:val="1154CC"/>
          <w:spacing w:val="-2"/>
          <w:sz w:val="14"/>
          <w:szCs w:val="14"/>
        </w:rPr>
      </w:pPr>
      <w:bookmarkStart w:id="60" w:name="_bookmark26"/>
      <w:bookmarkEnd w:id="60"/>
      <w:r>
        <w:rPr>
          <w:rFonts w:ascii="Times New Roman" w:hAnsi="Times New Roman" w:cs="Times New Roman"/>
          <w:spacing w:val="-2"/>
          <w:sz w:val="14"/>
          <w:szCs w:val="14"/>
          <w:vertAlign w:val="superscript"/>
        </w:rPr>
        <w:t>12</w:t>
      </w:r>
      <w:r>
        <w:rPr>
          <w:rFonts w:ascii="Times New Roman" w:hAnsi="Times New Roman" w:cs="Times New Roman"/>
          <w:spacing w:val="47"/>
          <w:sz w:val="14"/>
          <w:szCs w:val="14"/>
        </w:rPr>
        <w:t xml:space="preserve">  </w:t>
      </w:r>
      <w:hyperlink r:id="rId169" w:history="1">
        <w:r>
          <w:rPr>
            <w:rFonts w:ascii="Times New Roman" w:hAnsi="Times New Roman" w:cs="Times New Roman"/>
            <w:color w:val="1154CC"/>
            <w:spacing w:val="-2"/>
            <w:sz w:val="14"/>
            <w:szCs w:val="14"/>
            <w:u w:val="single"/>
          </w:rPr>
          <w:t>https://www.purdue.edu/physicalfacilities/units/cpas/sustainability/sustainability-master-plan/energy.htm</w:t>
        </w:r>
        <w:r>
          <w:rPr>
            <w:rFonts w:ascii="Times New Roman" w:hAnsi="Times New Roman" w:cs="Times New Roman"/>
            <w:color w:val="1154CC"/>
            <w:spacing w:val="-2"/>
            <w:sz w:val="14"/>
            <w:szCs w:val="14"/>
          </w:rPr>
          <w:t>l</w:t>
        </w:r>
      </w:hyperlink>
    </w:p>
    <w:p w14:paraId="3C72EB9A" w14:textId="77777777" w:rsidR="00987E5A" w:rsidRDefault="00987E5A">
      <w:pPr>
        <w:pStyle w:val="BodyText"/>
        <w:kinsoku w:val="0"/>
        <w:overflowPunct w:val="0"/>
        <w:spacing w:before="160"/>
        <w:ind w:left="360" w:right="750" w:hanging="1"/>
        <w:rPr>
          <w:rFonts w:ascii="Times New Roman" w:hAnsi="Times New Roman" w:cs="Times New Roman"/>
          <w:color w:val="000000"/>
          <w:sz w:val="14"/>
          <w:szCs w:val="14"/>
        </w:rPr>
      </w:pPr>
      <w:bookmarkStart w:id="61" w:name="_bookmark27"/>
      <w:bookmarkEnd w:id="61"/>
      <w:r>
        <w:rPr>
          <w:rFonts w:ascii="Times New Roman" w:hAnsi="Times New Roman" w:cs="Times New Roman"/>
          <w:sz w:val="14"/>
          <w:szCs w:val="14"/>
          <w:vertAlign w:val="superscript"/>
        </w:rPr>
        <w:t>13</w:t>
      </w:r>
      <w:r>
        <w:rPr>
          <w:rFonts w:ascii="Times New Roman" w:hAnsi="Times New Roman" w:cs="Times New Roman"/>
          <w:spacing w:val="-2"/>
          <w:sz w:val="14"/>
          <w:szCs w:val="14"/>
        </w:rPr>
        <w:t xml:space="preserve"> </w:t>
      </w:r>
      <w:r>
        <w:rPr>
          <w:rFonts w:ascii="Times New Roman" w:hAnsi="Times New Roman" w:cs="Times New Roman"/>
          <w:sz w:val="14"/>
          <w:szCs w:val="14"/>
        </w:rPr>
        <w:t>Gurganus,</w:t>
      </w:r>
      <w:r>
        <w:rPr>
          <w:rFonts w:ascii="Times New Roman" w:hAnsi="Times New Roman" w:cs="Times New Roman"/>
          <w:spacing w:val="-1"/>
          <w:sz w:val="14"/>
          <w:szCs w:val="14"/>
        </w:rPr>
        <w:t xml:space="preserve"> </w:t>
      </w:r>
      <w:r>
        <w:rPr>
          <w:rFonts w:ascii="Times New Roman" w:hAnsi="Times New Roman" w:cs="Times New Roman"/>
          <w:sz w:val="14"/>
          <w:szCs w:val="14"/>
        </w:rPr>
        <w:t>Kayla</w:t>
      </w:r>
      <w:r>
        <w:rPr>
          <w:rFonts w:ascii="Times New Roman" w:hAnsi="Times New Roman" w:cs="Times New Roman"/>
          <w:spacing w:val="-2"/>
          <w:sz w:val="14"/>
          <w:szCs w:val="14"/>
        </w:rPr>
        <w:t xml:space="preserve"> </w:t>
      </w:r>
      <w:r>
        <w:rPr>
          <w:rFonts w:ascii="Times New Roman" w:hAnsi="Times New Roman" w:cs="Times New Roman"/>
          <w:sz w:val="14"/>
          <w:szCs w:val="14"/>
        </w:rPr>
        <w:t>and</w:t>
      </w:r>
      <w:r>
        <w:rPr>
          <w:rFonts w:ascii="Times New Roman" w:hAnsi="Times New Roman" w:cs="Times New Roman"/>
          <w:spacing w:val="-2"/>
          <w:sz w:val="14"/>
          <w:szCs w:val="14"/>
        </w:rPr>
        <w:t xml:space="preserve"> </w:t>
      </w:r>
      <w:r>
        <w:rPr>
          <w:rFonts w:ascii="Times New Roman" w:hAnsi="Times New Roman" w:cs="Times New Roman"/>
          <w:sz w:val="14"/>
          <w:szCs w:val="14"/>
        </w:rPr>
        <w:t>Dahmen,</w:t>
      </w:r>
      <w:r>
        <w:rPr>
          <w:rFonts w:ascii="Times New Roman" w:hAnsi="Times New Roman" w:cs="Times New Roman"/>
          <w:spacing w:val="-1"/>
          <w:sz w:val="14"/>
          <w:szCs w:val="14"/>
        </w:rPr>
        <w:t xml:space="preserve"> </w:t>
      </w:r>
      <w:r>
        <w:rPr>
          <w:rFonts w:ascii="Times New Roman" w:hAnsi="Times New Roman" w:cs="Times New Roman"/>
          <w:sz w:val="14"/>
          <w:szCs w:val="14"/>
        </w:rPr>
        <w:t>Lynne,</w:t>
      </w:r>
      <w:r>
        <w:rPr>
          <w:rFonts w:ascii="Times New Roman" w:hAnsi="Times New Roman" w:cs="Times New Roman"/>
          <w:spacing w:val="-1"/>
          <w:sz w:val="14"/>
          <w:szCs w:val="14"/>
        </w:rPr>
        <w:t xml:space="preserve"> </w:t>
      </w:r>
      <w:r>
        <w:rPr>
          <w:rFonts w:ascii="Times New Roman" w:hAnsi="Times New Roman" w:cs="Times New Roman"/>
          <w:sz w:val="14"/>
          <w:szCs w:val="14"/>
        </w:rPr>
        <w:t>"Purdue</w:t>
      </w:r>
      <w:r>
        <w:rPr>
          <w:rFonts w:ascii="Times New Roman" w:hAnsi="Times New Roman" w:cs="Times New Roman"/>
          <w:spacing w:val="-2"/>
          <w:sz w:val="14"/>
          <w:szCs w:val="14"/>
        </w:rPr>
        <w:t xml:space="preserve"> </w:t>
      </w:r>
      <w:r>
        <w:rPr>
          <w:rFonts w:ascii="Times New Roman" w:hAnsi="Times New Roman" w:cs="Times New Roman"/>
          <w:sz w:val="14"/>
          <w:szCs w:val="14"/>
        </w:rPr>
        <w:t>STARS</w:t>
      </w:r>
      <w:r>
        <w:rPr>
          <w:rFonts w:ascii="Times New Roman" w:hAnsi="Times New Roman" w:cs="Times New Roman"/>
          <w:spacing w:val="-3"/>
          <w:sz w:val="14"/>
          <w:szCs w:val="14"/>
        </w:rPr>
        <w:t xml:space="preserve"> </w:t>
      </w:r>
      <w:r>
        <w:rPr>
          <w:rFonts w:ascii="Times New Roman" w:hAnsi="Times New Roman" w:cs="Times New Roman"/>
          <w:sz w:val="14"/>
          <w:szCs w:val="14"/>
        </w:rPr>
        <w:t>Performance</w:t>
      </w:r>
      <w:r>
        <w:rPr>
          <w:rFonts w:ascii="Times New Roman" w:hAnsi="Times New Roman" w:cs="Times New Roman"/>
          <w:spacing w:val="-2"/>
          <w:sz w:val="14"/>
          <w:szCs w:val="14"/>
        </w:rPr>
        <w:t xml:space="preserve"> </w:t>
      </w:r>
      <w:r>
        <w:rPr>
          <w:rFonts w:ascii="Times New Roman" w:hAnsi="Times New Roman" w:cs="Times New Roman"/>
          <w:sz w:val="14"/>
          <w:szCs w:val="14"/>
        </w:rPr>
        <w:t>Analysis"</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1"/>
          <w:sz w:val="14"/>
          <w:szCs w:val="14"/>
        </w:rPr>
        <w:t xml:space="preserve"> </w:t>
      </w:r>
      <w:r>
        <w:rPr>
          <w:rFonts w:ascii="Times New Roman" w:hAnsi="Times New Roman" w:cs="Times New Roman"/>
          <w:sz w:val="14"/>
          <w:szCs w:val="14"/>
        </w:rPr>
        <w:t>Institute</w:t>
      </w:r>
      <w:r>
        <w:rPr>
          <w:rFonts w:ascii="Times New Roman" w:hAnsi="Times New Roman" w:cs="Times New Roman"/>
          <w:spacing w:val="-2"/>
          <w:sz w:val="14"/>
          <w:szCs w:val="14"/>
        </w:rPr>
        <w:t xml:space="preserve"> </w:t>
      </w:r>
      <w:r>
        <w:rPr>
          <w:rFonts w:ascii="Times New Roman" w:hAnsi="Times New Roman" w:cs="Times New Roman"/>
          <w:sz w:val="14"/>
          <w:szCs w:val="14"/>
        </w:rPr>
        <w:t>for</w:t>
      </w:r>
      <w:r>
        <w:rPr>
          <w:rFonts w:ascii="Times New Roman" w:hAnsi="Times New Roman" w:cs="Times New Roman"/>
          <w:spacing w:val="-3"/>
          <w:sz w:val="14"/>
          <w:szCs w:val="14"/>
        </w:rPr>
        <w:t xml:space="preserve"> </w:t>
      </w:r>
      <w:proofErr w:type="gramStart"/>
      <w:r>
        <w:rPr>
          <w:rFonts w:ascii="Times New Roman" w:hAnsi="Times New Roman" w:cs="Times New Roman"/>
          <w:sz w:val="14"/>
          <w:szCs w:val="14"/>
        </w:rPr>
        <w:t>a</w:t>
      </w:r>
      <w:r>
        <w:rPr>
          <w:rFonts w:ascii="Times New Roman" w:hAnsi="Times New Roman" w:cs="Times New Roman"/>
          <w:spacing w:val="-2"/>
          <w:sz w:val="14"/>
          <w:szCs w:val="14"/>
        </w:rPr>
        <w:t xml:space="preserve"> </w:t>
      </w:r>
      <w:r>
        <w:rPr>
          <w:rFonts w:ascii="Times New Roman" w:hAnsi="Times New Roman" w:cs="Times New Roman"/>
          <w:sz w:val="14"/>
          <w:szCs w:val="14"/>
        </w:rPr>
        <w:t>Sustainable</w:t>
      </w:r>
      <w:proofErr w:type="gramEnd"/>
      <w:r>
        <w:rPr>
          <w:rFonts w:ascii="Times New Roman" w:hAnsi="Times New Roman" w:cs="Times New Roman"/>
          <w:spacing w:val="-2"/>
          <w:sz w:val="14"/>
          <w:szCs w:val="14"/>
        </w:rPr>
        <w:t xml:space="preserve"> </w:t>
      </w:r>
      <w:r>
        <w:rPr>
          <w:rFonts w:ascii="Times New Roman" w:hAnsi="Times New Roman" w:cs="Times New Roman"/>
          <w:sz w:val="14"/>
          <w:szCs w:val="14"/>
        </w:rPr>
        <w:t>Future</w:t>
      </w:r>
      <w:r>
        <w:rPr>
          <w:rFonts w:ascii="Times New Roman" w:hAnsi="Times New Roman" w:cs="Times New Roman"/>
          <w:spacing w:val="-2"/>
          <w:sz w:val="14"/>
          <w:szCs w:val="14"/>
        </w:rPr>
        <w:t xml:space="preserve"> </w:t>
      </w:r>
      <w:r>
        <w:rPr>
          <w:rFonts w:ascii="Times New Roman" w:hAnsi="Times New Roman" w:cs="Times New Roman"/>
          <w:sz w:val="14"/>
          <w:szCs w:val="14"/>
        </w:rPr>
        <w:t>Documents.</w:t>
      </w:r>
      <w:r>
        <w:rPr>
          <w:rFonts w:ascii="Times New Roman" w:hAnsi="Times New Roman" w:cs="Times New Roman"/>
          <w:spacing w:val="-1"/>
          <w:sz w:val="14"/>
          <w:szCs w:val="14"/>
        </w:rPr>
        <w:t xml:space="preserve"> </w:t>
      </w:r>
      <w:r>
        <w:rPr>
          <w:rFonts w:ascii="Times New Roman" w:hAnsi="Times New Roman" w:cs="Times New Roman"/>
          <w:sz w:val="14"/>
          <w:szCs w:val="14"/>
        </w:rPr>
        <w:t>Paper</w:t>
      </w:r>
      <w:r>
        <w:rPr>
          <w:rFonts w:ascii="Times New Roman" w:hAnsi="Times New Roman" w:cs="Times New Roman"/>
          <w:spacing w:val="-3"/>
          <w:sz w:val="14"/>
          <w:szCs w:val="14"/>
        </w:rPr>
        <w:t xml:space="preserve"> </w:t>
      </w:r>
      <w:r>
        <w:rPr>
          <w:rFonts w:ascii="Times New Roman" w:hAnsi="Times New Roman" w:cs="Times New Roman"/>
          <w:sz w:val="14"/>
          <w:szCs w:val="14"/>
        </w:rPr>
        <w:t>1.</w:t>
      </w:r>
      <w:r>
        <w:rPr>
          <w:rFonts w:ascii="Times New Roman" w:hAnsi="Times New Roman" w:cs="Times New Roman"/>
          <w:spacing w:val="40"/>
          <w:sz w:val="14"/>
          <w:szCs w:val="14"/>
        </w:rPr>
        <w:t xml:space="preserve"> </w:t>
      </w:r>
      <w:hyperlink r:id="rId170" w:history="1">
        <w:r>
          <w:rPr>
            <w:rFonts w:ascii="Times New Roman" w:hAnsi="Times New Roman" w:cs="Times New Roman"/>
            <w:color w:val="1154CC"/>
            <w:sz w:val="14"/>
            <w:szCs w:val="14"/>
            <w:u w:val="single"/>
          </w:rPr>
          <w:t>http://dx.doi.org/10.5703/1288284317850</w:t>
        </w:r>
        <w:r>
          <w:rPr>
            <w:rFonts w:ascii="Times New Roman" w:hAnsi="Times New Roman" w:cs="Times New Roman"/>
            <w:color w:val="000000"/>
            <w:sz w:val="14"/>
            <w:szCs w:val="14"/>
          </w:rPr>
          <w:t>,</w:t>
        </w:r>
      </w:hyperlink>
      <w:r>
        <w:rPr>
          <w:rFonts w:ascii="Times New Roman" w:hAnsi="Times New Roman" w:cs="Times New Roman"/>
          <w:color w:val="000000"/>
          <w:sz w:val="14"/>
          <w:szCs w:val="14"/>
        </w:rPr>
        <w:t xml:space="preserve"> p. 22.</w:t>
      </w:r>
    </w:p>
    <w:p w14:paraId="1FC54212" w14:textId="77777777" w:rsidR="00987E5A" w:rsidRDefault="00987E5A">
      <w:pPr>
        <w:pStyle w:val="BodyText"/>
        <w:kinsoku w:val="0"/>
        <w:overflowPunct w:val="0"/>
        <w:rPr>
          <w:rFonts w:ascii="Times New Roman" w:hAnsi="Times New Roman" w:cs="Times New Roman"/>
          <w:sz w:val="14"/>
          <w:szCs w:val="14"/>
        </w:rPr>
      </w:pPr>
    </w:p>
    <w:p w14:paraId="6D847F2F" w14:textId="77777777" w:rsidR="00987E5A" w:rsidRDefault="00987E5A">
      <w:pPr>
        <w:pStyle w:val="BodyText"/>
        <w:kinsoku w:val="0"/>
        <w:overflowPunct w:val="0"/>
        <w:ind w:left="360"/>
        <w:rPr>
          <w:rFonts w:ascii="Times New Roman" w:hAnsi="Times New Roman" w:cs="Times New Roman"/>
          <w:color w:val="0562C1"/>
          <w:spacing w:val="-2"/>
          <w:sz w:val="14"/>
          <w:szCs w:val="14"/>
        </w:rPr>
      </w:pPr>
      <w:bookmarkStart w:id="62" w:name="_bookmark28"/>
      <w:bookmarkEnd w:id="62"/>
      <w:r>
        <w:rPr>
          <w:rFonts w:ascii="Times New Roman" w:hAnsi="Times New Roman" w:cs="Times New Roman"/>
          <w:sz w:val="14"/>
          <w:szCs w:val="14"/>
          <w:vertAlign w:val="superscript"/>
        </w:rPr>
        <w:t>14</w:t>
      </w:r>
      <w:r>
        <w:rPr>
          <w:rFonts w:ascii="Times New Roman" w:hAnsi="Times New Roman" w:cs="Times New Roman"/>
          <w:spacing w:val="2"/>
          <w:sz w:val="14"/>
          <w:szCs w:val="14"/>
        </w:rPr>
        <w:t xml:space="preserve"> </w:t>
      </w:r>
      <w:hyperlink r:id="rId171" w:history="1">
        <w:r>
          <w:rPr>
            <w:rFonts w:ascii="Times New Roman" w:hAnsi="Times New Roman" w:cs="Times New Roman"/>
            <w:color w:val="0562C1"/>
            <w:spacing w:val="-2"/>
            <w:sz w:val="14"/>
            <w:szCs w:val="14"/>
            <w:u w:val="single"/>
          </w:rPr>
          <w:t>https://atb.nrel.gov/electricity/2024/about</w:t>
        </w:r>
      </w:hyperlink>
    </w:p>
    <w:p w14:paraId="0F101554" w14:textId="77777777" w:rsidR="00987E5A" w:rsidRDefault="00987E5A">
      <w:pPr>
        <w:pStyle w:val="BodyText"/>
        <w:kinsoku w:val="0"/>
        <w:overflowPunct w:val="0"/>
        <w:spacing w:before="2"/>
        <w:rPr>
          <w:rFonts w:ascii="Times New Roman" w:hAnsi="Times New Roman" w:cs="Times New Roman"/>
          <w:sz w:val="14"/>
          <w:szCs w:val="14"/>
        </w:rPr>
      </w:pPr>
    </w:p>
    <w:p w14:paraId="770EF6AD" w14:textId="77777777" w:rsidR="00987E5A" w:rsidRDefault="00987E5A">
      <w:pPr>
        <w:pStyle w:val="BodyText"/>
        <w:kinsoku w:val="0"/>
        <w:overflowPunct w:val="0"/>
        <w:ind w:left="360"/>
        <w:rPr>
          <w:rFonts w:ascii="Times New Roman" w:hAnsi="Times New Roman" w:cs="Times New Roman"/>
          <w:color w:val="0562C1"/>
          <w:spacing w:val="-2"/>
          <w:sz w:val="14"/>
          <w:szCs w:val="14"/>
        </w:rPr>
      </w:pPr>
      <w:bookmarkStart w:id="63" w:name="_bookmark29"/>
      <w:bookmarkEnd w:id="63"/>
      <w:r>
        <w:rPr>
          <w:rFonts w:ascii="Times New Roman" w:hAnsi="Times New Roman" w:cs="Times New Roman"/>
          <w:spacing w:val="-2"/>
          <w:sz w:val="14"/>
          <w:szCs w:val="14"/>
          <w:vertAlign w:val="superscript"/>
        </w:rPr>
        <w:t>15</w:t>
      </w:r>
      <w:r>
        <w:rPr>
          <w:rFonts w:ascii="Times New Roman" w:hAnsi="Times New Roman" w:cs="Times New Roman"/>
          <w:spacing w:val="66"/>
          <w:sz w:val="14"/>
          <w:szCs w:val="14"/>
        </w:rPr>
        <w:t xml:space="preserve">  </w:t>
      </w:r>
      <w:hyperlink r:id="rId172" w:history="1">
        <w:r>
          <w:rPr>
            <w:rFonts w:ascii="Times New Roman" w:hAnsi="Times New Roman" w:cs="Times New Roman"/>
            <w:color w:val="0562C1"/>
            <w:spacing w:val="-2"/>
            <w:sz w:val="14"/>
            <w:szCs w:val="14"/>
            <w:u w:val="single"/>
          </w:rPr>
          <w:t>https://lafayette.in.gov/DocumentCenter/View/15636/City-of-Lafayette-Breaks-Ground-on-new-Solar-Field-at-Lafayette-Renew-20230816pdf</w:t>
        </w:r>
      </w:hyperlink>
    </w:p>
    <w:p w14:paraId="141A4FC6" w14:textId="77777777" w:rsidR="00987E5A" w:rsidRDefault="00987E5A">
      <w:pPr>
        <w:pStyle w:val="BodyText"/>
        <w:kinsoku w:val="0"/>
        <w:overflowPunct w:val="0"/>
        <w:spacing w:before="161"/>
        <w:ind w:left="360"/>
        <w:rPr>
          <w:rFonts w:ascii="Times New Roman" w:hAnsi="Times New Roman" w:cs="Times New Roman"/>
          <w:color w:val="0A56D0"/>
          <w:spacing w:val="-2"/>
          <w:sz w:val="14"/>
          <w:szCs w:val="14"/>
        </w:rPr>
      </w:pPr>
      <w:bookmarkStart w:id="64" w:name="_bookmark30"/>
      <w:bookmarkEnd w:id="64"/>
      <w:r>
        <w:rPr>
          <w:rFonts w:ascii="Times New Roman" w:hAnsi="Times New Roman" w:cs="Times New Roman"/>
          <w:spacing w:val="-2"/>
          <w:sz w:val="14"/>
          <w:szCs w:val="14"/>
          <w:vertAlign w:val="superscript"/>
        </w:rPr>
        <w:t>16</w:t>
      </w:r>
      <w:r>
        <w:rPr>
          <w:rFonts w:ascii="Times New Roman" w:hAnsi="Times New Roman" w:cs="Times New Roman"/>
          <w:spacing w:val="33"/>
          <w:sz w:val="14"/>
          <w:szCs w:val="14"/>
        </w:rPr>
        <w:t xml:space="preserve">  </w:t>
      </w:r>
      <w:hyperlink r:id="rId173" w:history="1">
        <w:r>
          <w:rPr>
            <w:rFonts w:ascii="Times New Roman" w:hAnsi="Times New Roman" w:cs="Times New Roman"/>
            <w:color w:val="0A56D0"/>
            <w:spacing w:val="-2"/>
            <w:sz w:val="14"/>
            <w:szCs w:val="14"/>
            <w:u w:val="single"/>
          </w:rPr>
          <w:t>https://www.epa.gov/greenpower/green-power-partnership-top-30-college-university</w:t>
        </w:r>
      </w:hyperlink>
    </w:p>
    <w:p w14:paraId="50731B65" w14:textId="77777777" w:rsidR="00987E5A" w:rsidRDefault="00987E5A">
      <w:pPr>
        <w:pStyle w:val="BodyText"/>
        <w:kinsoku w:val="0"/>
        <w:overflowPunct w:val="0"/>
        <w:spacing w:before="160"/>
        <w:ind w:left="360" w:right="750"/>
        <w:rPr>
          <w:rFonts w:ascii="Times New Roman" w:hAnsi="Times New Roman" w:cs="Times New Roman"/>
          <w:color w:val="1154CC"/>
          <w:sz w:val="14"/>
          <w:szCs w:val="14"/>
        </w:rPr>
      </w:pPr>
      <w:bookmarkStart w:id="65" w:name="_bookmark31"/>
      <w:bookmarkEnd w:id="65"/>
      <w:r>
        <w:rPr>
          <w:rFonts w:ascii="Times New Roman" w:hAnsi="Times New Roman" w:cs="Times New Roman"/>
          <w:sz w:val="14"/>
          <w:szCs w:val="14"/>
          <w:vertAlign w:val="superscript"/>
        </w:rPr>
        <w:t>17</w:t>
      </w:r>
      <w:r>
        <w:rPr>
          <w:rFonts w:ascii="Times New Roman" w:hAnsi="Times New Roman" w:cs="Times New Roman"/>
          <w:spacing w:val="-4"/>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a</w:t>
      </w:r>
      <w:r>
        <w:rPr>
          <w:rFonts w:ascii="Times New Roman" w:hAnsi="Times New Roman" w:cs="Times New Roman"/>
          <w:spacing w:val="-4"/>
          <w:sz w:val="14"/>
          <w:szCs w:val="14"/>
        </w:rPr>
        <w:t xml:space="preserve"> </w:t>
      </w:r>
      <w:r>
        <w:rPr>
          <w:rFonts w:ascii="Times New Roman" w:hAnsi="Times New Roman" w:cs="Times New Roman"/>
          <w:sz w:val="14"/>
          <w:szCs w:val="14"/>
        </w:rPr>
        <w:t>list</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potential</w:t>
      </w:r>
      <w:r>
        <w:rPr>
          <w:rFonts w:ascii="Times New Roman" w:hAnsi="Times New Roman" w:cs="Times New Roman"/>
          <w:spacing w:val="-4"/>
          <w:sz w:val="14"/>
          <w:szCs w:val="14"/>
        </w:rPr>
        <w:t xml:space="preserve"> </w:t>
      </w:r>
      <w:r>
        <w:rPr>
          <w:rFonts w:ascii="Times New Roman" w:hAnsi="Times New Roman" w:cs="Times New Roman"/>
          <w:sz w:val="14"/>
          <w:szCs w:val="14"/>
        </w:rPr>
        <w:t>campus</w:t>
      </w:r>
      <w:r>
        <w:rPr>
          <w:rFonts w:ascii="Times New Roman" w:hAnsi="Times New Roman" w:cs="Times New Roman"/>
          <w:spacing w:val="-3"/>
          <w:sz w:val="14"/>
          <w:szCs w:val="14"/>
        </w:rPr>
        <w:t xml:space="preserve"> </w:t>
      </w:r>
      <w:r>
        <w:rPr>
          <w:rFonts w:ascii="Times New Roman" w:hAnsi="Times New Roman" w:cs="Times New Roman"/>
          <w:sz w:val="14"/>
          <w:szCs w:val="14"/>
        </w:rPr>
        <w:t>renewable</w:t>
      </w:r>
      <w:r>
        <w:rPr>
          <w:rFonts w:ascii="Times New Roman" w:hAnsi="Times New Roman" w:cs="Times New Roman"/>
          <w:spacing w:val="-4"/>
          <w:sz w:val="14"/>
          <w:szCs w:val="14"/>
        </w:rPr>
        <w:t xml:space="preserve"> </w:t>
      </w:r>
      <w:r>
        <w:rPr>
          <w:rFonts w:ascii="Times New Roman" w:hAnsi="Times New Roman" w:cs="Times New Roman"/>
          <w:sz w:val="14"/>
          <w:szCs w:val="14"/>
        </w:rPr>
        <w:t>energy</w:t>
      </w:r>
      <w:r>
        <w:rPr>
          <w:rFonts w:ascii="Times New Roman" w:hAnsi="Times New Roman" w:cs="Times New Roman"/>
          <w:spacing w:val="-4"/>
          <w:sz w:val="14"/>
          <w:szCs w:val="14"/>
        </w:rPr>
        <w:t xml:space="preserve"> </w:t>
      </w:r>
      <w:r>
        <w:rPr>
          <w:rFonts w:ascii="Times New Roman" w:hAnsi="Times New Roman" w:cs="Times New Roman"/>
          <w:sz w:val="14"/>
          <w:szCs w:val="14"/>
        </w:rPr>
        <w:t>projects,</w:t>
      </w:r>
      <w:r>
        <w:rPr>
          <w:rFonts w:ascii="Times New Roman" w:hAnsi="Times New Roman" w:cs="Times New Roman"/>
          <w:spacing w:val="-3"/>
          <w:sz w:val="14"/>
          <w:szCs w:val="14"/>
        </w:rPr>
        <w:t xml:space="preserve"> </w:t>
      </w:r>
      <w:r>
        <w:rPr>
          <w:rFonts w:ascii="Times New Roman" w:hAnsi="Times New Roman" w:cs="Times New Roman"/>
          <w:sz w:val="14"/>
          <w:szCs w:val="14"/>
        </w:rPr>
        <w:t>see</w:t>
      </w:r>
      <w:r>
        <w:rPr>
          <w:rFonts w:ascii="Times New Roman" w:hAnsi="Times New Roman" w:cs="Times New Roman"/>
          <w:spacing w:val="-4"/>
          <w:sz w:val="14"/>
          <w:szCs w:val="14"/>
        </w:rPr>
        <w:t xml:space="preserve"> </w:t>
      </w:r>
      <w:hyperlink r:id="rId174" w:history="1">
        <w:r>
          <w:rPr>
            <w:rFonts w:ascii="Times New Roman" w:hAnsi="Times New Roman" w:cs="Times New Roman"/>
            <w:color w:val="1154CC"/>
            <w:sz w:val="14"/>
            <w:szCs w:val="14"/>
            <w:u w:val="single"/>
          </w:rPr>
          <w:t>https://home.treasury.gov/news/featured-stories/a-clean-energy-future-for-americas-colleges-and-</w:t>
        </w:r>
      </w:hyperlink>
      <w:hyperlink r:id="rId175" w:history="1">
        <w:r>
          <w:rPr>
            <w:rFonts w:ascii="Times New Roman" w:hAnsi="Times New Roman" w:cs="Times New Roman"/>
            <w:color w:val="1154CC"/>
            <w:spacing w:val="-2"/>
            <w:sz w:val="14"/>
            <w:szCs w:val="14"/>
            <w:u w:val="single"/>
          </w:rPr>
          <w:t>universities</w:t>
        </w:r>
      </w:hyperlink>
    </w:p>
    <w:p w14:paraId="6AEEE1EF" w14:textId="77777777" w:rsidR="00987E5A" w:rsidRDefault="00987E5A">
      <w:pPr>
        <w:pStyle w:val="BodyText"/>
        <w:kinsoku w:val="0"/>
        <w:overflowPunct w:val="0"/>
        <w:spacing w:before="160"/>
        <w:ind w:left="360" w:right="750"/>
        <w:rPr>
          <w:rFonts w:ascii="Times New Roman" w:hAnsi="Times New Roman" w:cs="Times New Roman"/>
          <w:color w:val="1154CC"/>
          <w:sz w:val="14"/>
          <w:szCs w:val="14"/>
        </w:rPr>
        <w:sectPr w:rsidR="00987E5A">
          <w:footerReference w:type="default" r:id="rId176"/>
          <w:pgSz w:w="12240" w:h="15840"/>
          <w:pgMar w:top="1360" w:right="720" w:bottom="280" w:left="1080" w:header="0" w:footer="0" w:gutter="0"/>
          <w:cols w:space="720"/>
          <w:noEndnote/>
        </w:sectPr>
      </w:pPr>
    </w:p>
    <w:p w14:paraId="695E6B68" w14:textId="77777777" w:rsidR="00987E5A" w:rsidRDefault="00987E5A">
      <w:pPr>
        <w:pStyle w:val="BodyText"/>
        <w:kinsoku w:val="0"/>
        <w:overflowPunct w:val="0"/>
        <w:spacing w:before="79" w:line="276" w:lineRule="auto"/>
        <w:ind w:left="359" w:right="715"/>
        <w:jc w:val="both"/>
        <w:rPr>
          <w:rFonts w:ascii="Times New Roman" w:hAnsi="Times New Roman" w:cs="Times New Roman"/>
        </w:rPr>
      </w:pPr>
      <w:r>
        <w:rPr>
          <w:rFonts w:ascii="Times New Roman" w:hAnsi="Times New Roman" w:cs="Times New Roman"/>
          <w:b/>
          <w:bCs/>
          <w:i/>
          <w:iCs/>
        </w:rPr>
        <w:lastRenderedPageBreak/>
        <w:t>WHEREAS</w:t>
      </w:r>
      <w:r>
        <w:rPr>
          <w:rFonts w:ascii="Times New Roman" w:hAnsi="Times New Roman" w:cs="Times New Roman"/>
          <w:b/>
          <w:bCs/>
        </w:rPr>
        <w:t>,</w:t>
      </w:r>
      <w:r>
        <w:rPr>
          <w:rFonts w:ascii="Times New Roman" w:hAnsi="Times New Roman" w:cs="Times New Roman"/>
          <w:b/>
          <w:bCs/>
          <w:spacing w:val="-6"/>
        </w:rPr>
        <w:t xml:space="preserve"> </w:t>
      </w:r>
      <w:r>
        <w:rPr>
          <w:rFonts w:ascii="Times New Roman" w:hAnsi="Times New Roman" w:cs="Times New Roman"/>
        </w:rPr>
        <w:t>transitioning</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6"/>
        </w:rPr>
        <w:t xml:space="preserve"> </w:t>
      </w:r>
      <w:r>
        <w:rPr>
          <w:rFonts w:ascii="Times New Roman" w:hAnsi="Times New Roman" w:cs="Times New Roman"/>
        </w:rPr>
        <w:t>renewable</w:t>
      </w:r>
      <w:r>
        <w:rPr>
          <w:rFonts w:ascii="Times New Roman" w:hAnsi="Times New Roman" w:cs="Times New Roman"/>
          <w:spacing w:val="-7"/>
        </w:rPr>
        <w:t xml:space="preserve"> </w:t>
      </w:r>
      <w:r>
        <w:rPr>
          <w:rFonts w:ascii="Times New Roman" w:hAnsi="Times New Roman" w:cs="Times New Roman"/>
        </w:rPr>
        <w:t>energy</w:t>
      </w:r>
      <w:r>
        <w:rPr>
          <w:rFonts w:ascii="Times New Roman" w:hAnsi="Times New Roman" w:cs="Times New Roman"/>
          <w:spacing w:val="-6"/>
        </w:rPr>
        <w:t xml:space="preserve"> </w:t>
      </w:r>
      <w:r>
        <w:rPr>
          <w:rFonts w:ascii="Times New Roman" w:hAnsi="Times New Roman" w:cs="Times New Roman"/>
        </w:rPr>
        <w:t>will</w:t>
      </w:r>
      <w:r>
        <w:rPr>
          <w:rFonts w:ascii="Times New Roman" w:hAnsi="Times New Roman" w:cs="Times New Roman"/>
          <w:spacing w:val="-5"/>
        </w:rPr>
        <w:t xml:space="preserve"> </w:t>
      </w:r>
      <w:r>
        <w:rPr>
          <w:rFonts w:ascii="Times New Roman" w:hAnsi="Times New Roman" w:cs="Times New Roman"/>
        </w:rPr>
        <w:t>reduce</w:t>
      </w:r>
      <w:r>
        <w:rPr>
          <w:rFonts w:ascii="Times New Roman" w:hAnsi="Times New Roman" w:cs="Times New Roman"/>
          <w:spacing w:val="-7"/>
        </w:rPr>
        <w:t xml:space="preserve"> </w:t>
      </w:r>
      <w:r>
        <w:rPr>
          <w:rFonts w:ascii="Times New Roman" w:hAnsi="Times New Roman" w:cs="Times New Roman"/>
        </w:rPr>
        <w:t>our</w:t>
      </w:r>
      <w:r>
        <w:rPr>
          <w:rFonts w:ascii="Times New Roman" w:hAnsi="Times New Roman" w:cs="Times New Roman"/>
          <w:spacing w:val="-7"/>
        </w:rPr>
        <w:t xml:space="preserve"> </w:t>
      </w:r>
      <w:r>
        <w:rPr>
          <w:rFonts w:ascii="Times New Roman" w:hAnsi="Times New Roman" w:cs="Times New Roman"/>
        </w:rPr>
        <w:t>total</w:t>
      </w:r>
      <w:r>
        <w:rPr>
          <w:rFonts w:ascii="Times New Roman" w:hAnsi="Times New Roman" w:cs="Times New Roman"/>
          <w:spacing w:val="-5"/>
        </w:rPr>
        <w:t xml:space="preserve"> </w:t>
      </w:r>
      <w:r>
        <w:rPr>
          <w:rFonts w:ascii="Times New Roman" w:hAnsi="Times New Roman" w:cs="Times New Roman"/>
        </w:rPr>
        <w:t>campus-wide</w:t>
      </w:r>
      <w:r>
        <w:rPr>
          <w:rFonts w:ascii="Times New Roman" w:hAnsi="Times New Roman" w:cs="Times New Roman"/>
          <w:spacing w:val="-7"/>
        </w:rPr>
        <w:t xml:space="preserve"> </w:t>
      </w:r>
      <w:r>
        <w:rPr>
          <w:rFonts w:ascii="Times New Roman" w:hAnsi="Times New Roman" w:cs="Times New Roman"/>
        </w:rPr>
        <w:t>greenhouse</w:t>
      </w:r>
      <w:r>
        <w:rPr>
          <w:rFonts w:ascii="Times New Roman" w:hAnsi="Times New Roman" w:cs="Times New Roman"/>
          <w:spacing w:val="-7"/>
        </w:rPr>
        <w:t xml:space="preserve"> </w:t>
      </w:r>
      <w:r>
        <w:rPr>
          <w:rFonts w:ascii="Times New Roman" w:hAnsi="Times New Roman" w:cs="Times New Roman"/>
        </w:rPr>
        <w:t xml:space="preserve">gas emissions, aligning ourselves with the progress achieved by other universities and establishing ourselves as a leader in sustainability and in financial and technological </w:t>
      </w:r>
      <w:proofErr w:type="gramStart"/>
      <w:r>
        <w:rPr>
          <w:rFonts w:ascii="Times New Roman" w:hAnsi="Times New Roman" w:cs="Times New Roman"/>
        </w:rPr>
        <w:t>innovation;</w:t>
      </w:r>
      <w:proofErr w:type="gramEnd"/>
    </w:p>
    <w:p w14:paraId="664B7009" w14:textId="77777777" w:rsidR="00987E5A" w:rsidRDefault="00987E5A">
      <w:pPr>
        <w:pStyle w:val="BodyText"/>
        <w:kinsoku w:val="0"/>
        <w:overflowPunct w:val="0"/>
        <w:spacing w:before="241" w:line="276" w:lineRule="auto"/>
        <w:ind w:left="359" w:right="716"/>
        <w:jc w:val="both"/>
        <w:rPr>
          <w:rFonts w:ascii="Times New Roman" w:hAnsi="Times New Roman" w:cs="Times New Roman"/>
          <w:spacing w:val="-2"/>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in Fall 2025, the Purdue Student Government and the Purdue Graduate Student Government each</w:t>
      </w:r>
      <w:r>
        <w:rPr>
          <w:rFonts w:ascii="Times New Roman" w:hAnsi="Times New Roman" w:cs="Times New Roman"/>
          <w:spacing w:val="-1"/>
        </w:rPr>
        <w:t xml:space="preserve"> </w:t>
      </w:r>
      <w:r>
        <w:rPr>
          <w:rFonts w:ascii="Times New Roman" w:hAnsi="Times New Roman" w:cs="Times New Roman"/>
        </w:rPr>
        <w:t>passed a resolution</w:t>
      </w:r>
      <w:r>
        <w:rPr>
          <w:rFonts w:ascii="Times New Roman" w:hAnsi="Times New Roman" w:cs="Times New Roman"/>
          <w:spacing w:val="-1"/>
        </w:rPr>
        <w:t xml:space="preserve"> </w:t>
      </w:r>
      <w:r>
        <w:rPr>
          <w:rFonts w:ascii="Times New Roman" w:hAnsi="Times New Roman" w:cs="Times New Roman"/>
        </w:rPr>
        <w:t>calling</w:t>
      </w:r>
      <w:r>
        <w:rPr>
          <w:rFonts w:ascii="Times New Roman" w:hAnsi="Times New Roman" w:cs="Times New Roman"/>
          <w:spacing w:val="-1"/>
        </w:rPr>
        <w:t xml:space="preserve"> </w:t>
      </w:r>
      <w:r>
        <w:rPr>
          <w:rFonts w:ascii="Times New Roman" w:hAnsi="Times New Roman" w:cs="Times New Roman"/>
        </w:rPr>
        <w:t>upon</w:t>
      </w:r>
      <w:r>
        <w:rPr>
          <w:rFonts w:ascii="Times New Roman" w:hAnsi="Times New Roman" w:cs="Times New Roman"/>
          <w:spacing w:val="-1"/>
        </w:rPr>
        <w:t xml:space="preserve"> </w:t>
      </w:r>
      <w:r>
        <w:rPr>
          <w:rFonts w:ascii="Times New Roman" w:hAnsi="Times New Roman" w:cs="Times New Roman"/>
        </w:rPr>
        <w:t>Purdue University</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develop</w:t>
      </w:r>
      <w:r>
        <w:rPr>
          <w:rFonts w:ascii="Times New Roman" w:hAnsi="Times New Roman" w:cs="Times New Roman"/>
          <w:spacing w:val="-1"/>
        </w:rPr>
        <w:t xml:space="preserve"> </w:t>
      </w:r>
      <w:r>
        <w:rPr>
          <w:rFonts w:ascii="Times New Roman" w:hAnsi="Times New Roman" w:cs="Times New Roman"/>
        </w:rPr>
        <w:t xml:space="preserve">more renewable </w:t>
      </w:r>
      <w:r>
        <w:rPr>
          <w:rFonts w:ascii="Times New Roman" w:hAnsi="Times New Roman" w:cs="Times New Roman"/>
          <w:spacing w:val="-2"/>
        </w:rPr>
        <w:t>energy.</w:t>
      </w:r>
      <w:hyperlink w:anchor="bookmark32" w:history="1">
        <w:r>
          <w:rPr>
            <w:rFonts w:ascii="Times New Roman" w:hAnsi="Times New Roman" w:cs="Times New Roman"/>
            <w:spacing w:val="-2"/>
            <w:vertAlign w:val="superscript"/>
          </w:rPr>
          <w:t>18</w:t>
        </w:r>
      </w:hyperlink>
    </w:p>
    <w:p w14:paraId="771601C0" w14:textId="77777777" w:rsidR="00987E5A" w:rsidRDefault="00987E5A">
      <w:pPr>
        <w:pStyle w:val="BodyText"/>
        <w:kinsoku w:val="0"/>
        <w:overflowPunct w:val="0"/>
        <w:spacing w:before="238"/>
        <w:ind w:left="357" w:right="359"/>
        <w:jc w:val="center"/>
        <w:rPr>
          <w:rFonts w:ascii="Times New Roman" w:hAnsi="Times New Roman" w:cs="Times New Roman"/>
          <w:b/>
          <w:bCs/>
          <w:spacing w:val="-2"/>
        </w:rPr>
      </w:pPr>
      <w:r>
        <w:rPr>
          <w:rFonts w:ascii="Times New Roman" w:hAnsi="Times New Roman" w:cs="Times New Roman"/>
          <w:b/>
          <w:bCs/>
        </w:rPr>
        <w:t>Therefore,</w:t>
      </w:r>
      <w:r>
        <w:rPr>
          <w:rFonts w:ascii="Times New Roman" w:hAnsi="Times New Roman" w:cs="Times New Roman"/>
          <w:b/>
          <w:bCs/>
          <w:spacing w:val="-2"/>
        </w:rPr>
        <w:t xml:space="preserve"> </w:t>
      </w:r>
      <w:r>
        <w:rPr>
          <w:rFonts w:ascii="Times New Roman" w:hAnsi="Times New Roman" w:cs="Times New Roman"/>
          <w:b/>
          <w:bCs/>
        </w:rPr>
        <w:t>be</w:t>
      </w:r>
      <w:r>
        <w:rPr>
          <w:rFonts w:ascii="Times New Roman" w:hAnsi="Times New Roman" w:cs="Times New Roman"/>
          <w:b/>
          <w:bCs/>
          <w:spacing w:val="-2"/>
        </w:rPr>
        <w:t xml:space="preserve"> </w:t>
      </w:r>
      <w:r>
        <w:rPr>
          <w:rFonts w:ascii="Times New Roman" w:hAnsi="Times New Roman" w:cs="Times New Roman"/>
          <w:b/>
          <w:bCs/>
        </w:rPr>
        <w:t>it</w:t>
      </w:r>
      <w:r>
        <w:rPr>
          <w:rFonts w:ascii="Times New Roman" w:hAnsi="Times New Roman" w:cs="Times New Roman"/>
          <w:b/>
          <w:bCs/>
          <w:spacing w:val="-2"/>
        </w:rPr>
        <w:t xml:space="preserve"> RESOLVED,</w:t>
      </w:r>
    </w:p>
    <w:p w14:paraId="224E25F4" w14:textId="77777777" w:rsidR="00987E5A" w:rsidRDefault="00987E5A">
      <w:pPr>
        <w:pStyle w:val="BodyText"/>
        <w:kinsoku w:val="0"/>
        <w:overflowPunct w:val="0"/>
        <w:spacing w:before="7"/>
        <w:rPr>
          <w:rFonts w:ascii="Times New Roman" w:hAnsi="Times New Roman" w:cs="Times New Roman"/>
          <w:b/>
          <w:bCs/>
        </w:rPr>
      </w:pPr>
    </w:p>
    <w:p w14:paraId="2B12B737" w14:textId="77777777" w:rsidR="00987E5A" w:rsidRDefault="00987E5A">
      <w:pPr>
        <w:pStyle w:val="BodyText"/>
        <w:kinsoku w:val="0"/>
        <w:overflowPunct w:val="0"/>
        <w:spacing w:line="276" w:lineRule="auto"/>
        <w:ind w:left="360" w:right="719"/>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 xml:space="preserve">we call upon the administration of Purdue University to make a public and time-bound commitment to adopting renewable energy sources for </w:t>
      </w:r>
      <w:proofErr w:type="gramStart"/>
      <w:r>
        <w:rPr>
          <w:rFonts w:ascii="Times New Roman" w:hAnsi="Times New Roman" w:cs="Times New Roman"/>
        </w:rPr>
        <w:t>campus;</w:t>
      </w:r>
      <w:proofErr w:type="gramEnd"/>
    </w:p>
    <w:p w14:paraId="080B8DF4" w14:textId="77777777" w:rsidR="00987E5A" w:rsidRDefault="00987E5A">
      <w:pPr>
        <w:pStyle w:val="BodyText"/>
        <w:kinsoku w:val="0"/>
        <w:overflowPunct w:val="0"/>
        <w:spacing w:before="239" w:line="276" w:lineRule="auto"/>
        <w:ind w:left="360" w:right="750"/>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rPr>
        <w:t>we</w:t>
      </w:r>
      <w:r>
        <w:rPr>
          <w:rFonts w:ascii="Times New Roman" w:hAnsi="Times New Roman" w:cs="Times New Roman"/>
          <w:spacing w:val="-4"/>
        </w:rPr>
        <w:t xml:space="preserve"> </w:t>
      </w:r>
      <w:r>
        <w:rPr>
          <w:rFonts w:ascii="Times New Roman" w:hAnsi="Times New Roman" w:cs="Times New Roman"/>
        </w:rPr>
        <w:t>call</w:t>
      </w:r>
      <w:r>
        <w:rPr>
          <w:rFonts w:ascii="Times New Roman" w:hAnsi="Times New Roman" w:cs="Times New Roman"/>
          <w:spacing w:val="-3"/>
        </w:rPr>
        <w:t xml:space="preserve"> </w:t>
      </w:r>
      <w:r>
        <w:rPr>
          <w:rFonts w:ascii="Times New Roman" w:hAnsi="Times New Roman" w:cs="Times New Roman"/>
        </w:rPr>
        <w:t>upon</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4"/>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make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public</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time-bound</w:t>
      </w:r>
      <w:r>
        <w:rPr>
          <w:rFonts w:ascii="Times New Roman" w:hAnsi="Times New Roman" w:cs="Times New Roman"/>
          <w:spacing w:val="-3"/>
        </w:rPr>
        <w:t xml:space="preserve"> </w:t>
      </w:r>
      <w:r>
        <w:rPr>
          <w:rFonts w:ascii="Times New Roman" w:hAnsi="Times New Roman" w:cs="Times New Roman"/>
        </w:rPr>
        <w:t>commitment</w:t>
      </w:r>
      <w:r>
        <w:rPr>
          <w:rFonts w:ascii="Times New Roman" w:hAnsi="Times New Roman" w:cs="Times New Roman"/>
          <w:spacing w:val="-3"/>
        </w:rPr>
        <w:t xml:space="preserve"> </w:t>
      </w:r>
      <w:r>
        <w:rPr>
          <w:rFonts w:ascii="Times New Roman" w:hAnsi="Times New Roman" w:cs="Times New Roman"/>
        </w:rPr>
        <w:t xml:space="preserve">to transition away from fossil fuels for campus </w:t>
      </w:r>
      <w:proofErr w:type="gramStart"/>
      <w:r>
        <w:rPr>
          <w:rFonts w:ascii="Times New Roman" w:hAnsi="Times New Roman" w:cs="Times New Roman"/>
        </w:rPr>
        <w:t>operations;</w:t>
      </w:r>
      <w:proofErr w:type="gramEnd"/>
    </w:p>
    <w:p w14:paraId="3E517C5E" w14:textId="77777777" w:rsidR="00987E5A" w:rsidRDefault="00987E5A">
      <w:pPr>
        <w:pStyle w:val="BodyText"/>
        <w:kinsoku w:val="0"/>
        <w:overflowPunct w:val="0"/>
        <w:spacing w:before="241" w:line="276" w:lineRule="auto"/>
        <w:ind w:left="360" w:right="715"/>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w:t>
      </w:r>
      <w:r>
        <w:rPr>
          <w:rFonts w:ascii="Times New Roman" w:hAnsi="Times New Roman" w:cs="Times New Roman"/>
          <w:spacing w:val="-13"/>
        </w:rPr>
        <w:t xml:space="preserve"> </w:t>
      </w:r>
      <w:r>
        <w:rPr>
          <w:rFonts w:ascii="Times New Roman" w:hAnsi="Times New Roman" w:cs="Times New Roman"/>
        </w:rPr>
        <w:t>we</w:t>
      </w:r>
      <w:r>
        <w:rPr>
          <w:rFonts w:ascii="Times New Roman" w:hAnsi="Times New Roman" w:cs="Times New Roman"/>
          <w:spacing w:val="-14"/>
        </w:rPr>
        <w:t xml:space="preserve"> </w:t>
      </w:r>
      <w:r>
        <w:rPr>
          <w:rFonts w:ascii="Times New Roman" w:hAnsi="Times New Roman" w:cs="Times New Roman"/>
        </w:rPr>
        <w:t>call</w:t>
      </w:r>
      <w:r>
        <w:rPr>
          <w:rFonts w:ascii="Times New Roman" w:hAnsi="Times New Roman" w:cs="Times New Roman"/>
          <w:spacing w:val="-13"/>
        </w:rPr>
        <w:t xml:space="preserve"> </w:t>
      </w:r>
      <w:r>
        <w:rPr>
          <w:rFonts w:ascii="Times New Roman" w:hAnsi="Times New Roman" w:cs="Times New Roman"/>
        </w:rPr>
        <w:t>upon</w:t>
      </w:r>
      <w:r>
        <w:rPr>
          <w:rFonts w:ascii="Times New Roman" w:hAnsi="Times New Roman" w:cs="Times New Roman"/>
          <w:spacing w:val="-13"/>
        </w:rPr>
        <w:t xml:space="preserve"> </w:t>
      </w:r>
      <w:r>
        <w:rPr>
          <w:rFonts w:ascii="Times New Roman" w:hAnsi="Times New Roman" w:cs="Times New Roman"/>
        </w:rPr>
        <w:t>Purdue</w:t>
      </w:r>
      <w:r>
        <w:rPr>
          <w:rFonts w:ascii="Times New Roman" w:hAnsi="Times New Roman" w:cs="Times New Roman"/>
          <w:spacing w:val="-14"/>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include</w:t>
      </w:r>
      <w:r>
        <w:rPr>
          <w:rFonts w:ascii="Times New Roman" w:hAnsi="Times New Roman" w:cs="Times New Roman"/>
          <w:spacing w:val="-14"/>
        </w:rPr>
        <w:t xml:space="preserve"> </w:t>
      </w:r>
      <w:r>
        <w:rPr>
          <w:rFonts w:ascii="Times New Roman" w:hAnsi="Times New Roman" w:cs="Times New Roman"/>
        </w:rPr>
        <w:t>renewable</w:t>
      </w:r>
      <w:r>
        <w:rPr>
          <w:rFonts w:ascii="Times New Roman" w:hAnsi="Times New Roman" w:cs="Times New Roman"/>
          <w:spacing w:val="-14"/>
        </w:rPr>
        <w:t xml:space="preserve"> </w:t>
      </w:r>
      <w:r>
        <w:rPr>
          <w:rFonts w:ascii="Times New Roman" w:hAnsi="Times New Roman" w:cs="Times New Roman"/>
        </w:rPr>
        <w:t>energy</w:t>
      </w:r>
      <w:r>
        <w:rPr>
          <w:rFonts w:ascii="Times New Roman" w:hAnsi="Times New Roman" w:cs="Times New Roman"/>
          <w:spacing w:val="-13"/>
        </w:rPr>
        <w:t xml:space="preserve"> </w:t>
      </w:r>
      <w:r>
        <w:rPr>
          <w:rFonts w:ascii="Times New Roman" w:hAnsi="Times New Roman" w:cs="Times New Roman"/>
        </w:rPr>
        <w:t>alongside</w:t>
      </w:r>
      <w:r>
        <w:rPr>
          <w:rFonts w:ascii="Times New Roman" w:hAnsi="Times New Roman" w:cs="Times New Roman"/>
          <w:spacing w:val="-14"/>
        </w:rPr>
        <w:t xml:space="preserve"> </w:t>
      </w:r>
      <w:r>
        <w:rPr>
          <w:rFonts w:ascii="Times New Roman" w:hAnsi="Times New Roman" w:cs="Times New Roman"/>
        </w:rPr>
        <w:t>any</w:t>
      </w:r>
      <w:r>
        <w:rPr>
          <w:rFonts w:ascii="Times New Roman" w:hAnsi="Times New Roman" w:cs="Times New Roman"/>
          <w:spacing w:val="-13"/>
        </w:rPr>
        <w:t xml:space="preserve"> </w:t>
      </w:r>
      <w:r>
        <w:rPr>
          <w:rFonts w:ascii="Times New Roman" w:hAnsi="Times New Roman" w:cs="Times New Roman"/>
        </w:rPr>
        <w:t>potential</w:t>
      </w:r>
      <w:r>
        <w:rPr>
          <w:rFonts w:ascii="Times New Roman" w:hAnsi="Times New Roman" w:cs="Times New Roman"/>
          <w:spacing w:val="-13"/>
        </w:rPr>
        <w:t xml:space="preserve"> </w:t>
      </w:r>
      <w:r>
        <w:rPr>
          <w:rFonts w:ascii="Times New Roman" w:hAnsi="Times New Roman" w:cs="Times New Roman"/>
        </w:rPr>
        <w:t>future sustainable energy developments (e.g., small modular reactors</w:t>
      </w:r>
      <w:proofErr w:type="gramStart"/>
      <w:r>
        <w:rPr>
          <w:rFonts w:ascii="Times New Roman" w:hAnsi="Times New Roman" w:cs="Times New Roman"/>
        </w:rPr>
        <w:t>);</w:t>
      </w:r>
      <w:proofErr w:type="gramEnd"/>
    </w:p>
    <w:p w14:paraId="571CFADD" w14:textId="77777777" w:rsidR="00987E5A" w:rsidRDefault="00987E5A">
      <w:pPr>
        <w:pStyle w:val="BodyText"/>
        <w:kinsoku w:val="0"/>
        <w:overflowPunct w:val="0"/>
        <w:spacing w:before="239" w:line="276" w:lineRule="auto"/>
        <w:ind w:left="360" w:right="720"/>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we</w:t>
      </w:r>
      <w:r>
        <w:rPr>
          <w:rFonts w:ascii="Times New Roman" w:hAnsi="Times New Roman" w:cs="Times New Roman"/>
          <w:spacing w:val="-4"/>
        </w:rPr>
        <w:t xml:space="preserve"> </w:t>
      </w:r>
      <w:r>
        <w:rPr>
          <w:rFonts w:ascii="Times New Roman" w:hAnsi="Times New Roman" w:cs="Times New Roman"/>
        </w:rPr>
        <w:t>call</w:t>
      </w:r>
      <w:r>
        <w:rPr>
          <w:rFonts w:ascii="Times New Roman" w:hAnsi="Times New Roman" w:cs="Times New Roman"/>
          <w:spacing w:val="-3"/>
        </w:rPr>
        <w:t xml:space="preserve"> </w:t>
      </w:r>
      <w:r>
        <w:rPr>
          <w:rFonts w:ascii="Times New Roman" w:hAnsi="Times New Roman" w:cs="Times New Roman"/>
        </w:rPr>
        <w:t>upon</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4"/>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demonstrate</w:t>
      </w:r>
      <w:r>
        <w:rPr>
          <w:rFonts w:ascii="Times New Roman" w:hAnsi="Times New Roman" w:cs="Times New Roman"/>
          <w:spacing w:val="-4"/>
        </w:rPr>
        <w:t xml:space="preserve"> </w:t>
      </w:r>
      <w:r>
        <w:rPr>
          <w:rFonts w:ascii="Times New Roman" w:hAnsi="Times New Roman" w:cs="Times New Roman"/>
        </w:rPr>
        <w:t>leadership</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reinforce</w:t>
      </w:r>
      <w:r>
        <w:rPr>
          <w:rFonts w:ascii="Times New Roman" w:hAnsi="Times New Roman" w:cs="Times New Roman"/>
          <w:spacing w:val="-4"/>
        </w:rPr>
        <w:t xml:space="preserve"> </w:t>
      </w:r>
      <w:r>
        <w:rPr>
          <w:rFonts w:ascii="Times New Roman" w:hAnsi="Times New Roman" w:cs="Times New Roman"/>
        </w:rPr>
        <w:t>its</w:t>
      </w:r>
      <w:r>
        <w:rPr>
          <w:rFonts w:ascii="Times New Roman" w:hAnsi="Times New Roman" w:cs="Times New Roman"/>
          <w:spacing w:val="-3"/>
        </w:rPr>
        <w:t xml:space="preserve"> </w:t>
      </w:r>
      <w:r>
        <w:rPr>
          <w:rFonts w:ascii="Times New Roman" w:hAnsi="Times New Roman" w:cs="Times New Roman"/>
        </w:rPr>
        <w:t>standing</w:t>
      </w:r>
      <w:r>
        <w:rPr>
          <w:rFonts w:ascii="Times New Roman" w:hAnsi="Times New Roman" w:cs="Times New Roman"/>
          <w:spacing w:val="-3"/>
        </w:rPr>
        <w:t xml:space="preserve"> </w:t>
      </w:r>
      <w:r>
        <w:rPr>
          <w:rFonts w:ascii="Times New Roman" w:hAnsi="Times New Roman" w:cs="Times New Roman"/>
        </w:rPr>
        <w:t>as</w:t>
      </w:r>
      <w:r>
        <w:rPr>
          <w:rFonts w:ascii="Times New Roman" w:hAnsi="Times New Roman" w:cs="Times New Roman"/>
          <w:spacing w:val="-3"/>
        </w:rPr>
        <w:t xml:space="preserve"> </w:t>
      </w:r>
      <w:r>
        <w:rPr>
          <w:rFonts w:ascii="Times New Roman" w:hAnsi="Times New Roman" w:cs="Times New Roman"/>
        </w:rPr>
        <w:t>an innovator by adopting renewable energy and reporting to the Purdue community, on an annual basis, progress towards these goals.</w:t>
      </w:r>
    </w:p>
    <w:p w14:paraId="0DD0CC86" w14:textId="77777777" w:rsidR="00987E5A" w:rsidRDefault="00987E5A">
      <w:pPr>
        <w:pStyle w:val="BodyText"/>
        <w:kinsoku w:val="0"/>
        <w:overflowPunct w:val="0"/>
        <w:rPr>
          <w:rFonts w:ascii="Times New Roman" w:hAnsi="Times New Roman" w:cs="Times New Roman"/>
          <w:sz w:val="20"/>
          <w:szCs w:val="20"/>
        </w:rPr>
      </w:pPr>
    </w:p>
    <w:p w14:paraId="1E42FB29" w14:textId="77777777" w:rsidR="00987E5A" w:rsidRDefault="00987E5A">
      <w:pPr>
        <w:pStyle w:val="BodyText"/>
        <w:kinsoku w:val="0"/>
        <w:overflowPunct w:val="0"/>
        <w:rPr>
          <w:rFonts w:ascii="Times New Roman" w:hAnsi="Times New Roman" w:cs="Times New Roman"/>
          <w:sz w:val="20"/>
          <w:szCs w:val="20"/>
        </w:rPr>
      </w:pPr>
    </w:p>
    <w:p w14:paraId="0AAA1C81" w14:textId="77777777" w:rsidR="00987E5A" w:rsidRDefault="00987E5A">
      <w:pPr>
        <w:pStyle w:val="BodyText"/>
        <w:kinsoku w:val="0"/>
        <w:overflowPunct w:val="0"/>
        <w:rPr>
          <w:rFonts w:ascii="Times New Roman" w:hAnsi="Times New Roman" w:cs="Times New Roman"/>
          <w:sz w:val="20"/>
          <w:szCs w:val="20"/>
        </w:rPr>
      </w:pPr>
    </w:p>
    <w:p w14:paraId="3B1434B7" w14:textId="77777777" w:rsidR="00987E5A" w:rsidRDefault="00987E5A">
      <w:pPr>
        <w:pStyle w:val="BodyText"/>
        <w:kinsoku w:val="0"/>
        <w:overflowPunct w:val="0"/>
        <w:rPr>
          <w:rFonts w:ascii="Times New Roman" w:hAnsi="Times New Roman" w:cs="Times New Roman"/>
          <w:sz w:val="20"/>
          <w:szCs w:val="20"/>
        </w:rPr>
      </w:pPr>
    </w:p>
    <w:p w14:paraId="11371EA2" w14:textId="77777777" w:rsidR="00987E5A" w:rsidRDefault="00987E5A">
      <w:pPr>
        <w:pStyle w:val="BodyText"/>
        <w:kinsoku w:val="0"/>
        <w:overflowPunct w:val="0"/>
        <w:rPr>
          <w:rFonts w:ascii="Times New Roman" w:hAnsi="Times New Roman" w:cs="Times New Roman"/>
          <w:sz w:val="20"/>
          <w:szCs w:val="20"/>
        </w:rPr>
      </w:pPr>
    </w:p>
    <w:p w14:paraId="0A9EF1A4" w14:textId="77777777" w:rsidR="00987E5A" w:rsidRDefault="00987E5A">
      <w:pPr>
        <w:pStyle w:val="BodyText"/>
        <w:kinsoku w:val="0"/>
        <w:overflowPunct w:val="0"/>
        <w:rPr>
          <w:rFonts w:ascii="Times New Roman" w:hAnsi="Times New Roman" w:cs="Times New Roman"/>
          <w:sz w:val="20"/>
          <w:szCs w:val="20"/>
        </w:rPr>
      </w:pPr>
    </w:p>
    <w:p w14:paraId="0EA8CA51" w14:textId="77777777" w:rsidR="00987E5A" w:rsidRDefault="00987E5A">
      <w:pPr>
        <w:pStyle w:val="BodyText"/>
        <w:kinsoku w:val="0"/>
        <w:overflowPunct w:val="0"/>
        <w:rPr>
          <w:rFonts w:ascii="Times New Roman" w:hAnsi="Times New Roman" w:cs="Times New Roman"/>
          <w:sz w:val="20"/>
          <w:szCs w:val="20"/>
        </w:rPr>
      </w:pPr>
    </w:p>
    <w:p w14:paraId="7C663F91" w14:textId="77777777" w:rsidR="00987E5A" w:rsidRDefault="00987E5A">
      <w:pPr>
        <w:pStyle w:val="BodyText"/>
        <w:kinsoku w:val="0"/>
        <w:overflowPunct w:val="0"/>
        <w:rPr>
          <w:rFonts w:ascii="Times New Roman" w:hAnsi="Times New Roman" w:cs="Times New Roman"/>
          <w:sz w:val="20"/>
          <w:szCs w:val="20"/>
        </w:rPr>
      </w:pPr>
    </w:p>
    <w:p w14:paraId="79A19C14" w14:textId="77777777" w:rsidR="00987E5A" w:rsidRDefault="00987E5A">
      <w:pPr>
        <w:pStyle w:val="BodyText"/>
        <w:kinsoku w:val="0"/>
        <w:overflowPunct w:val="0"/>
        <w:rPr>
          <w:rFonts w:ascii="Times New Roman" w:hAnsi="Times New Roman" w:cs="Times New Roman"/>
          <w:sz w:val="20"/>
          <w:szCs w:val="20"/>
        </w:rPr>
      </w:pPr>
    </w:p>
    <w:p w14:paraId="47ED9597" w14:textId="77777777" w:rsidR="00987E5A" w:rsidRDefault="00987E5A">
      <w:pPr>
        <w:pStyle w:val="BodyText"/>
        <w:kinsoku w:val="0"/>
        <w:overflowPunct w:val="0"/>
        <w:rPr>
          <w:rFonts w:ascii="Times New Roman" w:hAnsi="Times New Roman" w:cs="Times New Roman"/>
          <w:sz w:val="20"/>
          <w:szCs w:val="20"/>
        </w:rPr>
      </w:pPr>
    </w:p>
    <w:p w14:paraId="0090921C" w14:textId="77777777" w:rsidR="00987E5A" w:rsidRDefault="00987E5A">
      <w:pPr>
        <w:pStyle w:val="BodyText"/>
        <w:kinsoku w:val="0"/>
        <w:overflowPunct w:val="0"/>
        <w:rPr>
          <w:rFonts w:ascii="Times New Roman" w:hAnsi="Times New Roman" w:cs="Times New Roman"/>
          <w:sz w:val="20"/>
          <w:szCs w:val="20"/>
        </w:rPr>
      </w:pPr>
    </w:p>
    <w:p w14:paraId="4541DDE4" w14:textId="77777777" w:rsidR="00987E5A" w:rsidRDefault="00987E5A">
      <w:pPr>
        <w:pStyle w:val="BodyText"/>
        <w:kinsoku w:val="0"/>
        <w:overflowPunct w:val="0"/>
        <w:rPr>
          <w:rFonts w:ascii="Times New Roman" w:hAnsi="Times New Roman" w:cs="Times New Roman"/>
          <w:sz w:val="20"/>
          <w:szCs w:val="20"/>
        </w:rPr>
      </w:pPr>
    </w:p>
    <w:p w14:paraId="0AEA43A2" w14:textId="77777777" w:rsidR="00987E5A" w:rsidRDefault="00987E5A">
      <w:pPr>
        <w:pStyle w:val="BodyText"/>
        <w:kinsoku w:val="0"/>
        <w:overflowPunct w:val="0"/>
        <w:rPr>
          <w:rFonts w:ascii="Times New Roman" w:hAnsi="Times New Roman" w:cs="Times New Roman"/>
          <w:sz w:val="20"/>
          <w:szCs w:val="20"/>
        </w:rPr>
      </w:pPr>
    </w:p>
    <w:p w14:paraId="58314796" w14:textId="77777777" w:rsidR="00987E5A" w:rsidRDefault="00987E5A">
      <w:pPr>
        <w:pStyle w:val="BodyText"/>
        <w:kinsoku w:val="0"/>
        <w:overflowPunct w:val="0"/>
        <w:rPr>
          <w:rFonts w:ascii="Times New Roman" w:hAnsi="Times New Roman" w:cs="Times New Roman"/>
          <w:sz w:val="20"/>
          <w:szCs w:val="20"/>
        </w:rPr>
      </w:pPr>
    </w:p>
    <w:p w14:paraId="759425FF" w14:textId="77777777" w:rsidR="00987E5A" w:rsidRDefault="00987E5A">
      <w:pPr>
        <w:pStyle w:val="BodyText"/>
        <w:kinsoku w:val="0"/>
        <w:overflowPunct w:val="0"/>
        <w:rPr>
          <w:rFonts w:ascii="Times New Roman" w:hAnsi="Times New Roman" w:cs="Times New Roman"/>
          <w:sz w:val="20"/>
          <w:szCs w:val="20"/>
        </w:rPr>
      </w:pPr>
    </w:p>
    <w:p w14:paraId="4F82A60A" w14:textId="77777777" w:rsidR="00987E5A" w:rsidRDefault="00987E5A">
      <w:pPr>
        <w:pStyle w:val="BodyText"/>
        <w:kinsoku w:val="0"/>
        <w:overflowPunct w:val="0"/>
        <w:rPr>
          <w:rFonts w:ascii="Times New Roman" w:hAnsi="Times New Roman" w:cs="Times New Roman"/>
          <w:sz w:val="20"/>
          <w:szCs w:val="20"/>
        </w:rPr>
      </w:pPr>
    </w:p>
    <w:p w14:paraId="6228B7F4" w14:textId="77777777" w:rsidR="00987E5A" w:rsidRDefault="00987E5A">
      <w:pPr>
        <w:pStyle w:val="BodyText"/>
        <w:kinsoku w:val="0"/>
        <w:overflowPunct w:val="0"/>
        <w:rPr>
          <w:rFonts w:ascii="Times New Roman" w:hAnsi="Times New Roman" w:cs="Times New Roman"/>
          <w:sz w:val="20"/>
          <w:szCs w:val="20"/>
        </w:rPr>
      </w:pPr>
    </w:p>
    <w:p w14:paraId="4F26022D" w14:textId="77777777" w:rsidR="00987E5A" w:rsidRDefault="00987E5A">
      <w:pPr>
        <w:pStyle w:val="BodyText"/>
        <w:kinsoku w:val="0"/>
        <w:overflowPunct w:val="0"/>
        <w:rPr>
          <w:rFonts w:ascii="Times New Roman" w:hAnsi="Times New Roman" w:cs="Times New Roman"/>
          <w:sz w:val="20"/>
          <w:szCs w:val="20"/>
        </w:rPr>
      </w:pPr>
    </w:p>
    <w:p w14:paraId="002E5FD4" w14:textId="77777777" w:rsidR="00987E5A" w:rsidRDefault="00987E5A">
      <w:pPr>
        <w:pStyle w:val="BodyText"/>
        <w:kinsoku w:val="0"/>
        <w:overflowPunct w:val="0"/>
        <w:rPr>
          <w:rFonts w:ascii="Times New Roman" w:hAnsi="Times New Roman" w:cs="Times New Roman"/>
          <w:sz w:val="20"/>
          <w:szCs w:val="20"/>
        </w:rPr>
      </w:pPr>
    </w:p>
    <w:p w14:paraId="0E1EF593" w14:textId="77777777" w:rsidR="00987E5A" w:rsidRDefault="00987E5A">
      <w:pPr>
        <w:pStyle w:val="BodyText"/>
        <w:kinsoku w:val="0"/>
        <w:overflowPunct w:val="0"/>
        <w:rPr>
          <w:rFonts w:ascii="Times New Roman" w:hAnsi="Times New Roman" w:cs="Times New Roman"/>
          <w:sz w:val="20"/>
          <w:szCs w:val="20"/>
        </w:rPr>
      </w:pPr>
    </w:p>
    <w:p w14:paraId="54BFCCAA" w14:textId="77777777" w:rsidR="00987E5A" w:rsidRDefault="00987E5A">
      <w:pPr>
        <w:pStyle w:val="BodyText"/>
        <w:kinsoku w:val="0"/>
        <w:overflowPunct w:val="0"/>
        <w:rPr>
          <w:rFonts w:ascii="Times New Roman" w:hAnsi="Times New Roman" w:cs="Times New Roman"/>
          <w:sz w:val="20"/>
          <w:szCs w:val="20"/>
        </w:rPr>
      </w:pPr>
    </w:p>
    <w:p w14:paraId="5D1B69CF" w14:textId="77777777" w:rsidR="00987E5A" w:rsidRDefault="00987E5A">
      <w:pPr>
        <w:pStyle w:val="BodyText"/>
        <w:kinsoku w:val="0"/>
        <w:overflowPunct w:val="0"/>
        <w:rPr>
          <w:rFonts w:ascii="Times New Roman" w:hAnsi="Times New Roman" w:cs="Times New Roman"/>
          <w:sz w:val="20"/>
          <w:szCs w:val="20"/>
        </w:rPr>
      </w:pPr>
    </w:p>
    <w:p w14:paraId="7FB70442" w14:textId="77777777" w:rsidR="00987E5A" w:rsidRDefault="00987E5A">
      <w:pPr>
        <w:pStyle w:val="BodyText"/>
        <w:kinsoku w:val="0"/>
        <w:overflowPunct w:val="0"/>
        <w:rPr>
          <w:rFonts w:ascii="Times New Roman" w:hAnsi="Times New Roman" w:cs="Times New Roman"/>
          <w:sz w:val="20"/>
          <w:szCs w:val="20"/>
        </w:rPr>
      </w:pPr>
    </w:p>
    <w:p w14:paraId="2B2B64EB" w14:textId="77777777" w:rsidR="00987E5A" w:rsidRDefault="00987E5A">
      <w:pPr>
        <w:pStyle w:val="BodyText"/>
        <w:kinsoku w:val="0"/>
        <w:overflowPunct w:val="0"/>
        <w:rPr>
          <w:rFonts w:ascii="Times New Roman" w:hAnsi="Times New Roman" w:cs="Times New Roman"/>
          <w:sz w:val="20"/>
          <w:szCs w:val="20"/>
        </w:rPr>
      </w:pPr>
    </w:p>
    <w:p w14:paraId="3ACB5879" w14:textId="77777777" w:rsidR="00987E5A" w:rsidRDefault="00987E5A">
      <w:pPr>
        <w:pStyle w:val="BodyText"/>
        <w:kinsoku w:val="0"/>
        <w:overflowPunct w:val="0"/>
        <w:rPr>
          <w:rFonts w:ascii="Times New Roman" w:hAnsi="Times New Roman" w:cs="Times New Roman"/>
          <w:sz w:val="20"/>
          <w:szCs w:val="20"/>
        </w:rPr>
      </w:pPr>
    </w:p>
    <w:p w14:paraId="260DF047" w14:textId="4ECEF411" w:rsidR="00987E5A" w:rsidRDefault="00987E5A">
      <w:pPr>
        <w:pStyle w:val="BodyText"/>
        <w:kinsoku w:val="0"/>
        <w:overflowPunct w:val="0"/>
        <w:spacing w:before="154"/>
        <w:rPr>
          <w:rFonts w:ascii="Times New Roman" w:hAnsi="Times New Roman" w:cs="Times New Roman"/>
          <w:sz w:val="20"/>
          <w:szCs w:val="20"/>
        </w:rPr>
      </w:pPr>
      <w:r>
        <w:rPr>
          <w:noProof/>
        </w:rPr>
        <mc:AlternateContent>
          <mc:Choice Requires="wps">
            <w:drawing>
              <wp:anchor distT="0" distB="0" distL="0" distR="0" simplePos="0" relativeHeight="251657728" behindDoc="0" locked="0" layoutInCell="0" allowOverlap="1" wp14:anchorId="5EEAF091" wp14:editId="1192FBB4">
                <wp:simplePos x="0" y="0"/>
                <wp:positionH relativeFrom="page">
                  <wp:posOffset>914400</wp:posOffset>
                </wp:positionH>
                <wp:positionV relativeFrom="paragraph">
                  <wp:posOffset>259080</wp:posOffset>
                </wp:positionV>
                <wp:extent cx="1828800" cy="10795"/>
                <wp:effectExtent l="0" t="0" r="0" b="0"/>
                <wp:wrapTopAndBottom/>
                <wp:docPr id="1687143296"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B0DA" id="Freeform 236" o:spid="_x0000_s1026" style="position:absolute;margin-left:1in;margin-top:20.4pt;width:2in;height:.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FC790DB" w14:textId="77777777" w:rsidR="00987E5A" w:rsidRDefault="00987E5A">
      <w:pPr>
        <w:pStyle w:val="BodyText"/>
        <w:kinsoku w:val="0"/>
        <w:overflowPunct w:val="0"/>
        <w:spacing w:before="107"/>
        <w:ind w:left="360"/>
        <w:rPr>
          <w:rFonts w:ascii="Times New Roman" w:hAnsi="Times New Roman" w:cs="Times New Roman"/>
          <w:spacing w:val="-2"/>
          <w:sz w:val="14"/>
          <w:szCs w:val="14"/>
        </w:rPr>
      </w:pPr>
      <w:bookmarkStart w:id="66" w:name="_bookmark32"/>
      <w:bookmarkEnd w:id="66"/>
      <w:r>
        <w:rPr>
          <w:rFonts w:ascii="Times New Roman" w:hAnsi="Times New Roman" w:cs="Times New Roman"/>
          <w:sz w:val="14"/>
          <w:szCs w:val="14"/>
          <w:vertAlign w:val="superscript"/>
        </w:rPr>
        <w:t>18</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5"/>
          <w:sz w:val="14"/>
          <w:szCs w:val="14"/>
        </w:rPr>
        <w:t xml:space="preserve"> </w:t>
      </w:r>
      <w:r>
        <w:rPr>
          <w:rFonts w:ascii="Times New Roman" w:hAnsi="Times New Roman" w:cs="Times New Roman"/>
          <w:sz w:val="14"/>
          <w:szCs w:val="14"/>
        </w:rPr>
        <w:t>Senate,</w:t>
      </w:r>
      <w:r>
        <w:rPr>
          <w:rFonts w:ascii="Times New Roman" w:hAnsi="Times New Roman" w:cs="Times New Roman"/>
          <w:spacing w:val="-5"/>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25-11;</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2"/>
          <w:sz w:val="14"/>
          <w:szCs w:val="14"/>
        </w:rPr>
        <w:t xml:space="preserve"> </w:t>
      </w:r>
      <w:r>
        <w:rPr>
          <w:rFonts w:ascii="Times New Roman" w:hAnsi="Times New Roman" w:cs="Times New Roman"/>
          <w:sz w:val="14"/>
          <w:szCs w:val="14"/>
        </w:rPr>
        <w:t>Graduate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4"/>
          <w:sz w:val="14"/>
          <w:szCs w:val="14"/>
        </w:rPr>
        <w:t xml:space="preserve"> </w:t>
      </w:r>
      <w:r>
        <w:rPr>
          <w:rFonts w:ascii="Times New Roman" w:hAnsi="Times New Roman" w:cs="Times New Roman"/>
          <w:sz w:val="14"/>
          <w:szCs w:val="14"/>
        </w:rPr>
        <w:t>Senate,</w:t>
      </w:r>
      <w:r>
        <w:rPr>
          <w:rFonts w:ascii="Times New Roman" w:hAnsi="Times New Roman" w:cs="Times New Roman"/>
          <w:spacing w:val="-4"/>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FA25-</w:t>
      </w:r>
      <w:r>
        <w:rPr>
          <w:rFonts w:ascii="Times New Roman" w:hAnsi="Times New Roman" w:cs="Times New Roman"/>
          <w:spacing w:val="-2"/>
          <w:sz w:val="14"/>
          <w:szCs w:val="14"/>
        </w:rPr>
        <w:t>R002.</w:t>
      </w:r>
    </w:p>
    <w:p w14:paraId="260D2330" w14:textId="77777777" w:rsidR="00987E5A" w:rsidRDefault="00987E5A">
      <w:pPr>
        <w:pStyle w:val="BodyText"/>
        <w:kinsoku w:val="0"/>
        <w:overflowPunct w:val="0"/>
        <w:spacing w:before="107"/>
        <w:ind w:left="360"/>
        <w:rPr>
          <w:rFonts w:ascii="Times New Roman" w:hAnsi="Times New Roman" w:cs="Times New Roman"/>
          <w:spacing w:val="-2"/>
          <w:sz w:val="14"/>
          <w:szCs w:val="14"/>
        </w:rPr>
        <w:sectPr w:rsidR="00987E5A">
          <w:footerReference w:type="default" r:id="rId177"/>
          <w:pgSz w:w="12240" w:h="15840"/>
          <w:pgMar w:top="1360" w:right="720" w:bottom="280" w:left="1080" w:header="0" w:footer="0" w:gutter="0"/>
          <w:cols w:space="720"/>
          <w:noEndnote/>
        </w:sectPr>
      </w:pPr>
    </w:p>
    <w:p w14:paraId="610BA534" w14:textId="57BD678E" w:rsidR="00987E5A" w:rsidRDefault="00987E5A">
      <w:pPr>
        <w:pStyle w:val="BodyText"/>
        <w:kinsoku w:val="0"/>
        <w:overflowPunct w:val="0"/>
        <w:spacing w:before="81"/>
        <w:ind w:right="826"/>
        <w:jc w:val="right"/>
        <w:rPr>
          <w:rFonts w:ascii="Franklin Gothic Demi" w:hAnsi="Franklin Gothic Demi" w:cs="Franklin Gothic Demi"/>
          <w:b/>
          <w:bCs/>
          <w:spacing w:val="-5"/>
        </w:rPr>
      </w:pPr>
      <w:r>
        <w:rPr>
          <w:noProof/>
        </w:rPr>
        <w:lastRenderedPageBreak/>
        <mc:AlternateContent>
          <mc:Choice Requires="wps">
            <w:drawing>
              <wp:anchor distT="0" distB="0" distL="114300" distR="114300" simplePos="0" relativeHeight="251658752" behindDoc="0" locked="0" layoutInCell="0" allowOverlap="1" wp14:anchorId="761BDF09" wp14:editId="49EB0220">
                <wp:simplePos x="0" y="0"/>
                <wp:positionH relativeFrom="page">
                  <wp:posOffset>982980</wp:posOffset>
                </wp:positionH>
                <wp:positionV relativeFrom="paragraph">
                  <wp:posOffset>50800</wp:posOffset>
                </wp:positionV>
                <wp:extent cx="2921000" cy="381000"/>
                <wp:effectExtent l="0" t="0" r="0" b="0"/>
                <wp:wrapNone/>
                <wp:docPr id="25088010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7487" w14:textId="13F55C58"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FECFFC" wp14:editId="133E5849">
                                  <wp:extent cx="2927350" cy="381000"/>
                                  <wp:effectExtent l="0" t="0" r="0" b="0"/>
                                  <wp:docPr id="101" name="Picture 23"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23"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1A28568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DF09" id="Rectangle 237" o:spid="_x0000_s1063" style="position:absolute;left:0;text-align:left;margin-left:77.4pt;margin-top:4pt;width:230pt;height:3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" o:allowincell="f" filled="f" stroked="f">
                <v:textbox inset="0,0,0,0">
                  <w:txbxContent>
                    <w:p w14:paraId="5FE97487" w14:textId="13F55C58"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FECFFC" wp14:editId="133E5849">
                            <wp:extent cx="2927350" cy="381000"/>
                            <wp:effectExtent l="0" t="0" r="0" b="0"/>
                            <wp:docPr id="101" name="Picture 23"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23"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1A28568E" w14:textId="77777777" w:rsidR="00987E5A" w:rsidRDefault="00987E5A">
                      <w:pPr>
                        <w:rPr>
                          <w:rFonts w:ascii="Times New Roman" w:hAnsi="Times New Roman" w:cs="Times New Roman"/>
                          <w:sz w:val="24"/>
                          <w:szCs w:val="24"/>
                        </w:rPr>
                      </w:pPr>
                    </w:p>
                  </w:txbxContent>
                </v:textbox>
                <w10:wrap anchorx="page"/>
              </v:rect>
            </w:pict>
          </mc:Fallback>
        </mc:AlternateContent>
      </w:r>
      <w:bookmarkStart w:id="67" w:name="Senate_Document_25-15_Nominee_for_Adviso"/>
      <w:bookmarkStart w:id="68" w:name="_bookmark33"/>
      <w:bookmarkEnd w:id="67"/>
      <w:bookmarkEnd w:id="68"/>
      <w:r>
        <w:rPr>
          <w:rFonts w:ascii="Franklin Gothic Demi" w:hAnsi="Franklin Gothic Demi" w:cs="Franklin Gothic Demi"/>
          <w:b/>
          <w:bCs/>
        </w:rPr>
        <w:t>Senate</w:t>
      </w:r>
      <w:r>
        <w:rPr>
          <w:rFonts w:ascii="Franklin Gothic Demi" w:hAnsi="Franklin Gothic Demi" w:cs="Franklin Gothic Demi"/>
          <w:b/>
          <w:bCs/>
          <w:spacing w:val="-13"/>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15</w:t>
      </w:r>
    </w:p>
    <w:p w14:paraId="16CDA1A5"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69BF040A" w14:textId="77777777" w:rsidR="00987E5A" w:rsidRDefault="00987E5A">
      <w:pPr>
        <w:pStyle w:val="BodyText"/>
        <w:kinsoku w:val="0"/>
        <w:overflowPunct w:val="0"/>
        <w:rPr>
          <w:rFonts w:ascii="Franklin Gothic Demi" w:hAnsi="Franklin Gothic Demi" w:cs="Franklin Gothic Demi"/>
          <w:b/>
          <w:bCs/>
          <w:sz w:val="20"/>
          <w:szCs w:val="20"/>
        </w:rPr>
      </w:pPr>
    </w:p>
    <w:p w14:paraId="600AF050" w14:textId="77777777" w:rsidR="00987E5A" w:rsidRDefault="00987E5A">
      <w:pPr>
        <w:pStyle w:val="BodyText"/>
        <w:kinsoku w:val="0"/>
        <w:overflowPunct w:val="0"/>
        <w:rPr>
          <w:rFonts w:ascii="Franklin Gothic Demi" w:hAnsi="Franklin Gothic Demi" w:cs="Franklin Gothic Demi"/>
          <w:b/>
          <w:bCs/>
          <w:sz w:val="20"/>
          <w:szCs w:val="20"/>
        </w:rPr>
      </w:pPr>
    </w:p>
    <w:p w14:paraId="1EB2107F" w14:textId="77777777" w:rsidR="00987E5A" w:rsidRDefault="00987E5A">
      <w:pPr>
        <w:pStyle w:val="BodyText"/>
        <w:kinsoku w:val="0"/>
        <w:overflowPunct w:val="0"/>
        <w:rPr>
          <w:rFonts w:ascii="Franklin Gothic Demi" w:hAnsi="Franklin Gothic Demi" w:cs="Franklin Gothic Demi"/>
          <w:b/>
          <w:bCs/>
          <w:sz w:val="20"/>
          <w:szCs w:val="20"/>
        </w:rPr>
      </w:pPr>
    </w:p>
    <w:p w14:paraId="302F8D0A" w14:textId="77777777" w:rsidR="00987E5A" w:rsidRDefault="00987E5A">
      <w:pPr>
        <w:pStyle w:val="BodyText"/>
        <w:kinsoku w:val="0"/>
        <w:overflowPunct w:val="0"/>
        <w:spacing w:before="47" w:after="1"/>
        <w:rPr>
          <w:rFonts w:ascii="Franklin Gothic Demi" w:hAnsi="Franklin Gothic Demi" w:cs="Franklin Gothic Demi"/>
          <w:b/>
          <w:bCs/>
          <w:sz w:val="20"/>
          <w:szCs w:val="20"/>
        </w:rPr>
      </w:pPr>
    </w:p>
    <w:tbl>
      <w:tblPr>
        <w:tblW w:w="0" w:type="auto"/>
        <w:tblInd w:w="418" w:type="dxa"/>
        <w:tblLayout w:type="fixed"/>
        <w:tblCellMar>
          <w:left w:w="0" w:type="dxa"/>
          <w:right w:w="0" w:type="dxa"/>
        </w:tblCellMar>
        <w:tblLook w:val="0000" w:firstRow="0" w:lastRow="0" w:firstColumn="0" w:lastColumn="0" w:noHBand="0" w:noVBand="0"/>
      </w:tblPr>
      <w:tblGrid>
        <w:gridCol w:w="1748"/>
        <w:gridCol w:w="7485"/>
      </w:tblGrid>
      <w:tr w:rsidR="00553A95" w14:paraId="193E9186" w14:textId="77777777">
        <w:trPr>
          <w:trHeight w:val="292"/>
        </w:trPr>
        <w:tc>
          <w:tcPr>
            <w:tcW w:w="1748" w:type="dxa"/>
            <w:tcBorders>
              <w:top w:val="none" w:sz="6" w:space="0" w:color="auto"/>
              <w:left w:val="none" w:sz="6" w:space="0" w:color="auto"/>
              <w:bottom w:val="none" w:sz="6" w:space="0" w:color="auto"/>
              <w:right w:val="none" w:sz="6" w:space="0" w:color="auto"/>
            </w:tcBorders>
          </w:tcPr>
          <w:p w14:paraId="2B427540"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85" w:type="dxa"/>
            <w:tcBorders>
              <w:top w:val="none" w:sz="6" w:space="0" w:color="auto"/>
              <w:left w:val="none" w:sz="6" w:space="0" w:color="auto"/>
              <w:bottom w:val="none" w:sz="6" w:space="0" w:color="auto"/>
              <w:right w:val="none" w:sz="6" w:space="0" w:color="auto"/>
            </w:tcBorders>
          </w:tcPr>
          <w:p w14:paraId="2F98F011" w14:textId="77777777" w:rsidR="00987E5A" w:rsidRDefault="00987E5A">
            <w:pPr>
              <w:pStyle w:val="TableParagraph"/>
              <w:kinsoku w:val="0"/>
              <w:overflowPunct w:val="0"/>
              <w:spacing w:line="272" w:lineRule="exact"/>
              <w:ind w:left="185"/>
              <w:rPr>
                <w:spacing w:val="-2"/>
              </w:rPr>
            </w:pPr>
            <w:r>
              <w:t>The</w:t>
            </w:r>
            <w:r>
              <w:rPr>
                <w:spacing w:val="-5"/>
              </w:rPr>
              <w:t xml:space="preserve"> </w:t>
            </w:r>
            <w:r>
              <w:t>University</w:t>
            </w:r>
            <w:r>
              <w:rPr>
                <w:spacing w:val="-3"/>
              </w:rPr>
              <w:t xml:space="preserve"> </w:t>
            </w:r>
            <w:r>
              <w:rPr>
                <w:spacing w:val="-2"/>
              </w:rPr>
              <w:t>Senate</w:t>
            </w:r>
          </w:p>
        </w:tc>
      </w:tr>
      <w:tr w:rsidR="00553A95" w14:paraId="49027D83" w14:textId="77777777">
        <w:trPr>
          <w:trHeight w:val="313"/>
        </w:trPr>
        <w:tc>
          <w:tcPr>
            <w:tcW w:w="1748" w:type="dxa"/>
            <w:tcBorders>
              <w:top w:val="none" w:sz="6" w:space="0" w:color="auto"/>
              <w:left w:val="none" w:sz="6" w:space="0" w:color="auto"/>
              <w:bottom w:val="none" w:sz="6" w:space="0" w:color="auto"/>
              <w:right w:val="none" w:sz="6" w:space="0" w:color="auto"/>
            </w:tcBorders>
          </w:tcPr>
          <w:p w14:paraId="106170E3" w14:textId="77777777" w:rsidR="00987E5A" w:rsidRDefault="00987E5A">
            <w:pPr>
              <w:pStyle w:val="TableParagraph"/>
              <w:kinsoku w:val="0"/>
              <w:overflowPunct w:val="0"/>
              <w:spacing w:before="19"/>
              <w:ind w:left="50"/>
              <w:rPr>
                <w:b/>
                <w:bCs/>
                <w:spacing w:val="-2"/>
              </w:rPr>
            </w:pPr>
            <w:r>
              <w:rPr>
                <w:b/>
                <w:bCs/>
                <w:spacing w:val="-2"/>
              </w:rPr>
              <w:t>From:</w:t>
            </w:r>
          </w:p>
        </w:tc>
        <w:tc>
          <w:tcPr>
            <w:tcW w:w="7485" w:type="dxa"/>
            <w:tcBorders>
              <w:top w:val="none" w:sz="6" w:space="0" w:color="auto"/>
              <w:left w:val="none" w:sz="6" w:space="0" w:color="auto"/>
              <w:bottom w:val="none" w:sz="6" w:space="0" w:color="auto"/>
              <w:right w:val="none" w:sz="6" w:space="0" w:color="auto"/>
            </w:tcBorders>
          </w:tcPr>
          <w:p w14:paraId="05347894" w14:textId="77777777" w:rsidR="00987E5A" w:rsidRDefault="00987E5A">
            <w:pPr>
              <w:pStyle w:val="TableParagraph"/>
              <w:kinsoku w:val="0"/>
              <w:overflowPunct w:val="0"/>
              <w:spacing w:before="19"/>
              <w:ind w:left="185"/>
              <w:rPr>
                <w:spacing w:val="-2"/>
              </w:rPr>
            </w:pPr>
            <w:r>
              <w:t>University</w:t>
            </w:r>
            <w:r>
              <w:rPr>
                <w:spacing w:val="-5"/>
              </w:rPr>
              <w:t xml:space="preserve"> </w:t>
            </w:r>
            <w:r>
              <w:t>Senate</w:t>
            </w:r>
            <w:r>
              <w:rPr>
                <w:spacing w:val="-4"/>
              </w:rPr>
              <w:t xml:space="preserve"> </w:t>
            </w:r>
            <w:r>
              <w:t>Nominating</w:t>
            </w:r>
            <w:r>
              <w:rPr>
                <w:spacing w:val="-4"/>
              </w:rPr>
              <w:t xml:space="preserve"> </w:t>
            </w:r>
            <w:r>
              <w:rPr>
                <w:spacing w:val="-2"/>
              </w:rPr>
              <w:t>Committee</w:t>
            </w:r>
          </w:p>
        </w:tc>
      </w:tr>
      <w:tr w:rsidR="00553A95" w14:paraId="4409E585" w14:textId="77777777">
        <w:trPr>
          <w:trHeight w:val="314"/>
        </w:trPr>
        <w:tc>
          <w:tcPr>
            <w:tcW w:w="1748" w:type="dxa"/>
            <w:tcBorders>
              <w:top w:val="none" w:sz="6" w:space="0" w:color="auto"/>
              <w:left w:val="none" w:sz="6" w:space="0" w:color="auto"/>
              <w:bottom w:val="none" w:sz="6" w:space="0" w:color="auto"/>
              <w:right w:val="none" w:sz="6" w:space="0" w:color="auto"/>
            </w:tcBorders>
          </w:tcPr>
          <w:p w14:paraId="7F95E9D2" w14:textId="77777777" w:rsidR="00987E5A" w:rsidRDefault="00987E5A">
            <w:pPr>
              <w:pStyle w:val="TableParagraph"/>
              <w:kinsoku w:val="0"/>
              <w:overflowPunct w:val="0"/>
              <w:spacing w:before="21"/>
              <w:ind w:left="50"/>
              <w:rPr>
                <w:b/>
                <w:bCs/>
                <w:spacing w:val="-2"/>
              </w:rPr>
            </w:pPr>
            <w:r>
              <w:rPr>
                <w:b/>
                <w:bCs/>
                <w:spacing w:val="-2"/>
              </w:rPr>
              <w:t>Subject:</w:t>
            </w:r>
          </w:p>
        </w:tc>
        <w:tc>
          <w:tcPr>
            <w:tcW w:w="7485" w:type="dxa"/>
            <w:tcBorders>
              <w:top w:val="none" w:sz="6" w:space="0" w:color="auto"/>
              <w:left w:val="none" w:sz="6" w:space="0" w:color="auto"/>
              <w:bottom w:val="none" w:sz="6" w:space="0" w:color="auto"/>
              <w:right w:val="none" w:sz="6" w:space="0" w:color="auto"/>
            </w:tcBorders>
          </w:tcPr>
          <w:p w14:paraId="35381853" w14:textId="77777777" w:rsidR="00987E5A" w:rsidRDefault="00987E5A">
            <w:pPr>
              <w:pStyle w:val="TableParagraph"/>
              <w:kinsoku w:val="0"/>
              <w:overflowPunct w:val="0"/>
              <w:spacing w:before="21"/>
              <w:ind w:left="185"/>
              <w:rPr>
                <w:spacing w:val="-2"/>
              </w:rPr>
            </w:pPr>
            <w:r>
              <w:t>Nominee</w:t>
            </w:r>
            <w:r>
              <w:rPr>
                <w:spacing w:val="-3"/>
              </w:rPr>
              <w:t xml:space="preserve"> </w:t>
            </w:r>
            <w:r>
              <w:t>for</w:t>
            </w:r>
            <w:r>
              <w:rPr>
                <w:spacing w:val="-2"/>
              </w:rPr>
              <w:t xml:space="preserve"> </w:t>
            </w:r>
            <w:r>
              <w:t>Advisor</w:t>
            </w:r>
            <w:r>
              <w:rPr>
                <w:spacing w:val="-2"/>
              </w:rPr>
              <w:t xml:space="preserve"> </w:t>
            </w:r>
            <w:r>
              <w:t>to</w:t>
            </w:r>
            <w:r>
              <w:rPr>
                <w:spacing w:val="-3"/>
              </w:rPr>
              <w:t xml:space="preserve"> </w:t>
            </w:r>
            <w:r>
              <w:t>the</w:t>
            </w:r>
            <w:r>
              <w:rPr>
                <w:spacing w:val="-2"/>
              </w:rPr>
              <w:t xml:space="preserve"> Senate</w:t>
            </w:r>
          </w:p>
        </w:tc>
      </w:tr>
      <w:tr w:rsidR="00553A95" w14:paraId="2300A883" w14:textId="77777777">
        <w:trPr>
          <w:trHeight w:val="313"/>
        </w:trPr>
        <w:tc>
          <w:tcPr>
            <w:tcW w:w="1748" w:type="dxa"/>
            <w:tcBorders>
              <w:top w:val="none" w:sz="6" w:space="0" w:color="auto"/>
              <w:left w:val="none" w:sz="6" w:space="0" w:color="auto"/>
              <w:bottom w:val="none" w:sz="6" w:space="0" w:color="auto"/>
              <w:right w:val="none" w:sz="6" w:space="0" w:color="auto"/>
            </w:tcBorders>
          </w:tcPr>
          <w:p w14:paraId="4AB6F017" w14:textId="77777777" w:rsidR="00987E5A" w:rsidRDefault="00987E5A">
            <w:pPr>
              <w:pStyle w:val="TableParagraph"/>
              <w:kinsoku w:val="0"/>
              <w:overflowPunct w:val="0"/>
              <w:spacing w:before="21" w:line="272" w:lineRule="exact"/>
              <w:ind w:left="50"/>
              <w:rPr>
                <w:b/>
                <w:bCs/>
                <w:spacing w:val="-2"/>
              </w:rPr>
            </w:pPr>
            <w:r>
              <w:rPr>
                <w:b/>
                <w:bCs/>
                <w:spacing w:val="-2"/>
              </w:rPr>
              <w:t>Reference:</w:t>
            </w:r>
          </w:p>
        </w:tc>
        <w:tc>
          <w:tcPr>
            <w:tcW w:w="7485" w:type="dxa"/>
            <w:tcBorders>
              <w:top w:val="none" w:sz="6" w:space="0" w:color="auto"/>
              <w:left w:val="none" w:sz="6" w:space="0" w:color="auto"/>
              <w:bottom w:val="none" w:sz="6" w:space="0" w:color="auto"/>
              <w:right w:val="none" w:sz="6" w:space="0" w:color="auto"/>
            </w:tcBorders>
          </w:tcPr>
          <w:p w14:paraId="672574D9" w14:textId="77777777" w:rsidR="00987E5A" w:rsidRDefault="00987E5A">
            <w:pPr>
              <w:pStyle w:val="TableParagraph"/>
              <w:kinsoku w:val="0"/>
              <w:overflowPunct w:val="0"/>
              <w:spacing w:before="21" w:line="272" w:lineRule="exact"/>
              <w:ind w:left="185"/>
              <w:rPr>
                <w:spacing w:val="-2"/>
              </w:rPr>
            </w:pPr>
            <w:r>
              <w:t>Bylaws</w:t>
            </w:r>
            <w:r>
              <w:rPr>
                <w:spacing w:val="-3"/>
              </w:rPr>
              <w:t xml:space="preserve"> </w:t>
            </w:r>
            <w:r>
              <w:t>of</w:t>
            </w:r>
            <w:r>
              <w:rPr>
                <w:spacing w:val="-2"/>
              </w:rPr>
              <w:t xml:space="preserve"> </w:t>
            </w:r>
            <w:r>
              <w:t>the</w:t>
            </w:r>
            <w:r>
              <w:rPr>
                <w:spacing w:val="-4"/>
              </w:rPr>
              <w:t xml:space="preserve"> </w:t>
            </w:r>
            <w:r>
              <w:t>University</w:t>
            </w:r>
            <w:r>
              <w:rPr>
                <w:spacing w:val="-2"/>
              </w:rPr>
              <w:t xml:space="preserve"> Senate</w:t>
            </w:r>
          </w:p>
        </w:tc>
      </w:tr>
      <w:tr w:rsidR="00553A95" w14:paraId="30945F82" w14:textId="77777777">
        <w:trPr>
          <w:trHeight w:val="448"/>
        </w:trPr>
        <w:tc>
          <w:tcPr>
            <w:tcW w:w="1748" w:type="dxa"/>
            <w:tcBorders>
              <w:top w:val="none" w:sz="6" w:space="0" w:color="auto"/>
              <w:left w:val="none" w:sz="6" w:space="0" w:color="auto"/>
              <w:bottom w:val="none" w:sz="6" w:space="0" w:color="auto"/>
              <w:right w:val="none" w:sz="6" w:space="0" w:color="auto"/>
            </w:tcBorders>
          </w:tcPr>
          <w:p w14:paraId="6B4D70D8" w14:textId="77777777" w:rsidR="00987E5A" w:rsidRDefault="00987E5A">
            <w:pPr>
              <w:pStyle w:val="TableParagraph"/>
              <w:kinsoku w:val="0"/>
              <w:overflowPunct w:val="0"/>
              <w:spacing w:before="19"/>
              <w:ind w:left="50"/>
              <w:rPr>
                <w:b/>
                <w:bCs/>
                <w:spacing w:val="-2"/>
              </w:rPr>
            </w:pPr>
            <w:r>
              <w:rPr>
                <w:b/>
                <w:bCs/>
                <w:spacing w:val="-2"/>
              </w:rPr>
              <w:t>Disposition:</w:t>
            </w:r>
          </w:p>
        </w:tc>
        <w:tc>
          <w:tcPr>
            <w:tcW w:w="7485" w:type="dxa"/>
            <w:tcBorders>
              <w:top w:val="none" w:sz="6" w:space="0" w:color="auto"/>
              <w:left w:val="none" w:sz="6" w:space="0" w:color="auto"/>
              <w:bottom w:val="none" w:sz="6" w:space="0" w:color="auto"/>
              <w:right w:val="none" w:sz="6" w:space="0" w:color="auto"/>
            </w:tcBorders>
          </w:tcPr>
          <w:p w14:paraId="14EF04B5" w14:textId="77777777" w:rsidR="00987E5A" w:rsidRDefault="00987E5A">
            <w:pPr>
              <w:pStyle w:val="TableParagraph"/>
              <w:kinsoku w:val="0"/>
              <w:overflowPunct w:val="0"/>
              <w:spacing w:before="19"/>
              <w:ind w:left="185"/>
              <w:rPr>
                <w:spacing w:val="-2"/>
              </w:rPr>
            </w:pPr>
            <w:r>
              <w:t>Election</w:t>
            </w:r>
            <w:r>
              <w:rPr>
                <w:spacing w:val="-3"/>
              </w:rPr>
              <w:t xml:space="preserve"> </w:t>
            </w:r>
            <w:r>
              <w:t>by</w:t>
            </w:r>
            <w:r>
              <w:rPr>
                <w:spacing w:val="-2"/>
              </w:rPr>
              <w:t xml:space="preserve"> </w:t>
            </w:r>
            <w:r>
              <w:t>the</w:t>
            </w:r>
            <w:r>
              <w:rPr>
                <w:spacing w:val="-3"/>
              </w:rPr>
              <w:t xml:space="preserve"> </w:t>
            </w:r>
            <w:r>
              <w:t>University</w:t>
            </w:r>
            <w:r>
              <w:rPr>
                <w:spacing w:val="-2"/>
              </w:rPr>
              <w:t xml:space="preserve"> Senate</w:t>
            </w:r>
          </w:p>
        </w:tc>
      </w:tr>
      <w:tr w:rsidR="00553A95" w14:paraId="4177E850" w14:textId="77777777">
        <w:trPr>
          <w:trHeight w:val="1929"/>
        </w:trPr>
        <w:tc>
          <w:tcPr>
            <w:tcW w:w="1748" w:type="dxa"/>
            <w:tcBorders>
              <w:top w:val="none" w:sz="6" w:space="0" w:color="auto"/>
              <w:left w:val="none" w:sz="6" w:space="0" w:color="auto"/>
              <w:bottom w:val="none" w:sz="6" w:space="0" w:color="auto"/>
              <w:right w:val="none" w:sz="6" w:space="0" w:color="auto"/>
            </w:tcBorders>
          </w:tcPr>
          <w:p w14:paraId="4720CA34" w14:textId="77777777" w:rsidR="00987E5A" w:rsidRDefault="00987E5A">
            <w:pPr>
              <w:pStyle w:val="TableParagraph"/>
              <w:kinsoku w:val="0"/>
              <w:overflowPunct w:val="0"/>
              <w:spacing w:before="156"/>
              <w:ind w:left="50"/>
              <w:rPr>
                <w:b/>
                <w:bCs/>
                <w:spacing w:val="-2"/>
              </w:rPr>
            </w:pPr>
            <w:r>
              <w:rPr>
                <w:b/>
                <w:bCs/>
                <w:spacing w:val="-2"/>
              </w:rPr>
              <w:t>Proposal:</w:t>
            </w:r>
          </w:p>
        </w:tc>
        <w:tc>
          <w:tcPr>
            <w:tcW w:w="7485" w:type="dxa"/>
            <w:tcBorders>
              <w:top w:val="none" w:sz="6" w:space="0" w:color="auto"/>
              <w:left w:val="none" w:sz="6" w:space="0" w:color="auto"/>
              <w:bottom w:val="none" w:sz="6" w:space="0" w:color="auto"/>
              <w:right w:val="none" w:sz="6" w:space="0" w:color="auto"/>
            </w:tcBorders>
          </w:tcPr>
          <w:p w14:paraId="4FFA0DC6" w14:textId="77777777" w:rsidR="00987E5A" w:rsidRDefault="00987E5A">
            <w:pPr>
              <w:pStyle w:val="TableParagraph"/>
              <w:kinsoku w:val="0"/>
              <w:overflowPunct w:val="0"/>
              <w:spacing w:before="156"/>
              <w:ind w:left="185"/>
            </w:pPr>
            <w:r>
              <w:t>The Nominating Committee proposes the following nominee for service</w:t>
            </w:r>
            <w:r>
              <w:rPr>
                <w:spacing w:val="-5"/>
              </w:rPr>
              <w:t xml:space="preserve"> </w:t>
            </w:r>
            <w:r>
              <w:t>on</w:t>
            </w:r>
            <w:r>
              <w:rPr>
                <w:spacing w:val="-4"/>
              </w:rPr>
              <w:t xml:space="preserve"> </w:t>
            </w:r>
            <w:r>
              <w:t>the</w:t>
            </w:r>
            <w:r>
              <w:rPr>
                <w:spacing w:val="-5"/>
              </w:rPr>
              <w:t xml:space="preserve"> </w:t>
            </w:r>
            <w:r>
              <w:t>Senate.</w:t>
            </w:r>
            <w:r>
              <w:rPr>
                <w:spacing w:val="-2"/>
              </w:rPr>
              <w:t xml:space="preserve"> </w:t>
            </w:r>
            <w:r>
              <w:t>The</w:t>
            </w:r>
            <w:r>
              <w:rPr>
                <w:spacing w:val="-5"/>
              </w:rPr>
              <w:t xml:space="preserve"> </w:t>
            </w:r>
            <w:r>
              <w:t>Advisor</w:t>
            </w:r>
            <w:r>
              <w:rPr>
                <w:spacing w:val="-4"/>
              </w:rPr>
              <w:t xml:space="preserve"> </w:t>
            </w:r>
            <w:r>
              <w:t>selected</w:t>
            </w:r>
            <w:r>
              <w:rPr>
                <w:spacing w:val="-2"/>
              </w:rPr>
              <w:t xml:space="preserve"> </w:t>
            </w:r>
            <w:r>
              <w:t>is</w:t>
            </w:r>
            <w:r>
              <w:rPr>
                <w:spacing w:val="-2"/>
              </w:rPr>
              <w:t xml:space="preserve"> </w:t>
            </w:r>
            <w:r>
              <w:t>to</w:t>
            </w:r>
            <w:r>
              <w:rPr>
                <w:spacing w:val="-4"/>
              </w:rPr>
              <w:t xml:space="preserve"> </w:t>
            </w:r>
            <w:r>
              <w:t>serve</w:t>
            </w:r>
            <w:r>
              <w:rPr>
                <w:spacing w:val="-5"/>
              </w:rPr>
              <w:t xml:space="preserve"> </w:t>
            </w:r>
            <w:r>
              <w:t>a</w:t>
            </w:r>
            <w:r>
              <w:rPr>
                <w:spacing w:val="-5"/>
              </w:rPr>
              <w:t xml:space="preserve"> </w:t>
            </w:r>
            <w:r>
              <w:t>term</w:t>
            </w:r>
            <w:r>
              <w:rPr>
                <w:spacing w:val="-4"/>
              </w:rPr>
              <w:t xml:space="preserve"> </w:t>
            </w:r>
            <w:r>
              <w:t>that begins immediately and ends 31 May 2028.</w:t>
            </w:r>
          </w:p>
          <w:p w14:paraId="46EF3973" w14:textId="77777777" w:rsidR="00987E5A" w:rsidRDefault="00987E5A">
            <w:pPr>
              <w:pStyle w:val="TableParagraph"/>
              <w:kinsoku w:val="0"/>
              <w:overflowPunct w:val="0"/>
              <w:spacing w:before="2"/>
              <w:rPr>
                <w:rFonts w:ascii="Franklin Gothic Demi" w:hAnsi="Franklin Gothic Demi" w:cs="Franklin Gothic Demi"/>
                <w:b/>
                <w:bCs/>
              </w:rPr>
            </w:pPr>
          </w:p>
          <w:p w14:paraId="627BC66B" w14:textId="77777777" w:rsidR="00987E5A" w:rsidRDefault="00987E5A">
            <w:pPr>
              <w:pStyle w:val="TableParagraph"/>
              <w:kinsoku w:val="0"/>
              <w:overflowPunct w:val="0"/>
              <w:ind w:left="545" w:hanging="360"/>
              <w:rPr>
                <w:spacing w:val="-2"/>
              </w:rPr>
            </w:pPr>
            <w:r>
              <w:t>1)</w:t>
            </w:r>
            <w:r>
              <w:rPr>
                <w:spacing w:val="80"/>
              </w:rPr>
              <w:t xml:space="preserve"> </w:t>
            </w:r>
            <w:r>
              <w:t>Jamie</w:t>
            </w:r>
            <w:r>
              <w:rPr>
                <w:spacing w:val="32"/>
              </w:rPr>
              <w:t xml:space="preserve"> </w:t>
            </w:r>
            <w:r>
              <w:t>Mohler,</w:t>
            </w:r>
            <w:r>
              <w:rPr>
                <w:spacing w:val="33"/>
              </w:rPr>
              <w:t xml:space="preserve"> </w:t>
            </w:r>
            <w:r>
              <w:t>Associate</w:t>
            </w:r>
            <w:r>
              <w:rPr>
                <w:spacing w:val="32"/>
              </w:rPr>
              <w:t xml:space="preserve"> </w:t>
            </w:r>
            <w:r>
              <w:t>Vice</w:t>
            </w:r>
            <w:r>
              <w:rPr>
                <w:spacing w:val="32"/>
              </w:rPr>
              <w:t xml:space="preserve"> </w:t>
            </w:r>
            <w:r>
              <w:t>Provost</w:t>
            </w:r>
            <w:r>
              <w:rPr>
                <w:spacing w:val="34"/>
              </w:rPr>
              <w:t xml:space="preserve"> </w:t>
            </w:r>
            <w:r>
              <w:t>for</w:t>
            </w:r>
            <w:r>
              <w:rPr>
                <w:spacing w:val="33"/>
              </w:rPr>
              <w:t xml:space="preserve"> </w:t>
            </w:r>
            <w:r>
              <w:t>Scientific</w:t>
            </w:r>
            <w:r>
              <w:rPr>
                <w:spacing w:val="32"/>
              </w:rPr>
              <w:t xml:space="preserve"> </w:t>
            </w:r>
            <w:r>
              <w:t>Integrity</w:t>
            </w:r>
            <w:r>
              <w:rPr>
                <w:spacing w:val="32"/>
              </w:rPr>
              <w:t xml:space="preserve"> </w:t>
            </w:r>
            <w:r>
              <w:t xml:space="preserve">&amp; </w:t>
            </w:r>
            <w:r>
              <w:rPr>
                <w:spacing w:val="-2"/>
              </w:rPr>
              <w:t>Research</w:t>
            </w:r>
          </w:p>
        </w:tc>
      </w:tr>
      <w:tr w:rsidR="00553A95" w14:paraId="286C1555" w14:textId="77777777">
        <w:trPr>
          <w:trHeight w:val="409"/>
        </w:trPr>
        <w:tc>
          <w:tcPr>
            <w:tcW w:w="9233" w:type="dxa"/>
            <w:gridSpan w:val="2"/>
            <w:tcBorders>
              <w:top w:val="none" w:sz="6" w:space="0" w:color="auto"/>
              <w:left w:val="none" w:sz="6" w:space="0" w:color="auto"/>
              <w:bottom w:val="none" w:sz="6" w:space="0" w:color="auto"/>
              <w:right w:val="none" w:sz="6" w:space="0" w:color="auto"/>
            </w:tcBorders>
          </w:tcPr>
          <w:p w14:paraId="30181F0D" w14:textId="77777777" w:rsidR="00987E5A" w:rsidRDefault="00987E5A">
            <w:pPr>
              <w:pStyle w:val="TableParagraph"/>
              <w:kinsoku w:val="0"/>
              <w:overflowPunct w:val="0"/>
              <w:spacing w:before="137" w:line="253" w:lineRule="exact"/>
              <w:ind w:left="50"/>
              <w:rPr>
                <w:b/>
                <w:bCs/>
                <w:spacing w:val="-2"/>
              </w:rPr>
            </w:pPr>
            <w:r>
              <w:rPr>
                <w:b/>
                <w:bCs/>
              </w:rPr>
              <w:t>Committee</w:t>
            </w:r>
            <w:r>
              <w:rPr>
                <w:b/>
                <w:bCs/>
                <w:spacing w:val="-3"/>
              </w:rPr>
              <w:t xml:space="preserve"> </w:t>
            </w:r>
            <w:r>
              <w:rPr>
                <w:b/>
                <w:bCs/>
                <w:spacing w:val="-2"/>
              </w:rPr>
              <w:t>Votes:</w:t>
            </w:r>
          </w:p>
        </w:tc>
      </w:tr>
    </w:tbl>
    <w:p w14:paraId="557B2F06" w14:textId="77777777" w:rsidR="00987E5A" w:rsidRDefault="00987E5A">
      <w:pPr>
        <w:pStyle w:val="BodyText"/>
        <w:kinsoku w:val="0"/>
        <w:overflowPunct w:val="0"/>
        <w:rPr>
          <w:rFonts w:ascii="Franklin Gothic Demi" w:hAnsi="Franklin Gothic Demi" w:cs="Franklin Gothic Demi"/>
          <w:b/>
          <w:bCs/>
          <w:sz w:val="20"/>
          <w:szCs w:val="20"/>
        </w:rPr>
      </w:pPr>
    </w:p>
    <w:p w14:paraId="71C7EE84" w14:textId="77777777" w:rsidR="00987E5A" w:rsidRDefault="00987E5A">
      <w:pPr>
        <w:pStyle w:val="BodyText"/>
        <w:kinsoku w:val="0"/>
        <w:overflowPunct w:val="0"/>
        <w:spacing w:before="170"/>
        <w:rPr>
          <w:rFonts w:ascii="Franklin Gothic Demi" w:hAnsi="Franklin Gothic Demi" w:cs="Franklin Gothic Demi"/>
          <w:b/>
          <w:bCs/>
          <w:sz w:val="20"/>
          <w:szCs w:val="20"/>
        </w:rPr>
      </w:pPr>
    </w:p>
    <w:tbl>
      <w:tblPr>
        <w:tblW w:w="0" w:type="auto"/>
        <w:tblInd w:w="502" w:type="dxa"/>
        <w:tblLayout w:type="fixed"/>
        <w:tblCellMar>
          <w:left w:w="0" w:type="dxa"/>
          <w:right w:w="0" w:type="dxa"/>
        </w:tblCellMar>
        <w:tblLook w:val="0000" w:firstRow="0" w:lastRow="0" w:firstColumn="0" w:lastColumn="0" w:noHBand="0" w:noVBand="0"/>
      </w:tblPr>
      <w:tblGrid>
        <w:gridCol w:w="1574"/>
        <w:gridCol w:w="2767"/>
        <w:gridCol w:w="2676"/>
        <w:gridCol w:w="1590"/>
      </w:tblGrid>
      <w:tr w:rsidR="00553A95" w14:paraId="729E377F" w14:textId="77777777">
        <w:trPr>
          <w:trHeight w:val="359"/>
        </w:trPr>
        <w:tc>
          <w:tcPr>
            <w:tcW w:w="1574" w:type="dxa"/>
            <w:tcBorders>
              <w:top w:val="none" w:sz="6" w:space="0" w:color="auto"/>
              <w:left w:val="none" w:sz="6" w:space="0" w:color="auto"/>
              <w:bottom w:val="none" w:sz="6" w:space="0" w:color="auto"/>
              <w:right w:val="none" w:sz="6" w:space="0" w:color="auto"/>
            </w:tcBorders>
          </w:tcPr>
          <w:p w14:paraId="1E162907" w14:textId="77777777" w:rsidR="00987E5A" w:rsidRDefault="00987E5A">
            <w:pPr>
              <w:pStyle w:val="TableParagraph"/>
              <w:kinsoku w:val="0"/>
              <w:overflowPunct w:val="0"/>
              <w:ind w:left="50"/>
              <w:rPr>
                <w:b/>
                <w:bCs/>
                <w:spacing w:val="-4"/>
              </w:rPr>
            </w:pPr>
            <w:r>
              <w:rPr>
                <w:b/>
                <w:bCs/>
                <w:spacing w:val="-4"/>
                <w:u w:val="single"/>
              </w:rPr>
              <w:t>For:</w:t>
            </w:r>
          </w:p>
        </w:tc>
        <w:tc>
          <w:tcPr>
            <w:tcW w:w="2767" w:type="dxa"/>
            <w:tcBorders>
              <w:top w:val="none" w:sz="6" w:space="0" w:color="auto"/>
              <w:left w:val="none" w:sz="6" w:space="0" w:color="auto"/>
              <w:bottom w:val="none" w:sz="6" w:space="0" w:color="auto"/>
              <w:right w:val="none" w:sz="6" w:space="0" w:color="auto"/>
            </w:tcBorders>
          </w:tcPr>
          <w:p w14:paraId="5330BABF" w14:textId="77777777" w:rsidR="00987E5A" w:rsidRDefault="00987E5A">
            <w:pPr>
              <w:pStyle w:val="TableParagraph"/>
              <w:kinsoku w:val="0"/>
              <w:overflowPunct w:val="0"/>
              <w:ind w:left="995"/>
              <w:rPr>
                <w:b/>
                <w:bCs/>
                <w:spacing w:val="-2"/>
              </w:rPr>
            </w:pPr>
            <w:r>
              <w:rPr>
                <w:b/>
                <w:bCs/>
                <w:spacing w:val="-2"/>
                <w:u w:val="single"/>
              </w:rPr>
              <w:t>Against:</w:t>
            </w:r>
          </w:p>
        </w:tc>
        <w:tc>
          <w:tcPr>
            <w:tcW w:w="2676" w:type="dxa"/>
            <w:tcBorders>
              <w:top w:val="none" w:sz="6" w:space="0" w:color="auto"/>
              <w:left w:val="none" w:sz="6" w:space="0" w:color="auto"/>
              <w:bottom w:val="none" w:sz="6" w:space="0" w:color="auto"/>
              <w:right w:val="none" w:sz="6" w:space="0" w:color="auto"/>
            </w:tcBorders>
          </w:tcPr>
          <w:p w14:paraId="0F791CFD" w14:textId="77777777" w:rsidR="00987E5A" w:rsidRDefault="00987E5A">
            <w:pPr>
              <w:pStyle w:val="TableParagraph"/>
              <w:kinsoku w:val="0"/>
              <w:overflowPunct w:val="0"/>
              <w:ind w:left="749"/>
              <w:rPr>
                <w:b/>
                <w:bCs/>
                <w:spacing w:val="-2"/>
              </w:rPr>
            </w:pPr>
            <w:r>
              <w:rPr>
                <w:b/>
                <w:bCs/>
                <w:spacing w:val="-2"/>
                <w:u w:val="single"/>
              </w:rPr>
              <w:t>Abstained:</w:t>
            </w:r>
          </w:p>
        </w:tc>
        <w:tc>
          <w:tcPr>
            <w:tcW w:w="1590" w:type="dxa"/>
            <w:tcBorders>
              <w:top w:val="none" w:sz="6" w:space="0" w:color="auto"/>
              <w:left w:val="none" w:sz="6" w:space="0" w:color="auto"/>
              <w:bottom w:val="none" w:sz="6" w:space="0" w:color="auto"/>
              <w:right w:val="none" w:sz="6" w:space="0" w:color="auto"/>
            </w:tcBorders>
          </w:tcPr>
          <w:p w14:paraId="3459C318" w14:textId="77777777" w:rsidR="00987E5A" w:rsidRDefault="00987E5A">
            <w:pPr>
              <w:pStyle w:val="TableParagraph"/>
              <w:kinsoku w:val="0"/>
              <w:overflowPunct w:val="0"/>
              <w:ind w:left="593"/>
              <w:rPr>
                <w:b/>
                <w:bCs/>
                <w:spacing w:val="-2"/>
              </w:rPr>
            </w:pPr>
            <w:r>
              <w:rPr>
                <w:b/>
                <w:bCs/>
                <w:spacing w:val="-2"/>
                <w:u w:val="single"/>
              </w:rPr>
              <w:t>Absent:</w:t>
            </w:r>
          </w:p>
        </w:tc>
      </w:tr>
      <w:tr w:rsidR="00553A95" w14:paraId="7291D454" w14:textId="77777777">
        <w:trPr>
          <w:trHeight w:val="3088"/>
        </w:trPr>
        <w:tc>
          <w:tcPr>
            <w:tcW w:w="4341" w:type="dxa"/>
            <w:gridSpan w:val="2"/>
            <w:tcBorders>
              <w:top w:val="none" w:sz="6" w:space="0" w:color="auto"/>
              <w:left w:val="none" w:sz="6" w:space="0" w:color="auto"/>
              <w:bottom w:val="none" w:sz="6" w:space="0" w:color="auto"/>
              <w:right w:val="none" w:sz="6" w:space="0" w:color="auto"/>
            </w:tcBorders>
          </w:tcPr>
          <w:p w14:paraId="3AC403CA" w14:textId="77777777" w:rsidR="00987E5A" w:rsidRDefault="00987E5A">
            <w:pPr>
              <w:pStyle w:val="TableParagraph"/>
              <w:kinsoku w:val="0"/>
              <w:overflowPunct w:val="0"/>
              <w:spacing w:before="87"/>
              <w:ind w:left="50" w:right="2633"/>
              <w:jc w:val="both"/>
            </w:pPr>
            <w:r>
              <w:t>Dulcy</w:t>
            </w:r>
            <w:r>
              <w:rPr>
                <w:spacing w:val="-15"/>
              </w:rPr>
              <w:t xml:space="preserve"> </w:t>
            </w:r>
            <w:r>
              <w:t>Abraham Afsan Bhadelia Mara Faccio</w:t>
            </w:r>
          </w:p>
          <w:p w14:paraId="0CD23194" w14:textId="77777777" w:rsidR="00987E5A" w:rsidRDefault="00987E5A">
            <w:pPr>
              <w:pStyle w:val="TableParagraph"/>
              <w:kinsoku w:val="0"/>
              <w:overflowPunct w:val="0"/>
              <w:ind w:left="50"/>
              <w:jc w:val="both"/>
              <w:rPr>
                <w:spacing w:val="-5"/>
              </w:rPr>
            </w:pPr>
            <w:r>
              <w:t xml:space="preserve">Yi </w:t>
            </w:r>
            <w:r>
              <w:rPr>
                <w:spacing w:val="-5"/>
              </w:rPr>
              <w:t>Gao</w:t>
            </w:r>
          </w:p>
          <w:p w14:paraId="76C4C265" w14:textId="77777777" w:rsidR="00987E5A" w:rsidRDefault="00987E5A">
            <w:pPr>
              <w:pStyle w:val="TableParagraph"/>
              <w:kinsoku w:val="0"/>
              <w:overflowPunct w:val="0"/>
              <w:spacing w:before="1"/>
              <w:ind w:left="50" w:right="1346"/>
              <w:rPr>
                <w:b/>
                <w:bCs/>
                <w:spacing w:val="-2"/>
              </w:rPr>
            </w:pPr>
            <w:r>
              <w:rPr>
                <w:b/>
                <w:bCs/>
              </w:rPr>
              <w:t>Damon</w:t>
            </w:r>
            <w:r>
              <w:rPr>
                <w:b/>
                <w:bCs/>
                <w:spacing w:val="-16"/>
              </w:rPr>
              <w:t xml:space="preserve"> </w:t>
            </w:r>
            <w:r>
              <w:rPr>
                <w:b/>
                <w:bCs/>
              </w:rPr>
              <w:t>Lisch</w:t>
            </w:r>
            <w:r>
              <w:rPr>
                <w:b/>
                <w:bCs/>
                <w:spacing w:val="-15"/>
              </w:rPr>
              <w:t xml:space="preserve"> </w:t>
            </w:r>
            <w:r>
              <w:rPr>
                <w:b/>
                <w:bCs/>
              </w:rPr>
              <w:t>(Co-</w:t>
            </w:r>
            <w:r>
              <w:rPr>
                <w:b/>
                <w:bCs/>
                <w:spacing w:val="-2"/>
              </w:rPr>
              <w:t>Chair)</w:t>
            </w:r>
          </w:p>
          <w:p w14:paraId="75628F67" w14:textId="77777777" w:rsidR="00987E5A" w:rsidRDefault="00987E5A">
            <w:pPr>
              <w:pStyle w:val="TableParagraph"/>
              <w:kinsoku w:val="0"/>
              <w:overflowPunct w:val="0"/>
              <w:ind w:left="50" w:right="2434"/>
            </w:pPr>
            <w:r>
              <w:rPr>
                <w:b/>
                <w:bCs/>
              </w:rPr>
              <w:t xml:space="preserve">Seema Mattoo </w:t>
            </w:r>
            <w:r>
              <w:rPr>
                <w:b/>
                <w:bCs/>
                <w:spacing w:val="-2"/>
              </w:rPr>
              <w:t xml:space="preserve">(Co-Chair) </w:t>
            </w:r>
            <w:r>
              <w:t>Abdelfattah</w:t>
            </w:r>
            <w:r>
              <w:rPr>
                <w:spacing w:val="-15"/>
              </w:rPr>
              <w:t xml:space="preserve"> </w:t>
            </w:r>
            <w:r>
              <w:t>Nour Darryl Ragland</w:t>
            </w:r>
          </w:p>
          <w:p w14:paraId="61246637" w14:textId="77777777" w:rsidR="00987E5A" w:rsidRDefault="00987E5A">
            <w:pPr>
              <w:pStyle w:val="TableParagraph"/>
              <w:kinsoku w:val="0"/>
              <w:overflowPunct w:val="0"/>
              <w:spacing w:line="253" w:lineRule="exact"/>
              <w:ind w:left="50"/>
              <w:rPr>
                <w:spacing w:val="-2"/>
              </w:rPr>
            </w:pPr>
            <w:r>
              <w:t>Mohit</w:t>
            </w:r>
            <w:r>
              <w:rPr>
                <w:spacing w:val="-2"/>
              </w:rPr>
              <w:t xml:space="preserve"> Tawarmalani</w:t>
            </w:r>
          </w:p>
        </w:tc>
        <w:tc>
          <w:tcPr>
            <w:tcW w:w="2676" w:type="dxa"/>
            <w:tcBorders>
              <w:top w:val="none" w:sz="6" w:space="0" w:color="auto"/>
              <w:left w:val="none" w:sz="6" w:space="0" w:color="auto"/>
              <w:bottom w:val="none" w:sz="6" w:space="0" w:color="auto"/>
              <w:right w:val="none" w:sz="6" w:space="0" w:color="auto"/>
            </w:tcBorders>
          </w:tcPr>
          <w:p w14:paraId="4C72394D" w14:textId="77777777" w:rsidR="00987E5A" w:rsidRDefault="00987E5A">
            <w:pPr>
              <w:pStyle w:val="TableParagraph"/>
              <w:kinsoku w:val="0"/>
              <w:overflowPunct w:val="0"/>
              <w:rPr>
                <w:rFonts w:ascii="Times New Roman" w:hAnsi="Times New Roman" w:cs="Times New Roman"/>
              </w:rPr>
            </w:pPr>
          </w:p>
        </w:tc>
        <w:tc>
          <w:tcPr>
            <w:tcW w:w="1590" w:type="dxa"/>
            <w:tcBorders>
              <w:top w:val="none" w:sz="6" w:space="0" w:color="auto"/>
              <w:left w:val="none" w:sz="6" w:space="0" w:color="auto"/>
              <w:bottom w:val="none" w:sz="6" w:space="0" w:color="auto"/>
              <w:right w:val="none" w:sz="6" w:space="0" w:color="auto"/>
            </w:tcBorders>
          </w:tcPr>
          <w:p w14:paraId="550D1956" w14:textId="77777777" w:rsidR="00987E5A" w:rsidRDefault="00987E5A">
            <w:pPr>
              <w:pStyle w:val="TableParagraph"/>
              <w:kinsoku w:val="0"/>
              <w:overflowPunct w:val="0"/>
              <w:rPr>
                <w:rFonts w:ascii="Times New Roman" w:hAnsi="Times New Roman" w:cs="Times New Roman"/>
              </w:rPr>
            </w:pPr>
          </w:p>
        </w:tc>
      </w:tr>
    </w:tbl>
    <w:p w14:paraId="5F8B7D6B" w14:textId="77777777" w:rsidR="00987E5A" w:rsidRDefault="00987E5A">
      <w:pPr>
        <w:rPr>
          <w:rFonts w:ascii="Franklin Gothic Demi" w:hAnsi="Franklin Gothic Demi" w:cs="Franklin Gothic Demi"/>
          <w:b/>
          <w:bCs/>
          <w:sz w:val="20"/>
          <w:szCs w:val="20"/>
        </w:rPr>
        <w:sectPr w:rsidR="00987E5A">
          <w:footerReference w:type="default" r:id="rId178"/>
          <w:pgSz w:w="12240" w:h="15840"/>
          <w:pgMar w:top="1360" w:right="720" w:bottom="280" w:left="1080" w:header="0" w:footer="0" w:gutter="0"/>
          <w:cols w:space="720"/>
          <w:noEndnote/>
        </w:sectPr>
      </w:pPr>
    </w:p>
    <w:p w14:paraId="05576916" w14:textId="5AF93AD3" w:rsidR="00987E5A" w:rsidRDefault="00987E5A">
      <w:pPr>
        <w:pStyle w:val="BodyText"/>
        <w:kinsoku w:val="0"/>
        <w:overflowPunct w:val="0"/>
        <w:spacing w:before="81"/>
        <w:ind w:right="828"/>
        <w:jc w:val="right"/>
        <w:rPr>
          <w:rFonts w:ascii="Franklin Gothic Demi" w:hAnsi="Franklin Gothic Demi" w:cs="Franklin Gothic Demi"/>
          <w:b/>
          <w:bCs/>
          <w:spacing w:val="-5"/>
        </w:rPr>
      </w:pPr>
      <w:r>
        <w:rPr>
          <w:noProof/>
        </w:rPr>
        <w:lastRenderedPageBreak/>
        <mc:AlternateContent>
          <mc:Choice Requires="wps">
            <w:drawing>
              <wp:anchor distT="0" distB="0" distL="114300" distR="114300" simplePos="0" relativeHeight="251660800" behindDoc="0" locked="0" layoutInCell="0" allowOverlap="1" wp14:anchorId="26485FD8" wp14:editId="36BF10EE">
                <wp:simplePos x="0" y="0"/>
                <wp:positionH relativeFrom="page">
                  <wp:posOffset>982980</wp:posOffset>
                </wp:positionH>
                <wp:positionV relativeFrom="paragraph">
                  <wp:posOffset>50800</wp:posOffset>
                </wp:positionV>
                <wp:extent cx="2921000" cy="381000"/>
                <wp:effectExtent l="0" t="0" r="0" b="0"/>
                <wp:wrapNone/>
                <wp:docPr id="85992266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DD07" w14:textId="2B218A9A"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7DA227" wp14:editId="33F0282F">
                                  <wp:extent cx="2927350" cy="381000"/>
                                  <wp:effectExtent l="0" t="0" r="0" b="0"/>
                                  <wp:docPr id="103" name="Picture 22"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22"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59B8F84F"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85FD8" id="Rectangle 238" o:spid="_x0000_s1064" style="position:absolute;left:0;text-align:left;margin-left:77.4pt;margin-top:4pt;width:230pt;height:3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g0AEAAI8DAAAOAAAAZHJzL2Uyb0RvYy54bWysU9tu1DAQfUfiHyy/s0kWCZV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" o:allowincell="f" filled="f" stroked="f">
                <v:textbox inset="0,0,0,0">
                  <w:txbxContent>
                    <w:p w14:paraId="00F1DD07" w14:textId="2B218A9A" w:rsidR="00987E5A" w:rsidRDefault="00987E5A">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7DA227" wp14:editId="33F0282F">
                            <wp:extent cx="2927350" cy="381000"/>
                            <wp:effectExtent l="0" t="0" r="0" b="0"/>
                            <wp:docPr id="103" name="Picture 22"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22"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27350" cy="381000"/>
                                    </a:xfrm>
                                    <a:prstGeom prst="rect">
                                      <a:avLst/>
                                    </a:prstGeom>
                                    <a:noFill/>
                                    <a:ln>
                                      <a:noFill/>
                                    </a:ln>
                                  </pic:spPr>
                                </pic:pic>
                              </a:graphicData>
                            </a:graphic>
                          </wp:inline>
                        </w:drawing>
                      </w:r>
                    </w:p>
                    <w:p w14:paraId="59B8F84F" w14:textId="77777777" w:rsidR="00987E5A" w:rsidRDefault="00987E5A">
                      <w:pPr>
                        <w:rPr>
                          <w:rFonts w:ascii="Times New Roman" w:hAnsi="Times New Roman" w:cs="Times New Roman"/>
                          <w:sz w:val="24"/>
                          <w:szCs w:val="24"/>
                        </w:rPr>
                      </w:pPr>
                    </w:p>
                  </w:txbxContent>
                </v:textbox>
                <w10:wrap anchorx="page"/>
              </v:rect>
            </w:pict>
          </mc:Fallback>
        </mc:AlternateContent>
      </w:r>
      <w:bookmarkStart w:id="69" w:name="Senate_Document_25-16_PSG_and_PGSG_Resol"/>
      <w:bookmarkEnd w:id="69"/>
      <w:r>
        <w:rPr>
          <w:rFonts w:ascii="Franklin Gothic Demi" w:hAnsi="Franklin Gothic Demi" w:cs="Franklin Gothic Demi"/>
          <w:b/>
          <w:bCs/>
        </w:rPr>
        <w:t>Senate</w:t>
      </w:r>
      <w:r>
        <w:rPr>
          <w:rFonts w:ascii="Franklin Gothic Demi" w:hAnsi="Franklin Gothic Demi" w:cs="Franklin Gothic Demi"/>
          <w:b/>
          <w:bCs/>
          <w:spacing w:val="-12"/>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16</w:t>
      </w:r>
    </w:p>
    <w:p w14:paraId="05672419"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7"/>
        </w:rPr>
        <w:t xml:space="preserve"> </w:t>
      </w:r>
      <w:r>
        <w:rPr>
          <w:rFonts w:ascii="Franklin Gothic Demi" w:hAnsi="Franklin Gothic Demi" w:cs="Franklin Gothic Demi"/>
          <w:b/>
          <w:bCs/>
          <w:spacing w:val="-4"/>
        </w:rPr>
        <w:t>2026</w:t>
      </w:r>
    </w:p>
    <w:p w14:paraId="60E081E9" w14:textId="77777777" w:rsidR="00987E5A" w:rsidRDefault="00987E5A">
      <w:pPr>
        <w:pStyle w:val="BodyText"/>
        <w:kinsoku w:val="0"/>
        <w:overflowPunct w:val="0"/>
        <w:rPr>
          <w:rFonts w:ascii="Franklin Gothic Demi" w:hAnsi="Franklin Gothic Demi" w:cs="Franklin Gothic Demi"/>
          <w:b/>
          <w:bCs/>
          <w:sz w:val="20"/>
          <w:szCs w:val="20"/>
        </w:rPr>
      </w:pPr>
    </w:p>
    <w:p w14:paraId="1FE4B5A4" w14:textId="77777777" w:rsidR="00987E5A" w:rsidRDefault="00987E5A">
      <w:pPr>
        <w:pStyle w:val="BodyText"/>
        <w:kinsoku w:val="0"/>
        <w:overflowPunct w:val="0"/>
        <w:rPr>
          <w:rFonts w:ascii="Franklin Gothic Demi" w:hAnsi="Franklin Gothic Demi" w:cs="Franklin Gothic Demi"/>
          <w:b/>
          <w:bCs/>
          <w:sz w:val="20"/>
          <w:szCs w:val="20"/>
        </w:rPr>
      </w:pPr>
    </w:p>
    <w:p w14:paraId="241920EF" w14:textId="77777777" w:rsidR="00987E5A" w:rsidRDefault="00987E5A">
      <w:pPr>
        <w:pStyle w:val="BodyText"/>
        <w:kinsoku w:val="0"/>
        <w:overflowPunct w:val="0"/>
        <w:rPr>
          <w:rFonts w:ascii="Franklin Gothic Demi" w:hAnsi="Franklin Gothic Demi" w:cs="Franklin Gothic Demi"/>
          <w:b/>
          <w:bCs/>
          <w:sz w:val="20"/>
          <w:szCs w:val="20"/>
        </w:rPr>
      </w:pPr>
    </w:p>
    <w:p w14:paraId="731127D2" w14:textId="77777777" w:rsidR="00987E5A" w:rsidRDefault="00987E5A">
      <w:pPr>
        <w:pStyle w:val="BodyText"/>
        <w:kinsoku w:val="0"/>
        <w:overflowPunct w:val="0"/>
        <w:spacing w:before="1"/>
        <w:rPr>
          <w:rFonts w:ascii="Franklin Gothic Demi" w:hAnsi="Franklin Gothic Demi" w:cs="Franklin Gothic Demi"/>
          <w:b/>
          <w:bCs/>
          <w:sz w:val="20"/>
          <w:szCs w:val="20"/>
        </w:rPr>
      </w:pPr>
    </w:p>
    <w:tbl>
      <w:tblPr>
        <w:tblW w:w="0" w:type="auto"/>
        <w:tblInd w:w="418" w:type="dxa"/>
        <w:tblLayout w:type="fixed"/>
        <w:tblCellMar>
          <w:left w:w="0" w:type="dxa"/>
          <w:right w:w="0" w:type="dxa"/>
        </w:tblCellMar>
        <w:tblLook w:val="0000" w:firstRow="0" w:lastRow="0" w:firstColumn="0" w:lastColumn="0" w:noHBand="0" w:noVBand="0"/>
      </w:tblPr>
      <w:tblGrid>
        <w:gridCol w:w="1607"/>
        <w:gridCol w:w="7617"/>
      </w:tblGrid>
      <w:tr w:rsidR="00553A95" w14:paraId="1C5BB295" w14:textId="77777777">
        <w:trPr>
          <w:trHeight w:val="292"/>
        </w:trPr>
        <w:tc>
          <w:tcPr>
            <w:tcW w:w="1607" w:type="dxa"/>
            <w:tcBorders>
              <w:top w:val="none" w:sz="6" w:space="0" w:color="auto"/>
              <w:left w:val="none" w:sz="6" w:space="0" w:color="auto"/>
              <w:bottom w:val="none" w:sz="6" w:space="0" w:color="auto"/>
              <w:right w:val="none" w:sz="6" w:space="0" w:color="auto"/>
            </w:tcBorders>
          </w:tcPr>
          <w:p w14:paraId="74318990" w14:textId="77777777" w:rsidR="00987E5A" w:rsidRDefault="00987E5A">
            <w:pPr>
              <w:pStyle w:val="TableParagraph"/>
              <w:kinsoku w:val="0"/>
              <w:overflowPunct w:val="0"/>
              <w:spacing w:line="266" w:lineRule="exact"/>
              <w:ind w:left="50"/>
              <w:rPr>
                <w:rFonts w:ascii="Times New Roman" w:hAnsi="Times New Roman" w:cs="Times New Roman"/>
                <w:b/>
                <w:bCs/>
                <w:spacing w:val="-5"/>
              </w:rPr>
            </w:pPr>
            <w:r>
              <w:rPr>
                <w:rFonts w:ascii="Times New Roman" w:hAnsi="Times New Roman" w:cs="Times New Roman"/>
                <w:b/>
                <w:bCs/>
                <w:spacing w:val="-5"/>
              </w:rPr>
              <w:t>To:</w:t>
            </w:r>
          </w:p>
        </w:tc>
        <w:tc>
          <w:tcPr>
            <w:tcW w:w="7617" w:type="dxa"/>
            <w:tcBorders>
              <w:top w:val="none" w:sz="6" w:space="0" w:color="auto"/>
              <w:left w:val="none" w:sz="6" w:space="0" w:color="auto"/>
              <w:bottom w:val="none" w:sz="6" w:space="0" w:color="auto"/>
              <w:right w:val="none" w:sz="6" w:space="0" w:color="auto"/>
            </w:tcBorders>
          </w:tcPr>
          <w:p w14:paraId="2B775745" w14:textId="77777777" w:rsidR="00987E5A" w:rsidRDefault="00987E5A">
            <w:pPr>
              <w:pStyle w:val="TableParagraph"/>
              <w:kinsoku w:val="0"/>
              <w:overflowPunct w:val="0"/>
              <w:spacing w:line="266" w:lineRule="exact"/>
              <w:ind w:left="326"/>
              <w:rPr>
                <w:rFonts w:ascii="Times New Roman" w:hAnsi="Times New Roman" w:cs="Times New Roman"/>
                <w:spacing w:val="-2"/>
              </w:rPr>
            </w:pP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University</w:t>
            </w:r>
            <w:r>
              <w:rPr>
                <w:rFonts w:ascii="Times New Roman" w:hAnsi="Times New Roman" w:cs="Times New Roman"/>
                <w:spacing w:val="-2"/>
              </w:rPr>
              <w:t xml:space="preserve"> Senate</w:t>
            </w:r>
          </w:p>
        </w:tc>
      </w:tr>
      <w:tr w:rsidR="00553A95" w14:paraId="26F3C489" w14:textId="77777777">
        <w:trPr>
          <w:trHeight w:val="634"/>
        </w:trPr>
        <w:tc>
          <w:tcPr>
            <w:tcW w:w="1607" w:type="dxa"/>
            <w:tcBorders>
              <w:top w:val="none" w:sz="6" w:space="0" w:color="auto"/>
              <w:left w:val="none" w:sz="6" w:space="0" w:color="auto"/>
              <w:bottom w:val="none" w:sz="6" w:space="0" w:color="auto"/>
              <w:right w:val="none" w:sz="6" w:space="0" w:color="auto"/>
            </w:tcBorders>
          </w:tcPr>
          <w:p w14:paraId="04DEC0AB" w14:textId="77777777" w:rsidR="00987E5A" w:rsidRDefault="00987E5A">
            <w:pPr>
              <w:pStyle w:val="TableParagraph"/>
              <w:kinsoku w:val="0"/>
              <w:overflowPunct w:val="0"/>
              <w:spacing w:before="16"/>
              <w:ind w:left="50"/>
              <w:rPr>
                <w:rFonts w:ascii="Times New Roman" w:hAnsi="Times New Roman" w:cs="Times New Roman"/>
                <w:b/>
                <w:bCs/>
                <w:spacing w:val="-2"/>
              </w:rPr>
            </w:pPr>
            <w:r>
              <w:rPr>
                <w:rFonts w:ascii="Times New Roman" w:hAnsi="Times New Roman" w:cs="Times New Roman"/>
                <w:b/>
                <w:bCs/>
                <w:spacing w:val="-2"/>
              </w:rPr>
              <w:t>From:</w:t>
            </w:r>
          </w:p>
        </w:tc>
        <w:tc>
          <w:tcPr>
            <w:tcW w:w="7617" w:type="dxa"/>
            <w:tcBorders>
              <w:top w:val="none" w:sz="6" w:space="0" w:color="auto"/>
              <w:left w:val="none" w:sz="6" w:space="0" w:color="auto"/>
              <w:bottom w:val="none" w:sz="6" w:space="0" w:color="auto"/>
              <w:right w:val="none" w:sz="6" w:space="0" w:color="auto"/>
            </w:tcBorders>
          </w:tcPr>
          <w:p w14:paraId="70921EFC" w14:textId="77777777" w:rsidR="00987E5A" w:rsidRDefault="00987E5A">
            <w:pPr>
              <w:pStyle w:val="TableParagraph"/>
              <w:kinsoku w:val="0"/>
              <w:overflowPunct w:val="0"/>
              <w:spacing w:before="16"/>
              <w:ind w:left="326"/>
              <w:rPr>
                <w:rFonts w:ascii="Times New Roman" w:hAnsi="Times New Roman" w:cs="Times New Roman"/>
                <w:spacing w:val="-2"/>
              </w:rPr>
            </w:pP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1"/>
              </w:rPr>
              <w:t xml:space="preserve"> </w:t>
            </w:r>
            <w:r>
              <w:rPr>
                <w:rFonts w:ascii="Times New Roman" w:hAnsi="Times New Roman" w:cs="Times New Roman"/>
              </w:rPr>
              <w:t>Government</w:t>
            </w:r>
            <w:r>
              <w:rPr>
                <w:rFonts w:ascii="Times New Roman" w:hAnsi="Times New Roman" w:cs="Times New Roman"/>
                <w:spacing w:val="-1"/>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Graduate Student</w:t>
            </w:r>
            <w:r>
              <w:rPr>
                <w:rFonts w:ascii="Times New Roman" w:hAnsi="Times New Roman" w:cs="Times New Roman"/>
                <w:spacing w:val="-1"/>
              </w:rPr>
              <w:t xml:space="preserve"> </w:t>
            </w:r>
            <w:r>
              <w:rPr>
                <w:rFonts w:ascii="Times New Roman" w:hAnsi="Times New Roman" w:cs="Times New Roman"/>
                <w:spacing w:val="-2"/>
              </w:rPr>
              <w:t>Government</w:t>
            </w:r>
          </w:p>
          <w:p w14:paraId="30BB9299" w14:textId="77777777" w:rsidR="00987E5A" w:rsidRDefault="00987E5A">
            <w:pPr>
              <w:pStyle w:val="TableParagraph"/>
              <w:kinsoku w:val="0"/>
              <w:overflowPunct w:val="0"/>
              <w:spacing w:before="41"/>
              <w:ind w:left="326"/>
              <w:rPr>
                <w:rFonts w:ascii="Times New Roman" w:hAnsi="Times New Roman" w:cs="Times New Roman"/>
                <w:spacing w:val="-2"/>
              </w:rPr>
            </w:pP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University</w:t>
            </w:r>
            <w:r>
              <w:rPr>
                <w:rFonts w:ascii="Times New Roman" w:hAnsi="Times New Roman" w:cs="Times New Roman"/>
                <w:spacing w:val="-1"/>
              </w:rPr>
              <w:t xml:space="preserve"> </w:t>
            </w:r>
            <w:r>
              <w:rPr>
                <w:rFonts w:ascii="Times New Roman" w:hAnsi="Times New Roman" w:cs="Times New Roman"/>
              </w:rPr>
              <w:t>Resources</w:t>
            </w:r>
            <w:r>
              <w:rPr>
                <w:rFonts w:ascii="Times New Roman" w:hAnsi="Times New Roman" w:cs="Times New Roman"/>
                <w:spacing w:val="-1"/>
              </w:rPr>
              <w:t xml:space="preserve"> </w:t>
            </w:r>
            <w:r>
              <w:rPr>
                <w:rFonts w:ascii="Times New Roman" w:hAnsi="Times New Roman" w:cs="Times New Roman"/>
              </w:rPr>
              <w:t>Policy</w:t>
            </w:r>
            <w:r>
              <w:rPr>
                <w:rFonts w:ascii="Times New Roman" w:hAnsi="Times New Roman" w:cs="Times New Roman"/>
                <w:spacing w:val="-1"/>
              </w:rPr>
              <w:t xml:space="preserve"> </w:t>
            </w:r>
            <w:r>
              <w:rPr>
                <w:rFonts w:ascii="Times New Roman" w:hAnsi="Times New Roman" w:cs="Times New Roman"/>
                <w:spacing w:val="-2"/>
              </w:rPr>
              <w:t>Committee</w:t>
            </w:r>
          </w:p>
        </w:tc>
      </w:tr>
      <w:tr w:rsidR="00553A95" w14:paraId="094ACFEA" w14:textId="77777777">
        <w:trPr>
          <w:trHeight w:val="316"/>
        </w:trPr>
        <w:tc>
          <w:tcPr>
            <w:tcW w:w="1607" w:type="dxa"/>
            <w:tcBorders>
              <w:top w:val="none" w:sz="6" w:space="0" w:color="auto"/>
              <w:left w:val="none" w:sz="6" w:space="0" w:color="auto"/>
              <w:bottom w:val="none" w:sz="6" w:space="0" w:color="auto"/>
              <w:right w:val="none" w:sz="6" w:space="0" w:color="auto"/>
            </w:tcBorders>
          </w:tcPr>
          <w:p w14:paraId="70C78426" w14:textId="77777777" w:rsidR="00987E5A" w:rsidRDefault="00987E5A">
            <w:pPr>
              <w:pStyle w:val="TableParagraph"/>
              <w:kinsoku w:val="0"/>
              <w:overflowPunct w:val="0"/>
              <w:spacing w:before="15"/>
              <w:ind w:left="50"/>
              <w:rPr>
                <w:rFonts w:ascii="Times New Roman" w:hAnsi="Times New Roman" w:cs="Times New Roman"/>
                <w:b/>
                <w:bCs/>
                <w:spacing w:val="-2"/>
              </w:rPr>
            </w:pPr>
            <w:r>
              <w:rPr>
                <w:rFonts w:ascii="Times New Roman" w:hAnsi="Times New Roman" w:cs="Times New Roman"/>
                <w:b/>
                <w:bCs/>
                <w:spacing w:val="-2"/>
              </w:rPr>
              <w:t>Subject:</w:t>
            </w:r>
          </w:p>
        </w:tc>
        <w:tc>
          <w:tcPr>
            <w:tcW w:w="7617" w:type="dxa"/>
            <w:tcBorders>
              <w:top w:val="none" w:sz="6" w:space="0" w:color="auto"/>
              <w:left w:val="none" w:sz="6" w:space="0" w:color="auto"/>
              <w:bottom w:val="none" w:sz="6" w:space="0" w:color="auto"/>
              <w:right w:val="none" w:sz="6" w:space="0" w:color="auto"/>
            </w:tcBorders>
          </w:tcPr>
          <w:p w14:paraId="3125917A" w14:textId="77777777" w:rsidR="00987E5A" w:rsidRDefault="00987E5A">
            <w:pPr>
              <w:pStyle w:val="TableParagraph"/>
              <w:kinsoku w:val="0"/>
              <w:overflowPunct w:val="0"/>
              <w:spacing w:before="15"/>
              <w:ind w:left="326"/>
              <w:rPr>
                <w:rFonts w:ascii="Times New Roman" w:hAnsi="Times New Roman" w:cs="Times New Roman"/>
                <w:spacing w:val="-2"/>
              </w:rPr>
            </w:pPr>
            <w:r>
              <w:rPr>
                <w:rFonts w:ascii="Times New Roman" w:hAnsi="Times New Roman" w:cs="Times New Roman"/>
              </w:rPr>
              <w:t>Resolution</w:t>
            </w:r>
            <w:r>
              <w:rPr>
                <w:rFonts w:ascii="Times New Roman" w:hAnsi="Times New Roman" w:cs="Times New Roman"/>
                <w:spacing w:val="-2"/>
              </w:rPr>
              <w:t xml:space="preserve"> </w:t>
            </w:r>
            <w:r>
              <w:rPr>
                <w:rFonts w:ascii="Times New Roman" w:hAnsi="Times New Roman" w:cs="Times New Roman"/>
              </w:rPr>
              <w:t>Calling</w:t>
            </w:r>
            <w:r>
              <w:rPr>
                <w:rFonts w:ascii="Times New Roman" w:hAnsi="Times New Roman" w:cs="Times New Roman"/>
                <w:spacing w:val="-1"/>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Expanded</w:t>
            </w:r>
            <w:r>
              <w:rPr>
                <w:rFonts w:ascii="Times New Roman" w:hAnsi="Times New Roman" w:cs="Times New Roman"/>
                <w:spacing w:val="-1"/>
              </w:rPr>
              <w:t xml:space="preserve"> </w:t>
            </w:r>
            <w:r>
              <w:rPr>
                <w:rFonts w:ascii="Times New Roman" w:hAnsi="Times New Roman" w:cs="Times New Roman"/>
              </w:rPr>
              <w:t>Voter</w:t>
            </w:r>
            <w:r>
              <w:rPr>
                <w:rFonts w:ascii="Times New Roman" w:hAnsi="Times New Roman" w:cs="Times New Roman"/>
                <w:spacing w:val="-2"/>
              </w:rPr>
              <w:t xml:space="preserve"> Accessibility</w:t>
            </w:r>
          </w:p>
        </w:tc>
      </w:tr>
      <w:tr w:rsidR="00553A95" w14:paraId="4241716E" w14:textId="77777777">
        <w:trPr>
          <w:trHeight w:val="317"/>
        </w:trPr>
        <w:tc>
          <w:tcPr>
            <w:tcW w:w="1607" w:type="dxa"/>
            <w:tcBorders>
              <w:top w:val="none" w:sz="6" w:space="0" w:color="auto"/>
              <w:left w:val="none" w:sz="6" w:space="0" w:color="auto"/>
              <w:bottom w:val="none" w:sz="6" w:space="0" w:color="auto"/>
              <w:right w:val="none" w:sz="6" w:space="0" w:color="auto"/>
            </w:tcBorders>
          </w:tcPr>
          <w:p w14:paraId="1616E847" w14:textId="77777777" w:rsidR="00987E5A" w:rsidRDefault="00987E5A">
            <w:pPr>
              <w:pStyle w:val="TableParagraph"/>
              <w:kinsoku w:val="0"/>
              <w:overflowPunct w:val="0"/>
              <w:spacing w:before="15"/>
              <w:ind w:left="50"/>
              <w:rPr>
                <w:rFonts w:ascii="Times New Roman" w:hAnsi="Times New Roman" w:cs="Times New Roman"/>
                <w:b/>
                <w:bCs/>
                <w:spacing w:val="-2"/>
              </w:rPr>
            </w:pPr>
            <w:r>
              <w:rPr>
                <w:rFonts w:ascii="Times New Roman" w:hAnsi="Times New Roman" w:cs="Times New Roman"/>
                <w:b/>
                <w:bCs/>
                <w:spacing w:val="-2"/>
              </w:rPr>
              <w:t>Reference:</w:t>
            </w:r>
          </w:p>
        </w:tc>
        <w:tc>
          <w:tcPr>
            <w:tcW w:w="7617" w:type="dxa"/>
            <w:tcBorders>
              <w:top w:val="none" w:sz="6" w:space="0" w:color="auto"/>
              <w:left w:val="none" w:sz="6" w:space="0" w:color="auto"/>
              <w:bottom w:val="none" w:sz="6" w:space="0" w:color="auto"/>
              <w:right w:val="none" w:sz="6" w:space="0" w:color="auto"/>
            </w:tcBorders>
          </w:tcPr>
          <w:p w14:paraId="07D99BFA" w14:textId="77777777" w:rsidR="00987E5A" w:rsidRDefault="00987E5A">
            <w:pPr>
              <w:pStyle w:val="TableParagraph"/>
              <w:kinsoku w:val="0"/>
              <w:overflowPunct w:val="0"/>
              <w:spacing w:before="15"/>
              <w:ind w:left="326"/>
              <w:rPr>
                <w:rFonts w:ascii="Times New Roman" w:hAnsi="Times New Roman" w:cs="Times New Roman"/>
                <w:spacing w:val="-5"/>
              </w:rPr>
            </w:pPr>
            <w:r>
              <w:rPr>
                <w:rFonts w:ascii="Times New Roman" w:hAnsi="Times New Roman" w:cs="Times New Roman"/>
              </w:rPr>
              <w:t>PSG</w:t>
            </w:r>
            <w:r>
              <w:rPr>
                <w:rFonts w:ascii="Times New Roman" w:hAnsi="Times New Roman" w:cs="Times New Roman"/>
                <w:spacing w:val="-3"/>
              </w:rPr>
              <w:t xml:space="preserve"> </w:t>
            </w:r>
            <w:r>
              <w:rPr>
                <w:rFonts w:ascii="Times New Roman" w:hAnsi="Times New Roman" w:cs="Times New Roman"/>
              </w:rPr>
              <w:t>Resolution</w:t>
            </w:r>
            <w:r>
              <w:rPr>
                <w:rFonts w:ascii="Times New Roman" w:hAnsi="Times New Roman" w:cs="Times New Roman"/>
                <w:spacing w:val="-1"/>
              </w:rPr>
              <w:t xml:space="preserve"> </w:t>
            </w:r>
            <w:r>
              <w:rPr>
                <w:rFonts w:ascii="Times New Roman" w:hAnsi="Times New Roman" w:cs="Times New Roman"/>
              </w:rPr>
              <w:t>24-</w:t>
            </w:r>
            <w:r>
              <w:rPr>
                <w:rFonts w:ascii="Times New Roman" w:hAnsi="Times New Roman" w:cs="Times New Roman"/>
                <w:spacing w:val="-5"/>
              </w:rPr>
              <w:t>01</w:t>
            </w:r>
          </w:p>
        </w:tc>
      </w:tr>
      <w:tr w:rsidR="00553A95" w14:paraId="778F14CA" w14:textId="77777777">
        <w:trPr>
          <w:trHeight w:val="476"/>
        </w:trPr>
        <w:tc>
          <w:tcPr>
            <w:tcW w:w="1607" w:type="dxa"/>
            <w:tcBorders>
              <w:top w:val="none" w:sz="6" w:space="0" w:color="auto"/>
              <w:left w:val="none" w:sz="6" w:space="0" w:color="auto"/>
              <w:bottom w:val="none" w:sz="6" w:space="0" w:color="auto"/>
              <w:right w:val="none" w:sz="6" w:space="0" w:color="auto"/>
            </w:tcBorders>
          </w:tcPr>
          <w:p w14:paraId="63A957DC" w14:textId="77777777" w:rsidR="00987E5A" w:rsidRDefault="00987E5A">
            <w:pPr>
              <w:pStyle w:val="TableParagraph"/>
              <w:kinsoku w:val="0"/>
              <w:overflowPunct w:val="0"/>
              <w:spacing w:before="16"/>
              <w:ind w:left="50"/>
              <w:rPr>
                <w:rFonts w:ascii="Times New Roman" w:hAnsi="Times New Roman" w:cs="Times New Roman"/>
                <w:b/>
                <w:bCs/>
                <w:spacing w:val="-2"/>
              </w:rPr>
            </w:pPr>
            <w:r>
              <w:rPr>
                <w:rFonts w:ascii="Times New Roman" w:hAnsi="Times New Roman" w:cs="Times New Roman"/>
                <w:b/>
                <w:bCs/>
                <w:spacing w:val="-2"/>
              </w:rPr>
              <w:t>Disposition:</w:t>
            </w:r>
          </w:p>
        </w:tc>
        <w:tc>
          <w:tcPr>
            <w:tcW w:w="7617" w:type="dxa"/>
            <w:tcBorders>
              <w:top w:val="none" w:sz="6" w:space="0" w:color="auto"/>
              <w:left w:val="none" w:sz="6" w:space="0" w:color="auto"/>
              <w:bottom w:val="none" w:sz="6" w:space="0" w:color="auto"/>
              <w:right w:val="none" w:sz="6" w:space="0" w:color="auto"/>
            </w:tcBorders>
          </w:tcPr>
          <w:p w14:paraId="729C7706" w14:textId="77777777" w:rsidR="00987E5A" w:rsidRDefault="00987E5A">
            <w:pPr>
              <w:pStyle w:val="TableParagraph"/>
              <w:kinsoku w:val="0"/>
              <w:overflowPunct w:val="0"/>
              <w:spacing w:before="16"/>
              <w:ind w:left="326"/>
              <w:rPr>
                <w:rFonts w:ascii="Times New Roman" w:hAnsi="Times New Roman" w:cs="Times New Roman"/>
                <w:spacing w:val="-2"/>
              </w:rPr>
            </w:pP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Senate</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1"/>
              </w:rPr>
              <w:t xml:space="preserve"> </w:t>
            </w:r>
            <w:r>
              <w:rPr>
                <w:rFonts w:ascii="Times New Roman" w:hAnsi="Times New Roman" w:cs="Times New Roman"/>
              </w:rPr>
              <w:t>Discussion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Adoption</w:t>
            </w:r>
          </w:p>
        </w:tc>
      </w:tr>
      <w:tr w:rsidR="00553A95" w14:paraId="2579121A" w14:textId="77777777">
        <w:trPr>
          <w:trHeight w:val="6797"/>
        </w:trPr>
        <w:tc>
          <w:tcPr>
            <w:tcW w:w="1607" w:type="dxa"/>
            <w:tcBorders>
              <w:top w:val="none" w:sz="6" w:space="0" w:color="auto"/>
              <w:left w:val="none" w:sz="6" w:space="0" w:color="auto"/>
              <w:bottom w:val="none" w:sz="6" w:space="0" w:color="auto"/>
              <w:right w:val="none" w:sz="6" w:space="0" w:color="auto"/>
            </w:tcBorders>
          </w:tcPr>
          <w:p w14:paraId="471D9413" w14:textId="77777777" w:rsidR="00987E5A" w:rsidRDefault="00987E5A">
            <w:pPr>
              <w:pStyle w:val="TableParagraph"/>
              <w:kinsoku w:val="0"/>
              <w:overflowPunct w:val="0"/>
              <w:spacing w:before="173"/>
              <w:ind w:left="50"/>
              <w:rPr>
                <w:rFonts w:ascii="Times New Roman" w:hAnsi="Times New Roman" w:cs="Times New Roman"/>
                <w:b/>
                <w:bCs/>
                <w:spacing w:val="-2"/>
              </w:rPr>
            </w:pPr>
            <w:r>
              <w:rPr>
                <w:rFonts w:ascii="Times New Roman" w:hAnsi="Times New Roman" w:cs="Times New Roman"/>
                <w:b/>
                <w:bCs/>
                <w:spacing w:val="-2"/>
              </w:rPr>
              <w:t>Rationale:</w:t>
            </w:r>
          </w:p>
        </w:tc>
        <w:tc>
          <w:tcPr>
            <w:tcW w:w="7617" w:type="dxa"/>
            <w:tcBorders>
              <w:top w:val="none" w:sz="6" w:space="0" w:color="auto"/>
              <w:left w:val="none" w:sz="6" w:space="0" w:color="auto"/>
              <w:bottom w:val="none" w:sz="6" w:space="0" w:color="auto"/>
              <w:right w:val="none" w:sz="6" w:space="0" w:color="auto"/>
            </w:tcBorders>
          </w:tcPr>
          <w:p w14:paraId="54C67F22" w14:textId="77777777" w:rsidR="00987E5A" w:rsidRDefault="00987E5A">
            <w:pPr>
              <w:pStyle w:val="TableParagraph"/>
              <w:kinsoku w:val="0"/>
              <w:overflowPunct w:val="0"/>
              <w:spacing w:before="173" w:line="276" w:lineRule="auto"/>
              <w:ind w:left="326" w:right="52"/>
              <w:rPr>
                <w:rFonts w:ascii="Times New Roman" w:hAnsi="Times New Roman" w:cs="Times New Roman"/>
              </w:rPr>
            </w:pPr>
            <w:r>
              <w:rPr>
                <w:rFonts w:ascii="Times New Roman" w:hAnsi="Times New Roman" w:cs="Times New Roman"/>
              </w:rPr>
              <w:t>“By signing the ALL IN Campus Democracy Challenge pledge, Purdue committed</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ensuring</w:t>
            </w:r>
            <w:r>
              <w:rPr>
                <w:rFonts w:ascii="Times New Roman" w:hAnsi="Times New Roman" w:cs="Times New Roman"/>
                <w:spacing w:val="-3"/>
              </w:rPr>
              <w:t xml:space="preserve"> </w:t>
            </w:r>
            <w:r>
              <w:rPr>
                <w:rFonts w:ascii="Times New Roman" w:hAnsi="Times New Roman" w:cs="Times New Roman"/>
              </w:rPr>
              <w:t>all</w:t>
            </w:r>
            <w:r>
              <w:rPr>
                <w:rFonts w:ascii="Times New Roman" w:hAnsi="Times New Roman" w:cs="Times New Roman"/>
                <w:spacing w:val="-3"/>
              </w:rPr>
              <w:t xml:space="preserve"> </w:t>
            </w:r>
            <w:r>
              <w:rPr>
                <w:rFonts w:ascii="Times New Roman" w:hAnsi="Times New Roman" w:cs="Times New Roman"/>
              </w:rPr>
              <w:t>eligible</w:t>
            </w:r>
            <w:r>
              <w:rPr>
                <w:rFonts w:ascii="Times New Roman" w:hAnsi="Times New Roman" w:cs="Times New Roman"/>
                <w:spacing w:val="-4"/>
              </w:rPr>
              <w:t xml:space="preserve"> </w:t>
            </w:r>
            <w:r>
              <w:rPr>
                <w:rFonts w:ascii="Times New Roman" w:hAnsi="Times New Roman" w:cs="Times New Roman"/>
              </w:rPr>
              <w:t>students</w:t>
            </w:r>
            <w:r>
              <w:rPr>
                <w:rFonts w:ascii="Times New Roman" w:hAnsi="Times New Roman" w:cs="Times New Roman"/>
                <w:spacing w:val="-3"/>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able</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register</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vote and cast informed ballots in the 2020 general election and beyond, while also making a commitment to foster a campus culture that supports nonpartisan student civic learning, political engagement, and student voter participation”</w:t>
            </w:r>
            <w:hyperlink w:anchor="bookmark34" w:history="1">
              <w:r>
                <w:rPr>
                  <w:rFonts w:ascii="Times New Roman" w:hAnsi="Times New Roman" w:cs="Times New Roman"/>
                  <w:vertAlign w:val="superscript"/>
                </w:rPr>
                <w:t>1</w:t>
              </w:r>
            </w:hyperlink>
            <w:r>
              <w:rPr>
                <w:rFonts w:ascii="Times New Roman" w:hAnsi="Times New Roman" w:cs="Times New Roman"/>
              </w:rPr>
              <w:t>. This led to the creation of Purdue’s Civics Knowledge</w:t>
            </w:r>
            <w:r>
              <w:rPr>
                <w:rFonts w:ascii="Times New Roman" w:hAnsi="Times New Roman" w:cs="Times New Roman"/>
                <w:spacing w:val="40"/>
              </w:rPr>
              <w:t xml:space="preserve"> </w:t>
            </w:r>
            <w:r>
              <w:rPr>
                <w:rFonts w:ascii="Times New Roman" w:hAnsi="Times New Roman" w:cs="Times New Roman"/>
              </w:rPr>
              <w:t>Test, a requirement to graduate</w:t>
            </w:r>
          </w:p>
          <w:p w14:paraId="5E081A36" w14:textId="77777777" w:rsidR="00987E5A" w:rsidRDefault="00987E5A">
            <w:pPr>
              <w:pStyle w:val="TableParagraph"/>
              <w:kinsoku w:val="0"/>
              <w:overflowPunct w:val="0"/>
              <w:spacing w:before="46"/>
              <w:rPr>
                <w:rFonts w:ascii="Franklin Gothic Demi" w:hAnsi="Franklin Gothic Demi" w:cs="Franklin Gothic Demi"/>
                <w:b/>
                <w:bCs/>
              </w:rPr>
            </w:pPr>
          </w:p>
          <w:p w14:paraId="77E261CE" w14:textId="77777777" w:rsidR="00987E5A" w:rsidRDefault="00987E5A">
            <w:pPr>
              <w:pStyle w:val="TableParagraph"/>
              <w:kinsoku w:val="0"/>
              <w:overflowPunct w:val="0"/>
              <w:spacing w:line="276" w:lineRule="auto"/>
              <w:ind w:left="326"/>
              <w:rPr>
                <w:rFonts w:ascii="Times New Roman" w:hAnsi="Times New Roman" w:cs="Times New Roman"/>
              </w:rPr>
            </w:pPr>
            <w:r>
              <w:rPr>
                <w:rFonts w:ascii="Times New Roman" w:hAnsi="Times New Roman" w:cs="Times New Roman"/>
              </w:rPr>
              <w:t>In September of 2021, the Purdue Student Government proposed to the Purdue University Senate that “recognizing Election Day as a non-instructional</w:t>
            </w:r>
            <w:r>
              <w:rPr>
                <w:rFonts w:ascii="Times New Roman" w:hAnsi="Times New Roman" w:cs="Times New Roman"/>
                <w:spacing w:val="-4"/>
              </w:rPr>
              <w:t xml:space="preserve"> </w:t>
            </w:r>
            <w:r>
              <w:rPr>
                <w:rFonts w:ascii="Times New Roman" w:hAnsi="Times New Roman" w:cs="Times New Roman"/>
              </w:rPr>
              <w:t>day</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future</w:t>
            </w:r>
            <w:r>
              <w:rPr>
                <w:rFonts w:ascii="Times New Roman" w:hAnsi="Times New Roman" w:cs="Times New Roman"/>
                <w:spacing w:val="-5"/>
              </w:rPr>
              <w:t xml:space="preserve"> </w:t>
            </w:r>
            <w:r>
              <w:rPr>
                <w:rFonts w:ascii="Times New Roman" w:hAnsi="Times New Roman" w:cs="Times New Roman"/>
              </w:rPr>
              <w:t>academic</w:t>
            </w:r>
            <w:r>
              <w:rPr>
                <w:rFonts w:ascii="Times New Roman" w:hAnsi="Times New Roman" w:cs="Times New Roman"/>
                <w:spacing w:val="-5"/>
              </w:rPr>
              <w:t xml:space="preserve"> </w:t>
            </w:r>
            <w:r>
              <w:rPr>
                <w:rFonts w:ascii="Times New Roman" w:hAnsi="Times New Roman" w:cs="Times New Roman"/>
              </w:rPr>
              <w:t>calendars</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4"/>
              </w:rPr>
              <w:t xml:space="preserve"> </w:t>
            </w:r>
            <w:r>
              <w:rPr>
                <w:rFonts w:ascii="Times New Roman" w:hAnsi="Times New Roman" w:cs="Times New Roman"/>
              </w:rPr>
              <w:t>be</w:t>
            </w:r>
            <w:r>
              <w:rPr>
                <w:rFonts w:ascii="Times New Roman" w:hAnsi="Times New Roman" w:cs="Times New Roman"/>
                <w:spacing w:val="-5"/>
              </w:rPr>
              <w:t xml:space="preserve"> </w:t>
            </w:r>
            <w:r>
              <w:rPr>
                <w:rFonts w:ascii="Times New Roman" w:hAnsi="Times New Roman" w:cs="Times New Roman"/>
              </w:rPr>
              <w:t>advantageous</w:t>
            </w:r>
            <w:r>
              <w:rPr>
                <w:rFonts w:ascii="Times New Roman" w:hAnsi="Times New Roman" w:cs="Times New Roman"/>
                <w:spacing w:val="-4"/>
              </w:rPr>
              <w:t xml:space="preserve"> </w:t>
            </w:r>
            <w:r>
              <w:rPr>
                <w:rFonts w:ascii="Times New Roman" w:hAnsi="Times New Roman" w:cs="Times New Roman"/>
              </w:rPr>
              <w:t>in order to encourage civic service among the entire Purdue community”</w:t>
            </w:r>
            <w:hyperlink w:anchor="bookmark35" w:history="1">
              <w:r>
                <w:rPr>
                  <w:rFonts w:ascii="Times New Roman" w:hAnsi="Times New Roman" w:cs="Times New Roman"/>
                  <w:vertAlign w:val="superscript"/>
                </w:rPr>
                <w:t>2</w:t>
              </w:r>
            </w:hyperlink>
            <w:r>
              <w:rPr>
                <w:rFonts w:ascii="Times New Roman" w:hAnsi="Times New Roman" w:cs="Times New Roman"/>
              </w:rPr>
              <w:t>;</w:t>
            </w:r>
          </w:p>
          <w:p w14:paraId="42CF1405" w14:textId="77777777" w:rsidR="00987E5A" w:rsidRDefault="00987E5A">
            <w:pPr>
              <w:pStyle w:val="TableParagraph"/>
              <w:kinsoku w:val="0"/>
              <w:overflowPunct w:val="0"/>
              <w:spacing w:before="45"/>
              <w:rPr>
                <w:rFonts w:ascii="Franklin Gothic Demi" w:hAnsi="Franklin Gothic Demi" w:cs="Franklin Gothic Demi"/>
                <w:b/>
                <w:bCs/>
              </w:rPr>
            </w:pPr>
          </w:p>
          <w:p w14:paraId="1D3FEB25" w14:textId="77777777" w:rsidR="00987E5A" w:rsidRDefault="00987E5A">
            <w:pPr>
              <w:pStyle w:val="TableParagraph"/>
              <w:kinsoku w:val="0"/>
              <w:overflowPunct w:val="0"/>
              <w:spacing w:line="276" w:lineRule="auto"/>
              <w:ind w:left="326"/>
              <w:rPr>
                <w:rFonts w:ascii="Times New Roman" w:hAnsi="Times New Roman" w:cs="Times New Roman"/>
              </w:rPr>
            </w:pPr>
            <w:r>
              <w:rPr>
                <w:rFonts w:ascii="Times New Roman" w:hAnsi="Times New Roman" w:cs="Times New Roman"/>
              </w:rPr>
              <w:t>The Purdue University Senate determined that “while participation in primary and special elections are also an important means of civic engagement, the timing of these elections poses scheduling difficulties. Thus, these bodies would encourage instructional flexibility during these elections but do not recommend designation as non-instructional Days of Civic Service”</w:t>
            </w:r>
            <w:r>
              <w:rPr>
                <w:rFonts w:ascii="Times New Roman" w:hAnsi="Times New Roman" w:cs="Times New Roman"/>
                <w:vertAlign w:val="superscript"/>
              </w:rPr>
              <w:t>2</w:t>
            </w:r>
            <w:r>
              <w:rPr>
                <w:rFonts w:ascii="Times New Roman" w:hAnsi="Times New Roman" w:cs="Times New Roman"/>
              </w:rPr>
              <w:t>. As reported by WLFI, “some faculty members argued the measure</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redundant</w:t>
            </w:r>
            <w:r>
              <w:rPr>
                <w:rFonts w:ascii="Times New Roman" w:hAnsi="Times New Roman" w:cs="Times New Roman"/>
                <w:spacing w:val="-3"/>
              </w:rPr>
              <w:t xml:space="preserve"> </w:t>
            </w:r>
            <w:r>
              <w:rPr>
                <w:rFonts w:ascii="Times New Roman" w:hAnsi="Times New Roman" w:cs="Times New Roman"/>
              </w:rPr>
              <w:t>due</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early</w:t>
            </w:r>
            <w:r>
              <w:rPr>
                <w:rFonts w:ascii="Times New Roman" w:hAnsi="Times New Roman" w:cs="Times New Roman"/>
                <w:spacing w:val="-3"/>
              </w:rPr>
              <w:t xml:space="preserve"> </w:t>
            </w:r>
            <w:r>
              <w:rPr>
                <w:rFonts w:ascii="Times New Roman" w:hAnsi="Times New Roman" w:cs="Times New Roman"/>
              </w:rPr>
              <w:t>voting</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others</w:t>
            </w:r>
            <w:r>
              <w:rPr>
                <w:rFonts w:ascii="Times New Roman" w:hAnsi="Times New Roman" w:cs="Times New Roman"/>
                <w:spacing w:val="-3"/>
              </w:rPr>
              <w:t xml:space="preserve"> </w:t>
            </w:r>
            <w:r>
              <w:rPr>
                <w:rFonts w:ascii="Times New Roman" w:hAnsi="Times New Roman" w:cs="Times New Roman"/>
              </w:rPr>
              <w:t>felt</w:t>
            </w:r>
            <w:r>
              <w:rPr>
                <w:rFonts w:ascii="Times New Roman" w:hAnsi="Times New Roman" w:cs="Times New Roman"/>
                <w:spacing w:val="-3"/>
              </w:rPr>
              <w:t xml:space="preserve"> </w:t>
            </w:r>
            <w:r>
              <w:rPr>
                <w:rFonts w:ascii="Times New Roman" w:hAnsi="Times New Roman" w:cs="Times New Roman"/>
              </w:rPr>
              <w:t>losing</w:t>
            </w:r>
            <w:r>
              <w:rPr>
                <w:rFonts w:ascii="Times New Roman" w:hAnsi="Times New Roman" w:cs="Times New Roman"/>
                <w:spacing w:val="-3"/>
              </w:rPr>
              <w:t xml:space="preserve"> </w:t>
            </w:r>
            <w:r>
              <w:rPr>
                <w:rFonts w:ascii="Times New Roman" w:hAnsi="Times New Roman" w:cs="Times New Roman"/>
              </w:rPr>
              <w:t>a</w:t>
            </w:r>
          </w:p>
          <w:p w14:paraId="382CB06D" w14:textId="77777777" w:rsidR="00987E5A" w:rsidRDefault="00987E5A">
            <w:pPr>
              <w:pStyle w:val="TableParagraph"/>
              <w:kinsoku w:val="0"/>
              <w:overflowPunct w:val="0"/>
              <w:spacing w:line="256" w:lineRule="exact"/>
              <w:ind w:left="326"/>
              <w:rPr>
                <w:rFonts w:ascii="Times New Roman" w:hAnsi="Times New Roman" w:cs="Times New Roman"/>
                <w:spacing w:val="-2"/>
              </w:rPr>
            </w:pPr>
            <w:r>
              <w:rPr>
                <w:rFonts w:ascii="Times New Roman" w:hAnsi="Times New Roman" w:cs="Times New Roman"/>
              </w:rPr>
              <w:t>day</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instruction would</w:t>
            </w:r>
            <w:r>
              <w:rPr>
                <w:rFonts w:ascii="Times New Roman" w:hAnsi="Times New Roman" w:cs="Times New Roman"/>
                <w:spacing w:val="-1"/>
              </w:rPr>
              <w:t xml:space="preserve"> </w:t>
            </w:r>
            <w:r>
              <w:rPr>
                <w:rFonts w:ascii="Times New Roman" w:hAnsi="Times New Roman" w:cs="Times New Roman"/>
              </w:rPr>
              <w:t>be</w:t>
            </w:r>
            <w:r>
              <w:rPr>
                <w:rFonts w:ascii="Times New Roman" w:hAnsi="Times New Roman" w:cs="Times New Roman"/>
                <w:spacing w:val="-2"/>
              </w:rPr>
              <w:t xml:space="preserve"> </w:t>
            </w:r>
            <w:r>
              <w:rPr>
                <w:rFonts w:ascii="Times New Roman" w:hAnsi="Times New Roman" w:cs="Times New Roman"/>
              </w:rPr>
              <w:t>too high</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spacing w:val="-2"/>
              </w:rPr>
              <w:t>cost”</w:t>
            </w:r>
            <w:hyperlink w:anchor="bookmark36" w:history="1">
              <w:r>
                <w:rPr>
                  <w:rFonts w:ascii="Times New Roman" w:hAnsi="Times New Roman" w:cs="Times New Roman"/>
                  <w:spacing w:val="-2"/>
                  <w:vertAlign w:val="superscript"/>
                </w:rPr>
                <w:t>3</w:t>
              </w:r>
            </w:hyperlink>
            <w:r>
              <w:rPr>
                <w:rFonts w:ascii="Times New Roman" w:hAnsi="Times New Roman" w:cs="Times New Roman"/>
                <w:spacing w:val="-2"/>
              </w:rPr>
              <w:t>;</w:t>
            </w:r>
          </w:p>
        </w:tc>
      </w:tr>
    </w:tbl>
    <w:p w14:paraId="30B83461" w14:textId="77777777" w:rsidR="00987E5A" w:rsidRDefault="00987E5A">
      <w:pPr>
        <w:pStyle w:val="BodyText"/>
        <w:kinsoku w:val="0"/>
        <w:overflowPunct w:val="0"/>
        <w:rPr>
          <w:rFonts w:ascii="Franklin Gothic Demi" w:hAnsi="Franklin Gothic Demi" w:cs="Franklin Gothic Demi"/>
          <w:b/>
          <w:bCs/>
          <w:sz w:val="20"/>
          <w:szCs w:val="20"/>
        </w:rPr>
      </w:pPr>
    </w:p>
    <w:p w14:paraId="25BE4B46" w14:textId="4962C9C0" w:rsidR="00987E5A" w:rsidRDefault="00987E5A">
      <w:pPr>
        <w:pStyle w:val="BodyText"/>
        <w:kinsoku w:val="0"/>
        <w:overflowPunct w:val="0"/>
        <w:spacing w:before="192"/>
        <w:rPr>
          <w:rFonts w:ascii="Franklin Gothic Demi" w:hAnsi="Franklin Gothic Demi" w:cs="Franklin Gothic Demi"/>
          <w:b/>
          <w:bCs/>
          <w:sz w:val="20"/>
          <w:szCs w:val="20"/>
        </w:rPr>
      </w:pPr>
      <w:r>
        <w:rPr>
          <w:noProof/>
        </w:rPr>
        <mc:AlternateContent>
          <mc:Choice Requires="wps">
            <w:drawing>
              <wp:anchor distT="0" distB="0" distL="0" distR="0" simplePos="0" relativeHeight="251659776" behindDoc="0" locked="0" layoutInCell="0" allowOverlap="1" wp14:anchorId="4191B9CF" wp14:editId="272ECC5D">
                <wp:simplePos x="0" y="0"/>
                <wp:positionH relativeFrom="page">
                  <wp:posOffset>914400</wp:posOffset>
                </wp:positionH>
                <wp:positionV relativeFrom="paragraph">
                  <wp:posOffset>281305</wp:posOffset>
                </wp:positionV>
                <wp:extent cx="1828800" cy="10795"/>
                <wp:effectExtent l="0" t="0" r="0" b="0"/>
                <wp:wrapTopAndBottom/>
                <wp:docPr id="777022745"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0552" id="Freeform 239" o:spid="_x0000_s1026" style="position:absolute;margin-left:1in;margin-top:22.15pt;width:2in;height:.8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105A94B3" w14:textId="77777777" w:rsidR="00987E5A" w:rsidRDefault="00987E5A">
      <w:pPr>
        <w:pStyle w:val="BodyText"/>
        <w:kinsoku w:val="0"/>
        <w:overflowPunct w:val="0"/>
        <w:spacing w:before="108"/>
        <w:ind w:left="359" w:right="1242"/>
        <w:rPr>
          <w:rFonts w:ascii="Times New Roman" w:hAnsi="Times New Roman" w:cs="Times New Roman"/>
          <w:spacing w:val="-2"/>
          <w:sz w:val="20"/>
          <w:szCs w:val="20"/>
        </w:rPr>
      </w:pPr>
      <w:bookmarkStart w:id="70" w:name="_bookmark34"/>
      <w:bookmarkEnd w:id="70"/>
      <w:r>
        <w:rPr>
          <w:rFonts w:ascii="Times New Roman" w:hAnsi="Times New Roman" w:cs="Times New Roman"/>
          <w:sz w:val="20"/>
          <w:szCs w:val="20"/>
          <w:vertAlign w:val="superscript"/>
        </w:rPr>
        <w:t>1</w:t>
      </w:r>
      <w:r>
        <w:rPr>
          <w:rFonts w:ascii="Times New Roman" w:hAnsi="Times New Roman" w:cs="Times New Roman"/>
          <w:sz w:val="20"/>
          <w:szCs w:val="20"/>
        </w:rPr>
        <w:t xml:space="preserve"> Service, P. N. (2020). </w:t>
      </w:r>
      <w:proofErr w:type="gramStart"/>
      <w:r>
        <w:rPr>
          <w:rFonts w:ascii="Times New Roman" w:hAnsi="Times New Roman" w:cs="Times New Roman"/>
          <w:i/>
          <w:iCs/>
          <w:sz w:val="20"/>
          <w:szCs w:val="20"/>
        </w:rPr>
        <w:t>Daniels,</w:t>
      </w:r>
      <w:proofErr w:type="gramEnd"/>
      <w:r>
        <w:rPr>
          <w:rFonts w:ascii="Times New Roman" w:hAnsi="Times New Roman" w:cs="Times New Roman"/>
          <w:i/>
          <w:iCs/>
          <w:sz w:val="20"/>
          <w:szCs w:val="20"/>
        </w:rPr>
        <w:t xml:space="preserve"> Purdue work toward full student voter participation</w:t>
      </w:r>
      <w:r>
        <w:rPr>
          <w:rFonts w:ascii="Times New Roman" w:hAnsi="Times New Roman" w:cs="Times New Roman"/>
          <w:sz w:val="20"/>
          <w:szCs w:val="20"/>
        </w:rPr>
        <w:t xml:space="preserve">. Purdue.edu. </w:t>
      </w:r>
      <w:hyperlink r:id="rId179" w:history="1">
        <w:r>
          <w:rPr>
            <w:rFonts w:ascii="Times New Roman" w:hAnsi="Times New Roman" w:cs="Times New Roman"/>
            <w:spacing w:val="-2"/>
            <w:sz w:val="20"/>
            <w:szCs w:val="20"/>
          </w:rPr>
          <w:t>https://www.purdue.edu/newsroom/archive/releases/2020/Q3/daniels,-purdue-work-toward-full-student-voter-</w:t>
        </w:r>
      </w:hyperlink>
      <w:r>
        <w:rPr>
          <w:rFonts w:ascii="Times New Roman" w:hAnsi="Times New Roman" w:cs="Times New Roman"/>
          <w:spacing w:val="-2"/>
          <w:sz w:val="20"/>
          <w:szCs w:val="20"/>
        </w:rPr>
        <w:t>participation.html</w:t>
      </w:r>
    </w:p>
    <w:p w14:paraId="7E074973" w14:textId="77777777" w:rsidR="00987E5A" w:rsidRDefault="00987E5A">
      <w:pPr>
        <w:pStyle w:val="BodyText"/>
        <w:kinsoku w:val="0"/>
        <w:overflowPunct w:val="0"/>
        <w:spacing w:before="1"/>
        <w:ind w:left="359" w:right="3552"/>
        <w:rPr>
          <w:rFonts w:ascii="Times New Roman" w:hAnsi="Times New Roman" w:cs="Times New Roman"/>
          <w:spacing w:val="-2"/>
          <w:sz w:val="20"/>
          <w:szCs w:val="20"/>
        </w:rPr>
      </w:pPr>
      <w:bookmarkStart w:id="71" w:name="_bookmark35"/>
      <w:bookmarkEnd w:id="71"/>
      <w:r>
        <w:rPr>
          <w:rFonts w:ascii="Times New Roman" w:hAnsi="Times New Roman" w:cs="Times New Roman"/>
          <w:sz w:val="20"/>
          <w:szCs w:val="20"/>
          <w:vertAlign w:val="superscript"/>
        </w:rPr>
        <w:t>2</w:t>
      </w:r>
      <w:r>
        <w:rPr>
          <w:rFonts w:ascii="Times New Roman" w:hAnsi="Times New Roman" w:cs="Times New Roman"/>
          <w:sz w:val="20"/>
          <w:szCs w:val="20"/>
        </w:rPr>
        <w:t xml:space="preserve"> Kang, S. D. (2021, April 19). </w:t>
      </w:r>
      <w:r>
        <w:rPr>
          <w:rFonts w:ascii="Times New Roman" w:hAnsi="Times New Roman" w:cs="Times New Roman"/>
          <w:i/>
          <w:iCs/>
          <w:sz w:val="20"/>
          <w:szCs w:val="20"/>
        </w:rPr>
        <w:t>Senate Document 20-57</w:t>
      </w:r>
      <w:r>
        <w:rPr>
          <w:rFonts w:ascii="Times New Roman" w:hAnsi="Times New Roman" w:cs="Times New Roman"/>
          <w:sz w:val="20"/>
          <w:szCs w:val="20"/>
        </w:rPr>
        <w:t xml:space="preserve">. Purdue University. </w:t>
      </w:r>
      <w:hyperlink r:id="rId180" w:history="1">
        <w:r>
          <w:rPr>
            <w:rFonts w:ascii="Times New Roman" w:hAnsi="Times New Roman" w:cs="Times New Roman"/>
            <w:spacing w:val="-2"/>
            <w:sz w:val="20"/>
            <w:szCs w:val="20"/>
          </w:rPr>
          <w:t>https://www.purdue.edu/senate/documents/meetings/Senate-Document-20-57.pdf</w:t>
        </w:r>
      </w:hyperlink>
    </w:p>
    <w:p w14:paraId="7899CA58" w14:textId="77777777" w:rsidR="00987E5A" w:rsidRDefault="00987E5A">
      <w:pPr>
        <w:pStyle w:val="BodyText"/>
        <w:kinsoku w:val="0"/>
        <w:overflowPunct w:val="0"/>
        <w:ind w:left="359" w:right="809"/>
        <w:rPr>
          <w:rFonts w:ascii="Times New Roman" w:hAnsi="Times New Roman" w:cs="Times New Roman"/>
          <w:w w:val="99"/>
          <w:sz w:val="20"/>
          <w:szCs w:val="20"/>
        </w:rPr>
      </w:pPr>
      <w:bookmarkStart w:id="72" w:name="_bookmark36"/>
      <w:bookmarkEnd w:id="72"/>
      <w:r>
        <w:rPr>
          <w:rFonts w:ascii="Times New Roman" w:hAnsi="Times New Roman" w:cs="Times New Roman"/>
          <w:w w:val="99"/>
          <w:sz w:val="20"/>
          <w:szCs w:val="20"/>
          <w:vertAlign w:val="superscript"/>
        </w:rPr>
        <w:t>3</w:t>
      </w:r>
      <w:r>
        <w:rPr>
          <w:rFonts w:ascii="Times New Roman" w:hAnsi="Times New Roman" w:cs="Times New Roman"/>
          <w:sz w:val="20"/>
          <w:szCs w:val="20"/>
        </w:rPr>
        <w:t xml:space="preserve"> </w:t>
      </w:r>
      <w:r>
        <w:rPr>
          <w:rFonts w:ascii="Times New Roman" w:hAnsi="Times New Roman" w:cs="Times New Roman"/>
          <w:w w:val="99"/>
          <w:sz w:val="20"/>
          <w:szCs w:val="20"/>
        </w:rPr>
        <w:t>H</w:t>
      </w:r>
      <w:r>
        <w:rPr>
          <w:rFonts w:ascii="Times New Roman" w:hAnsi="Times New Roman" w:cs="Times New Roman"/>
          <w:spacing w:val="1"/>
          <w:w w:val="99"/>
          <w:sz w:val="20"/>
          <w:szCs w:val="20"/>
        </w:rPr>
        <w:t>u</w:t>
      </w:r>
      <w:r>
        <w:rPr>
          <w:rFonts w:ascii="Times New Roman" w:hAnsi="Times New Roman" w:cs="Times New Roman"/>
          <w:spacing w:val="-1"/>
          <w:w w:val="99"/>
          <w:sz w:val="20"/>
          <w:szCs w:val="20"/>
        </w:rPr>
        <w:t>l</w:t>
      </w:r>
      <w:r>
        <w:rPr>
          <w:rFonts w:ascii="Times New Roman" w:hAnsi="Times New Roman" w:cs="Times New Roman"/>
          <w:w w:val="99"/>
          <w:sz w:val="20"/>
          <w:szCs w:val="20"/>
        </w:rPr>
        <w:t>e</w:t>
      </w:r>
      <w:r>
        <w:rPr>
          <w:rFonts w:ascii="Times New Roman" w:hAnsi="Times New Roman" w:cs="Times New Roman"/>
          <w:spacing w:val="-1"/>
          <w:w w:val="99"/>
          <w:sz w:val="20"/>
          <w:szCs w:val="20"/>
        </w:rPr>
        <w:t>tt</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P</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w w:val="99"/>
          <w:sz w:val="20"/>
          <w:szCs w:val="20"/>
        </w:rPr>
        <w:t>(</w:t>
      </w:r>
      <w:r>
        <w:rPr>
          <w:rFonts w:ascii="Times New Roman" w:hAnsi="Times New Roman" w:cs="Times New Roman"/>
          <w:spacing w:val="1"/>
          <w:w w:val="99"/>
          <w:sz w:val="20"/>
          <w:szCs w:val="20"/>
        </w:rPr>
        <w:t>20</w:t>
      </w:r>
      <w:r>
        <w:rPr>
          <w:rFonts w:ascii="Times New Roman" w:hAnsi="Times New Roman" w:cs="Times New Roman"/>
          <w:spacing w:val="-2"/>
          <w:w w:val="99"/>
          <w:sz w:val="20"/>
          <w:szCs w:val="20"/>
        </w:rPr>
        <w:t>2</w:t>
      </w:r>
      <w:r>
        <w:rPr>
          <w:rFonts w:ascii="Times New Roman" w:hAnsi="Times New Roman" w:cs="Times New Roman"/>
          <w:spacing w:val="1"/>
          <w:w w:val="99"/>
          <w:sz w:val="20"/>
          <w:szCs w:val="20"/>
        </w:rPr>
        <w:t>1</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S</w:t>
      </w:r>
      <w:r>
        <w:rPr>
          <w:rFonts w:ascii="Times New Roman" w:hAnsi="Times New Roman" w:cs="Times New Roman"/>
          <w:w w:val="99"/>
          <w:sz w:val="20"/>
          <w:szCs w:val="20"/>
        </w:rPr>
        <w:t>e</w:t>
      </w:r>
      <w:r>
        <w:rPr>
          <w:rFonts w:ascii="Times New Roman" w:hAnsi="Times New Roman" w:cs="Times New Roman"/>
          <w:spacing w:val="1"/>
          <w:w w:val="99"/>
          <w:sz w:val="20"/>
          <w:szCs w:val="20"/>
        </w:rPr>
        <w:t>p</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mb</w:t>
      </w:r>
      <w:r>
        <w:rPr>
          <w:rFonts w:ascii="Times New Roman" w:hAnsi="Times New Roman" w:cs="Times New Roman"/>
          <w:spacing w:val="-3"/>
          <w:w w:val="99"/>
          <w:sz w:val="20"/>
          <w:szCs w:val="20"/>
        </w:rPr>
        <w:t>e</w:t>
      </w:r>
      <w:r>
        <w:rPr>
          <w:rFonts w:ascii="Times New Roman" w:hAnsi="Times New Roman" w:cs="Times New Roman"/>
          <w:w w:val="99"/>
          <w:sz w:val="20"/>
          <w:szCs w:val="20"/>
        </w:rPr>
        <w:t>r</w:t>
      </w:r>
      <w:r>
        <w:rPr>
          <w:rFonts w:ascii="Times New Roman" w:hAnsi="Times New Roman" w:cs="Times New Roman"/>
          <w:spacing w:val="1"/>
          <w:sz w:val="20"/>
          <w:szCs w:val="20"/>
        </w:rPr>
        <w:t xml:space="preserve"> </w:t>
      </w:r>
      <w:r>
        <w:rPr>
          <w:rFonts w:ascii="Times New Roman" w:hAnsi="Times New Roman" w:cs="Times New Roman"/>
          <w:spacing w:val="-2"/>
          <w:w w:val="99"/>
          <w:sz w:val="20"/>
          <w:szCs w:val="20"/>
        </w:rPr>
        <w:t>1</w:t>
      </w:r>
      <w:r>
        <w:rPr>
          <w:rFonts w:ascii="Times New Roman" w:hAnsi="Times New Roman" w:cs="Times New Roman"/>
          <w:spacing w:val="1"/>
          <w:w w:val="99"/>
          <w:sz w:val="20"/>
          <w:szCs w:val="20"/>
        </w:rPr>
        <w:t>3</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i/>
          <w:iCs/>
          <w:w w:val="99"/>
          <w:sz w:val="20"/>
          <w:szCs w:val="20"/>
        </w:rPr>
        <w:t>P</w:t>
      </w:r>
      <w:r>
        <w:rPr>
          <w:rFonts w:ascii="Times New Roman" w:hAnsi="Times New Roman" w:cs="Times New Roman"/>
          <w:i/>
          <w:iCs/>
          <w:spacing w:val="1"/>
          <w:w w:val="99"/>
          <w:sz w:val="20"/>
          <w:szCs w:val="20"/>
        </w:rPr>
        <w:t>u</w:t>
      </w:r>
      <w:r>
        <w:rPr>
          <w:rFonts w:ascii="Times New Roman" w:hAnsi="Times New Roman" w:cs="Times New Roman"/>
          <w:i/>
          <w:iCs/>
          <w:spacing w:val="-1"/>
          <w:w w:val="99"/>
          <w:sz w:val="20"/>
          <w:szCs w:val="20"/>
        </w:rPr>
        <w:t>r</w:t>
      </w:r>
      <w:r>
        <w:rPr>
          <w:rFonts w:ascii="Times New Roman" w:hAnsi="Times New Roman" w:cs="Times New Roman"/>
          <w:i/>
          <w:iCs/>
          <w:spacing w:val="-2"/>
          <w:w w:val="99"/>
          <w:sz w:val="20"/>
          <w:szCs w:val="20"/>
        </w:rPr>
        <w:t>d</w:t>
      </w:r>
      <w:r>
        <w:rPr>
          <w:rFonts w:ascii="Times New Roman" w:hAnsi="Times New Roman" w:cs="Times New Roman"/>
          <w:i/>
          <w:iCs/>
          <w:spacing w:val="1"/>
          <w:w w:val="99"/>
          <w:sz w:val="20"/>
          <w:szCs w:val="20"/>
        </w:rPr>
        <w:t>u</w:t>
      </w:r>
      <w:r>
        <w:rPr>
          <w:rFonts w:ascii="Times New Roman" w:hAnsi="Times New Roman" w:cs="Times New Roman"/>
          <w:i/>
          <w:iCs/>
          <w:w w:val="99"/>
          <w:sz w:val="20"/>
          <w:szCs w:val="20"/>
        </w:rPr>
        <w:t>e</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e</w:t>
      </w:r>
      <w:r>
        <w:rPr>
          <w:rFonts w:ascii="Times New Roman" w:hAnsi="Times New Roman" w:cs="Times New Roman"/>
          <w:i/>
          <w:iCs/>
          <w:spacing w:val="-2"/>
          <w:w w:val="99"/>
          <w:sz w:val="20"/>
          <w:szCs w:val="20"/>
        </w:rPr>
        <w:t>n</w:t>
      </w:r>
      <w:r>
        <w:rPr>
          <w:rFonts w:ascii="Times New Roman" w:hAnsi="Times New Roman" w:cs="Times New Roman"/>
          <w:i/>
          <w:iCs/>
          <w:spacing w:val="1"/>
          <w:w w:val="99"/>
          <w:sz w:val="20"/>
          <w:szCs w:val="20"/>
        </w:rPr>
        <w:t>a</w:t>
      </w:r>
      <w:r>
        <w:rPr>
          <w:rFonts w:ascii="Times New Roman" w:hAnsi="Times New Roman" w:cs="Times New Roman"/>
          <w:i/>
          <w:iCs/>
          <w:spacing w:val="-1"/>
          <w:w w:val="99"/>
          <w:sz w:val="20"/>
          <w:szCs w:val="20"/>
        </w:rPr>
        <w:t>t</w:t>
      </w:r>
      <w:r>
        <w:rPr>
          <w:rFonts w:ascii="Times New Roman" w:hAnsi="Times New Roman" w:cs="Times New Roman"/>
          <w:i/>
          <w:iCs/>
          <w:w w:val="99"/>
          <w:sz w:val="20"/>
          <w:szCs w:val="20"/>
        </w:rPr>
        <w:t>e</w:t>
      </w:r>
      <w:r>
        <w:rPr>
          <w:rFonts w:ascii="Times New Roman" w:hAnsi="Times New Roman" w:cs="Times New Roman"/>
          <w:i/>
          <w:iCs/>
          <w:sz w:val="20"/>
          <w:szCs w:val="20"/>
        </w:rPr>
        <w:t xml:space="preserve"> </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o</w:t>
      </w:r>
      <w:r>
        <w:rPr>
          <w:rFonts w:ascii="Times New Roman" w:hAnsi="Times New Roman" w:cs="Times New Roman"/>
          <w:i/>
          <w:iCs/>
          <w:spacing w:val="-1"/>
          <w:w w:val="99"/>
          <w:sz w:val="20"/>
          <w:szCs w:val="20"/>
        </w:rPr>
        <w:t>t</w:t>
      </w:r>
      <w:r>
        <w:rPr>
          <w:rFonts w:ascii="Times New Roman" w:hAnsi="Times New Roman" w:cs="Times New Roman"/>
          <w:i/>
          <w:iCs/>
          <w:w w:val="99"/>
          <w:sz w:val="20"/>
          <w:szCs w:val="20"/>
        </w:rPr>
        <w:t>es</w:t>
      </w:r>
      <w:r>
        <w:rPr>
          <w:rFonts w:ascii="Times New Roman" w:hAnsi="Times New Roman" w:cs="Times New Roman"/>
          <w:i/>
          <w:iCs/>
          <w:spacing w:val="-1"/>
          <w:sz w:val="20"/>
          <w:szCs w:val="20"/>
        </w:rPr>
        <w:t xml:space="preserve"> </w:t>
      </w:r>
      <w:r>
        <w:rPr>
          <w:rFonts w:ascii="Times New Roman" w:hAnsi="Times New Roman" w:cs="Times New Roman"/>
          <w:i/>
          <w:iCs/>
          <w:spacing w:val="1"/>
          <w:w w:val="99"/>
          <w:sz w:val="20"/>
          <w:szCs w:val="20"/>
        </w:rPr>
        <w:t>a</w:t>
      </w:r>
      <w:r>
        <w:rPr>
          <w:rFonts w:ascii="Times New Roman" w:hAnsi="Times New Roman" w:cs="Times New Roman"/>
          <w:i/>
          <w:iCs/>
          <w:spacing w:val="-2"/>
          <w:w w:val="99"/>
          <w:sz w:val="20"/>
          <w:szCs w:val="20"/>
        </w:rPr>
        <w:t>g</w:t>
      </w:r>
      <w:r>
        <w:rPr>
          <w:rFonts w:ascii="Times New Roman" w:hAnsi="Times New Roman" w:cs="Times New Roman"/>
          <w:i/>
          <w:iCs/>
          <w:spacing w:val="1"/>
          <w:w w:val="99"/>
          <w:sz w:val="20"/>
          <w:szCs w:val="20"/>
        </w:rPr>
        <w:t>a</w:t>
      </w:r>
      <w:r>
        <w:rPr>
          <w:rFonts w:ascii="Times New Roman" w:hAnsi="Times New Roman" w:cs="Times New Roman"/>
          <w:i/>
          <w:iCs/>
          <w:spacing w:val="-1"/>
          <w:w w:val="99"/>
          <w:sz w:val="20"/>
          <w:szCs w:val="20"/>
        </w:rPr>
        <w:t>i</w:t>
      </w:r>
      <w:r>
        <w:rPr>
          <w:rFonts w:ascii="Times New Roman" w:hAnsi="Times New Roman" w:cs="Times New Roman"/>
          <w:i/>
          <w:iCs/>
          <w:spacing w:val="-2"/>
          <w:w w:val="99"/>
          <w:sz w:val="20"/>
          <w:szCs w:val="20"/>
        </w:rPr>
        <w:t>n</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t</w:t>
      </w:r>
      <w:r>
        <w:rPr>
          <w:rFonts w:ascii="Times New Roman" w:hAnsi="Times New Roman" w:cs="Times New Roman"/>
          <w:i/>
          <w:iCs/>
          <w:sz w:val="20"/>
          <w:szCs w:val="20"/>
        </w:rPr>
        <w:t xml:space="preserve"> </w:t>
      </w:r>
      <w:r>
        <w:rPr>
          <w:rFonts w:ascii="Times New Roman" w:hAnsi="Times New Roman" w:cs="Times New Roman"/>
          <w:i/>
          <w:iCs/>
          <w:w w:val="99"/>
          <w:sz w:val="20"/>
          <w:szCs w:val="20"/>
        </w:rPr>
        <w:t>e</w:t>
      </w:r>
      <w:r>
        <w:rPr>
          <w:rFonts w:ascii="Times New Roman" w:hAnsi="Times New Roman" w:cs="Times New Roman"/>
          <w:i/>
          <w:iCs/>
          <w:spacing w:val="-1"/>
          <w:w w:val="99"/>
          <w:sz w:val="20"/>
          <w:szCs w:val="20"/>
        </w:rPr>
        <w:t>l</w:t>
      </w:r>
      <w:r>
        <w:rPr>
          <w:rFonts w:ascii="Times New Roman" w:hAnsi="Times New Roman" w:cs="Times New Roman"/>
          <w:i/>
          <w:iCs/>
          <w:w w:val="99"/>
          <w:sz w:val="20"/>
          <w:szCs w:val="20"/>
        </w:rPr>
        <w:t>ec</w:t>
      </w:r>
      <w:r>
        <w:rPr>
          <w:rFonts w:ascii="Times New Roman" w:hAnsi="Times New Roman" w:cs="Times New Roman"/>
          <w:i/>
          <w:iCs/>
          <w:spacing w:val="-1"/>
          <w:w w:val="99"/>
          <w:sz w:val="20"/>
          <w:szCs w:val="20"/>
        </w:rPr>
        <w:t>ti</w:t>
      </w:r>
      <w:r>
        <w:rPr>
          <w:rFonts w:ascii="Times New Roman" w:hAnsi="Times New Roman" w:cs="Times New Roman"/>
          <w:i/>
          <w:iCs/>
          <w:spacing w:val="1"/>
          <w:w w:val="99"/>
          <w:sz w:val="20"/>
          <w:szCs w:val="20"/>
        </w:rPr>
        <w:t>o</w:t>
      </w:r>
      <w:r>
        <w:rPr>
          <w:rFonts w:ascii="Times New Roman" w:hAnsi="Times New Roman" w:cs="Times New Roman"/>
          <w:i/>
          <w:iCs/>
          <w:w w:val="99"/>
          <w:sz w:val="20"/>
          <w:szCs w:val="20"/>
        </w:rPr>
        <w:t>n</w:t>
      </w:r>
      <w:r>
        <w:rPr>
          <w:rFonts w:ascii="Times New Roman" w:hAnsi="Times New Roman" w:cs="Times New Roman"/>
          <w:i/>
          <w:iCs/>
          <w:spacing w:val="1"/>
          <w:sz w:val="20"/>
          <w:szCs w:val="20"/>
        </w:rPr>
        <w:t xml:space="preserve"> </w:t>
      </w:r>
      <w:r>
        <w:rPr>
          <w:rFonts w:ascii="Times New Roman" w:hAnsi="Times New Roman" w:cs="Times New Roman"/>
          <w:i/>
          <w:iCs/>
          <w:spacing w:val="1"/>
          <w:w w:val="99"/>
          <w:sz w:val="20"/>
          <w:szCs w:val="20"/>
        </w:rPr>
        <w:t>da</w:t>
      </w:r>
      <w:r>
        <w:rPr>
          <w:rFonts w:ascii="Times New Roman" w:hAnsi="Times New Roman" w:cs="Times New Roman"/>
          <w:i/>
          <w:iCs/>
          <w:w w:val="99"/>
          <w:sz w:val="20"/>
          <w:szCs w:val="20"/>
        </w:rPr>
        <w:t>y</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a</w:t>
      </w:r>
      <w:r>
        <w:rPr>
          <w:rFonts w:ascii="Times New Roman" w:hAnsi="Times New Roman" w:cs="Times New Roman"/>
          <w:i/>
          <w:iCs/>
          <w:w w:val="99"/>
          <w:sz w:val="20"/>
          <w:szCs w:val="20"/>
        </w:rPr>
        <w:t>s</w:t>
      </w:r>
      <w:r>
        <w:rPr>
          <w:rFonts w:ascii="Times New Roman" w:hAnsi="Times New Roman" w:cs="Times New Roman"/>
          <w:i/>
          <w:iCs/>
          <w:spacing w:val="-1"/>
          <w:sz w:val="20"/>
          <w:szCs w:val="20"/>
        </w:rPr>
        <w:t xml:space="preserve"> </w:t>
      </w:r>
      <w:proofErr w:type="gramStart"/>
      <w:r>
        <w:rPr>
          <w:rFonts w:ascii="Times New Roman" w:hAnsi="Times New Roman" w:cs="Times New Roman"/>
          <w:i/>
          <w:iCs/>
          <w:w w:val="99"/>
          <w:sz w:val="20"/>
          <w:szCs w:val="20"/>
        </w:rPr>
        <w:t>c</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c</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da</w:t>
      </w:r>
      <w:r>
        <w:rPr>
          <w:rFonts w:ascii="Times New Roman" w:hAnsi="Times New Roman" w:cs="Times New Roman"/>
          <w:i/>
          <w:iCs/>
          <w:w w:val="99"/>
          <w:sz w:val="20"/>
          <w:szCs w:val="20"/>
        </w:rPr>
        <w:t>y</w:t>
      </w:r>
      <w:proofErr w:type="gramEnd"/>
      <w:r>
        <w:rPr>
          <w:rFonts w:ascii="Times New Roman" w:hAnsi="Times New Roman" w:cs="Times New Roman"/>
          <w:i/>
          <w:iCs/>
          <w:spacing w:val="-2"/>
          <w:sz w:val="20"/>
          <w:szCs w:val="20"/>
        </w:rPr>
        <w:t xml:space="preserve"> </w:t>
      </w:r>
      <w:r>
        <w:rPr>
          <w:rFonts w:ascii="Times New Roman" w:hAnsi="Times New Roman" w:cs="Times New Roman"/>
          <w:i/>
          <w:iCs/>
          <w:spacing w:val="1"/>
          <w:w w:val="99"/>
          <w:sz w:val="20"/>
          <w:szCs w:val="20"/>
        </w:rPr>
        <w:t>o</w:t>
      </w:r>
      <w:r>
        <w:rPr>
          <w:rFonts w:ascii="Times New Roman" w:hAnsi="Times New Roman" w:cs="Times New Roman"/>
          <w:i/>
          <w:iCs/>
          <w:w w:val="99"/>
          <w:sz w:val="20"/>
          <w:szCs w:val="20"/>
        </w:rPr>
        <w:t>f</w:t>
      </w:r>
      <w:r>
        <w:rPr>
          <w:rFonts w:ascii="Times New Roman" w:hAnsi="Times New Roman" w:cs="Times New Roman"/>
          <w:i/>
          <w:iCs/>
          <w:spacing w:val="-3"/>
          <w:sz w:val="20"/>
          <w:szCs w:val="20"/>
        </w:rPr>
        <w:t xml:space="preserve"> </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e</w:t>
      </w:r>
      <w:r>
        <w:rPr>
          <w:rFonts w:ascii="Times New Roman" w:hAnsi="Times New Roman" w:cs="Times New Roman"/>
          <w:i/>
          <w:iCs/>
          <w:spacing w:val="-1"/>
          <w:w w:val="99"/>
          <w:sz w:val="20"/>
          <w:szCs w:val="20"/>
        </w:rPr>
        <w:t>r</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ce</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W</w:t>
      </w:r>
      <w:r>
        <w:rPr>
          <w:rFonts w:ascii="Times New Roman" w:hAnsi="Times New Roman" w:cs="Times New Roman"/>
          <w:spacing w:val="3"/>
          <w:w w:val="99"/>
          <w:sz w:val="20"/>
          <w:szCs w:val="20"/>
        </w:rPr>
        <w:t>L</w:t>
      </w:r>
      <w:r>
        <w:rPr>
          <w:rFonts w:ascii="Times New Roman" w:hAnsi="Times New Roman" w:cs="Times New Roman"/>
          <w:spacing w:val="-1"/>
          <w:w w:val="99"/>
          <w:sz w:val="20"/>
          <w:szCs w:val="20"/>
        </w:rPr>
        <w:t>F</w:t>
      </w:r>
      <w:r>
        <w:rPr>
          <w:rFonts w:ascii="Times New Roman" w:hAnsi="Times New Roman" w:cs="Times New Roman"/>
          <w:w w:val="99"/>
          <w:sz w:val="20"/>
          <w:szCs w:val="20"/>
        </w:rPr>
        <w:t>I</w:t>
      </w:r>
      <w:r>
        <w:rPr>
          <w:rFonts w:ascii="Times New Roman" w:hAnsi="Times New Roman" w:cs="Times New Roman"/>
          <w:spacing w:val="1"/>
          <w:sz w:val="20"/>
          <w:szCs w:val="20"/>
        </w:rPr>
        <w:t xml:space="preserve"> </w:t>
      </w:r>
      <w:r>
        <w:rPr>
          <w:rFonts w:ascii="Times New Roman" w:hAnsi="Times New Roman" w:cs="Times New Roman"/>
          <w:w w:val="99"/>
          <w:sz w:val="20"/>
          <w:szCs w:val="20"/>
        </w:rPr>
        <w:t>News</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18</w:t>
      </w:r>
      <w:r>
        <w:rPr>
          <w:rFonts w:ascii="Times New Roman" w:hAnsi="Times New Roman" w:cs="Times New Roman"/>
          <w:w w:val="99"/>
          <w:sz w:val="20"/>
          <w:szCs w:val="20"/>
        </w:rPr>
        <w:t xml:space="preserve">. </w:t>
      </w:r>
      <w:hyperlink r:id="rId181" w:history="1">
        <w:r>
          <w:rPr>
            <w:rFonts w:ascii="Times New Roman" w:hAnsi="Times New Roman" w:cs="Times New Roman"/>
            <w:spacing w:val="1"/>
            <w:w w:val="99"/>
            <w:sz w:val="20"/>
            <w:szCs w:val="20"/>
          </w:rPr>
          <w:t>h</w:t>
        </w:r>
        <w:r>
          <w:rPr>
            <w:rFonts w:ascii="Times New Roman" w:hAnsi="Times New Roman" w:cs="Times New Roman"/>
            <w:spacing w:val="-1"/>
            <w:w w:val="99"/>
            <w:sz w:val="20"/>
            <w:szCs w:val="20"/>
          </w:rPr>
          <w:t>tt</w:t>
        </w:r>
        <w:r>
          <w:rPr>
            <w:rFonts w:ascii="Times New Roman" w:hAnsi="Times New Roman" w:cs="Times New Roman"/>
            <w:spacing w:val="1"/>
            <w:w w:val="99"/>
            <w:sz w:val="20"/>
            <w:szCs w:val="20"/>
          </w:rPr>
          <w:t>p</w:t>
        </w:r>
        <w:r>
          <w:rPr>
            <w:rFonts w:ascii="Times New Roman" w:hAnsi="Times New Roman" w:cs="Times New Roman"/>
            <w:spacing w:val="-1"/>
            <w:w w:val="99"/>
            <w:sz w:val="20"/>
            <w:szCs w:val="20"/>
          </w:rPr>
          <w:t>s://</w:t>
        </w:r>
        <w:r>
          <w:rPr>
            <w:rFonts w:ascii="Times New Roman" w:hAnsi="Times New Roman" w:cs="Times New Roman"/>
            <w:w w:val="99"/>
            <w:sz w:val="20"/>
            <w:szCs w:val="20"/>
          </w:rPr>
          <w:t>www.w</w:t>
        </w:r>
        <w:r>
          <w:rPr>
            <w:rFonts w:ascii="Times New Roman" w:hAnsi="Times New Roman" w:cs="Times New Roman"/>
            <w:spacing w:val="-1"/>
            <w:w w:val="99"/>
            <w:sz w:val="20"/>
            <w:szCs w:val="20"/>
          </w:rPr>
          <w:t>l</w:t>
        </w:r>
        <w:r>
          <w:rPr>
            <w:rFonts w:ascii="Times New Roman" w:hAnsi="Times New Roman" w:cs="Times New Roman"/>
            <w:w w:val="99"/>
            <w:sz w:val="20"/>
            <w:szCs w:val="20"/>
          </w:rPr>
          <w:t>f</w:t>
        </w:r>
        <w:r>
          <w:rPr>
            <w:rFonts w:ascii="Times New Roman" w:hAnsi="Times New Roman" w:cs="Times New Roman"/>
            <w:spacing w:val="-1"/>
            <w:w w:val="99"/>
            <w:sz w:val="20"/>
            <w:szCs w:val="20"/>
          </w:rPr>
          <w:t>i</w:t>
        </w:r>
        <w:r>
          <w:rPr>
            <w:rFonts w:ascii="Times New Roman" w:hAnsi="Times New Roman" w:cs="Times New Roman"/>
            <w:w w:val="99"/>
            <w:sz w:val="20"/>
            <w:szCs w:val="20"/>
          </w:rPr>
          <w:t>.c</w:t>
        </w:r>
        <w:r>
          <w:rPr>
            <w:rFonts w:ascii="Times New Roman" w:hAnsi="Times New Roman" w:cs="Times New Roman"/>
            <w:spacing w:val="1"/>
            <w:w w:val="99"/>
            <w:sz w:val="20"/>
            <w:szCs w:val="20"/>
          </w:rPr>
          <w:t>om</w:t>
        </w:r>
        <w:r>
          <w:rPr>
            <w:rFonts w:ascii="Times New Roman" w:hAnsi="Times New Roman" w:cs="Times New Roman"/>
            <w:spacing w:val="-1"/>
            <w:w w:val="99"/>
            <w:sz w:val="20"/>
            <w:szCs w:val="20"/>
          </w:rPr>
          <w:t>/</w:t>
        </w:r>
        <w:r>
          <w:rPr>
            <w:rFonts w:ascii="Times New Roman" w:hAnsi="Times New Roman" w:cs="Times New Roman"/>
            <w:spacing w:val="1"/>
            <w:w w:val="99"/>
            <w:sz w:val="20"/>
            <w:szCs w:val="20"/>
          </w:rPr>
          <w:t>n</w:t>
        </w:r>
        <w:r>
          <w:rPr>
            <w:rFonts w:ascii="Times New Roman" w:hAnsi="Times New Roman" w:cs="Times New Roman"/>
            <w:w w:val="99"/>
            <w:sz w:val="20"/>
            <w:szCs w:val="20"/>
          </w:rPr>
          <w:t>ew</w:t>
        </w:r>
        <w:r>
          <w:rPr>
            <w:rFonts w:ascii="Times New Roman" w:hAnsi="Times New Roman" w:cs="Times New Roman"/>
            <w:spacing w:val="-1"/>
            <w:w w:val="99"/>
            <w:sz w:val="20"/>
            <w:szCs w:val="20"/>
          </w:rPr>
          <w:t>s/l</w:t>
        </w:r>
        <w:r>
          <w:rPr>
            <w:rFonts w:ascii="Times New Roman" w:hAnsi="Times New Roman" w:cs="Times New Roman"/>
            <w:spacing w:val="3"/>
            <w:w w:val="99"/>
            <w:sz w:val="20"/>
            <w:szCs w:val="20"/>
          </w:rPr>
          <w:t>o</w:t>
        </w:r>
        <w:r>
          <w:rPr>
            <w:rFonts w:ascii="Times New Roman" w:hAnsi="Times New Roman" w:cs="Times New Roman"/>
            <w:w w:val="99"/>
            <w:sz w:val="20"/>
            <w:szCs w:val="20"/>
          </w:rPr>
          <w:t>ca</w:t>
        </w:r>
        <w:r>
          <w:rPr>
            <w:rFonts w:ascii="Times New Roman" w:hAnsi="Times New Roman" w:cs="Times New Roman"/>
            <w:spacing w:val="-1"/>
            <w:w w:val="99"/>
            <w:sz w:val="20"/>
            <w:szCs w:val="20"/>
          </w:rPr>
          <w:t>l/</w:t>
        </w:r>
        <w:r>
          <w:rPr>
            <w:rFonts w:ascii="Times New Roman" w:hAnsi="Times New Roman" w:cs="Times New Roman"/>
            <w:spacing w:val="1"/>
            <w:w w:val="99"/>
            <w:sz w:val="20"/>
            <w:szCs w:val="20"/>
          </w:rPr>
          <w:t>pu</w:t>
        </w:r>
        <w:r>
          <w:rPr>
            <w:rFonts w:ascii="Times New Roman" w:hAnsi="Times New Roman" w:cs="Times New Roman"/>
            <w:w w:val="99"/>
            <w:sz w:val="20"/>
            <w:szCs w:val="20"/>
          </w:rPr>
          <w:t>r</w:t>
        </w:r>
        <w:r>
          <w:rPr>
            <w:rFonts w:ascii="Times New Roman" w:hAnsi="Times New Roman" w:cs="Times New Roman"/>
            <w:spacing w:val="1"/>
            <w:w w:val="99"/>
            <w:sz w:val="20"/>
            <w:szCs w:val="20"/>
          </w:rPr>
          <w:t>du</w:t>
        </w:r>
        <w:r>
          <w:rPr>
            <w:rFonts w:ascii="Times New Roman" w:hAnsi="Times New Roman" w:cs="Times New Roman"/>
            <w:spacing w:val="-2"/>
            <w:w w:val="99"/>
            <w:sz w:val="20"/>
            <w:szCs w:val="20"/>
          </w:rPr>
          <w:t>e</w:t>
        </w:r>
        <w:r>
          <w:rPr>
            <w:rFonts w:ascii="Times New Roman" w:hAnsi="Times New Roman" w:cs="Times New Roman"/>
            <w:w w:val="99"/>
            <w:sz w:val="20"/>
            <w:szCs w:val="20"/>
          </w:rPr>
          <w:t>-</w:t>
        </w:r>
        <w:r>
          <w:rPr>
            <w:rFonts w:ascii="Times New Roman" w:hAnsi="Times New Roman" w:cs="Times New Roman"/>
            <w:spacing w:val="-1"/>
            <w:w w:val="99"/>
            <w:sz w:val="20"/>
            <w:szCs w:val="20"/>
          </w:rPr>
          <w:t>s</w:t>
        </w:r>
        <w:r>
          <w:rPr>
            <w:rFonts w:ascii="Times New Roman" w:hAnsi="Times New Roman" w:cs="Times New Roman"/>
            <w:w w:val="99"/>
            <w:sz w:val="20"/>
            <w:szCs w:val="20"/>
          </w:rPr>
          <w:t>e</w:t>
        </w:r>
        <w:r>
          <w:rPr>
            <w:rFonts w:ascii="Times New Roman" w:hAnsi="Times New Roman" w:cs="Times New Roman"/>
            <w:spacing w:val="1"/>
            <w:w w:val="99"/>
            <w:sz w:val="20"/>
            <w:szCs w:val="20"/>
          </w:rPr>
          <w:t>n</w:t>
        </w:r>
        <w:r>
          <w:rPr>
            <w:rFonts w:ascii="Times New Roman" w:hAnsi="Times New Roman" w:cs="Times New Roman"/>
            <w:w w:val="99"/>
            <w:sz w:val="20"/>
            <w:szCs w:val="20"/>
          </w:rPr>
          <w:t>a</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vo</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s</w:t>
        </w:r>
        <w:r>
          <w:rPr>
            <w:rFonts w:ascii="Times New Roman" w:hAnsi="Times New Roman" w:cs="Times New Roman"/>
            <w:w w:val="99"/>
            <w:sz w:val="20"/>
            <w:szCs w:val="20"/>
          </w:rPr>
          <w:t>-a</w:t>
        </w:r>
        <w:r>
          <w:rPr>
            <w:rFonts w:ascii="Times New Roman" w:hAnsi="Times New Roman" w:cs="Times New Roman"/>
            <w:spacing w:val="1"/>
            <w:w w:val="99"/>
            <w:sz w:val="20"/>
            <w:szCs w:val="20"/>
          </w:rPr>
          <w:t>g</w:t>
        </w:r>
        <w:r>
          <w:rPr>
            <w:rFonts w:ascii="Times New Roman" w:hAnsi="Times New Roman" w:cs="Times New Roman"/>
            <w:w w:val="99"/>
            <w:sz w:val="20"/>
            <w:szCs w:val="20"/>
          </w:rPr>
          <w:t>a</w:t>
        </w:r>
        <w:r>
          <w:rPr>
            <w:rFonts w:ascii="Times New Roman" w:hAnsi="Times New Roman" w:cs="Times New Roman"/>
            <w:spacing w:val="-1"/>
            <w:w w:val="99"/>
            <w:sz w:val="20"/>
            <w:szCs w:val="20"/>
          </w:rPr>
          <w:t>i</w:t>
        </w:r>
        <w:r>
          <w:rPr>
            <w:rFonts w:ascii="Times New Roman" w:hAnsi="Times New Roman" w:cs="Times New Roman"/>
            <w:spacing w:val="-2"/>
            <w:w w:val="99"/>
            <w:sz w:val="20"/>
            <w:szCs w:val="20"/>
          </w:rPr>
          <w:t>n</w:t>
        </w:r>
        <w:r>
          <w:rPr>
            <w:rFonts w:ascii="Times New Roman" w:hAnsi="Times New Roman" w:cs="Times New Roman"/>
            <w:spacing w:val="-1"/>
            <w:w w:val="99"/>
            <w:sz w:val="20"/>
            <w:szCs w:val="20"/>
          </w:rPr>
          <w:t>st</w:t>
        </w:r>
        <w:r>
          <w:rPr>
            <w:rFonts w:ascii="Times New Roman" w:hAnsi="Times New Roman" w:cs="Times New Roman"/>
            <w:w w:val="99"/>
            <w:sz w:val="20"/>
            <w:szCs w:val="20"/>
          </w:rPr>
          <w:t>-e</w:t>
        </w:r>
        <w:r>
          <w:rPr>
            <w:rFonts w:ascii="Times New Roman" w:hAnsi="Times New Roman" w:cs="Times New Roman"/>
            <w:spacing w:val="-1"/>
            <w:w w:val="99"/>
            <w:sz w:val="20"/>
            <w:szCs w:val="20"/>
          </w:rPr>
          <w:t>l</w:t>
        </w:r>
        <w:r>
          <w:rPr>
            <w:rFonts w:ascii="Times New Roman" w:hAnsi="Times New Roman" w:cs="Times New Roman"/>
            <w:w w:val="99"/>
            <w:sz w:val="20"/>
            <w:szCs w:val="20"/>
          </w:rPr>
          <w:t>ec</w:t>
        </w:r>
        <w:r>
          <w:rPr>
            <w:rFonts w:ascii="Times New Roman" w:hAnsi="Times New Roman" w:cs="Times New Roman"/>
            <w:spacing w:val="-1"/>
            <w:w w:val="99"/>
            <w:sz w:val="20"/>
            <w:szCs w:val="20"/>
          </w:rPr>
          <w:t>ti</w:t>
        </w:r>
        <w:r>
          <w:rPr>
            <w:rFonts w:ascii="Times New Roman" w:hAnsi="Times New Roman" w:cs="Times New Roman"/>
            <w:spacing w:val="1"/>
            <w:w w:val="99"/>
            <w:sz w:val="20"/>
            <w:szCs w:val="20"/>
          </w:rPr>
          <w:t>on</w:t>
        </w:r>
        <w:r>
          <w:rPr>
            <w:rFonts w:ascii="Times New Roman" w:hAnsi="Times New Roman" w:cs="Times New Roman"/>
            <w:w w:val="99"/>
            <w:sz w:val="20"/>
            <w:szCs w:val="20"/>
          </w:rPr>
          <w:t>-</w:t>
        </w:r>
        <w:r>
          <w:rPr>
            <w:rFonts w:ascii="Times New Roman" w:hAnsi="Times New Roman" w:cs="Times New Roman"/>
            <w:spacing w:val="1"/>
            <w:w w:val="99"/>
            <w:sz w:val="20"/>
            <w:szCs w:val="20"/>
          </w:rPr>
          <w:t>d</w:t>
        </w:r>
        <w:r>
          <w:rPr>
            <w:rFonts w:ascii="Times New Roman" w:hAnsi="Times New Roman" w:cs="Times New Roman"/>
            <w:w w:val="99"/>
            <w:sz w:val="20"/>
            <w:szCs w:val="20"/>
          </w:rPr>
          <w:t>a</w:t>
        </w:r>
        <w:r>
          <w:rPr>
            <w:rFonts w:ascii="Times New Roman" w:hAnsi="Times New Roman" w:cs="Times New Roman"/>
            <w:spacing w:val="1"/>
            <w:w w:val="99"/>
            <w:sz w:val="20"/>
            <w:szCs w:val="20"/>
          </w:rPr>
          <w:t>y</w:t>
        </w:r>
        <w:r>
          <w:rPr>
            <w:rFonts w:ascii="Times New Roman" w:hAnsi="Times New Roman" w:cs="Times New Roman"/>
            <w:w w:val="99"/>
            <w:sz w:val="20"/>
            <w:szCs w:val="20"/>
          </w:rPr>
          <w:t>-a</w:t>
        </w:r>
        <w:r>
          <w:rPr>
            <w:rFonts w:ascii="Times New Roman" w:hAnsi="Times New Roman" w:cs="Times New Roman"/>
            <w:spacing w:val="-1"/>
            <w:w w:val="99"/>
            <w:sz w:val="20"/>
            <w:szCs w:val="20"/>
          </w:rPr>
          <w:t>s</w:t>
        </w:r>
        <w:r>
          <w:rPr>
            <w:rFonts w:ascii="Times New Roman" w:hAnsi="Times New Roman" w:cs="Times New Roman"/>
            <w:w w:val="99"/>
            <w:sz w:val="20"/>
            <w:szCs w:val="20"/>
          </w:rPr>
          <w:t>-c</w:t>
        </w:r>
        <w:r>
          <w:rPr>
            <w:rFonts w:ascii="Times New Roman" w:hAnsi="Times New Roman" w:cs="Times New Roman"/>
            <w:spacing w:val="-1"/>
            <w:w w:val="99"/>
            <w:sz w:val="20"/>
            <w:szCs w:val="20"/>
          </w:rPr>
          <w:t>i</w:t>
        </w:r>
        <w:r>
          <w:rPr>
            <w:rFonts w:ascii="Times New Roman" w:hAnsi="Times New Roman" w:cs="Times New Roman"/>
            <w:spacing w:val="1"/>
            <w:w w:val="99"/>
            <w:sz w:val="20"/>
            <w:szCs w:val="20"/>
          </w:rPr>
          <w:t>v</w:t>
        </w:r>
        <w:r>
          <w:rPr>
            <w:rFonts w:ascii="Times New Roman" w:hAnsi="Times New Roman" w:cs="Times New Roman"/>
            <w:spacing w:val="-1"/>
            <w:w w:val="99"/>
            <w:sz w:val="20"/>
            <w:szCs w:val="20"/>
          </w:rPr>
          <w:t>i</w:t>
        </w:r>
        <w:r>
          <w:rPr>
            <w:rFonts w:ascii="Times New Roman" w:hAnsi="Times New Roman" w:cs="Times New Roman"/>
            <w:w w:val="99"/>
            <w:sz w:val="20"/>
            <w:szCs w:val="20"/>
          </w:rPr>
          <w:t>c-</w:t>
        </w:r>
        <w:r>
          <w:rPr>
            <w:rFonts w:ascii="Times New Roman" w:hAnsi="Times New Roman" w:cs="Times New Roman"/>
            <w:spacing w:val="-2"/>
            <w:w w:val="99"/>
            <w:sz w:val="20"/>
            <w:szCs w:val="20"/>
          </w:rPr>
          <w:t>d</w:t>
        </w:r>
        <w:r>
          <w:rPr>
            <w:rFonts w:ascii="Times New Roman" w:hAnsi="Times New Roman" w:cs="Times New Roman"/>
            <w:w w:val="99"/>
            <w:sz w:val="20"/>
            <w:szCs w:val="20"/>
          </w:rPr>
          <w:t>a</w:t>
        </w:r>
        <w:r>
          <w:rPr>
            <w:rFonts w:ascii="Times New Roman" w:hAnsi="Times New Roman" w:cs="Times New Roman"/>
            <w:spacing w:val="1"/>
            <w:w w:val="99"/>
            <w:sz w:val="20"/>
            <w:szCs w:val="20"/>
          </w:rPr>
          <w:t>y</w:t>
        </w:r>
        <w:r>
          <w:rPr>
            <w:rFonts w:ascii="Times New Roman" w:hAnsi="Times New Roman" w:cs="Times New Roman"/>
            <w:w w:val="99"/>
            <w:sz w:val="20"/>
            <w:szCs w:val="20"/>
          </w:rPr>
          <w:t>-</w:t>
        </w:r>
        <w:r>
          <w:rPr>
            <w:rFonts w:ascii="Times New Roman" w:hAnsi="Times New Roman" w:cs="Times New Roman"/>
            <w:spacing w:val="-2"/>
            <w:w w:val="99"/>
            <w:sz w:val="20"/>
            <w:szCs w:val="20"/>
          </w:rPr>
          <w:t>o</w:t>
        </w:r>
        <w:r>
          <w:rPr>
            <w:rFonts w:ascii="Times New Roman" w:hAnsi="Times New Roman" w:cs="Times New Roman"/>
            <w:w w:val="99"/>
            <w:sz w:val="20"/>
            <w:szCs w:val="20"/>
          </w:rPr>
          <w:t>f-</w:t>
        </w:r>
      </w:hyperlink>
      <w:r>
        <w:rPr>
          <w:rFonts w:ascii="Times New Roman" w:hAnsi="Times New Roman" w:cs="Times New Roman"/>
          <w:spacing w:val="-1"/>
          <w:w w:val="99"/>
          <w:sz w:val="20"/>
          <w:szCs w:val="20"/>
        </w:rPr>
        <w:t>s</w:t>
      </w:r>
      <w:r>
        <w:rPr>
          <w:rFonts w:ascii="Times New Roman" w:hAnsi="Times New Roman" w:cs="Times New Roman"/>
          <w:w w:val="99"/>
          <w:sz w:val="20"/>
          <w:szCs w:val="20"/>
        </w:rPr>
        <w:t>er</w:t>
      </w:r>
      <w:r>
        <w:rPr>
          <w:rFonts w:ascii="Times New Roman" w:hAnsi="Times New Roman" w:cs="Times New Roman"/>
          <w:spacing w:val="1"/>
          <w:w w:val="99"/>
          <w:sz w:val="20"/>
          <w:szCs w:val="20"/>
        </w:rPr>
        <w:t>v</w:t>
      </w:r>
      <w:r>
        <w:rPr>
          <w:rFonts w:ascii="Times New Roman" w:hAnsi="Times New Roman" w:cs="Times New Roman"/>
          <w:spacing w:val="-1"/>
          <w:w w:val="99"/>
          <w:sz w:val="20"/>
          <w:szCs w:val="20"/>
        </w:rPr>
        <w:t>i</w:t>
      </w:r>
      <w:r>
        <w:rPr>
          <w:rFonts w:ascii="Times New Roman" w:hAnsi="Times New Roman" w:cs="Times New Roman"/>
          <w:w w:val="99"/>
          <w:sz w:val="20"/>
          <w:szCs w:val="20"/>
        </w:rPr>
        <w:t>ce</w:t>
      </w:r>
      <w:r>
        <w:rPr>
          <w:rFonts w:ascii="Times New Roman" w:hAnsi="Times New Roman" w:cs="Times New Roman"/>
          <w:spacing w:val="-1"/>
          <w:w w:val="99"/>
          <w:sz w:val="20"/>
          <w:szCs w:val="20"/>
        </w:rPr>
        <w:t>/</w:t>
      </w:r>
      <w:r>
        <w:rPr>
          <w:rFonts w:ascii="Times New Roman" w:hAnsi="Times New Roman" w:cs="Times New Roman"/>
          <w:w w:val="99"/>
          <w:sz w:val="20"/>
          <w:szCs w:val="20"/>
        </w:rPr>
        <w:t>ar</w:t>
      </w:r>
      <w:r>
        <w:rPr>
          <w:rFonts w:ascii="Times New Roman" w:hAnsi="Times New Roman" w:cs="Times New Roman"/>
          <w:spacing w:val="-1"/>
          <w:w w:val="99"/>
          <w:sz w:val="20"/>
          <w:szCs w:val="20"/>
        </w:rPr>
        <w:t>ti</w:t>
      </w:r>
      <w:r>
        <w:rPr>
          <w:rFonts w:ascii="Times New Roman" w:hAnsi="Times New Roman" w:cs="Times New Roman"/>
          <w:w w:val="99"/>
          <w:sz w:val="20"/>
          <w:szCs w:val="20"/>
        </w:rPr>
        <w:t>c</w:t>
      </w:r>
      <w:r>
        <w:rPr>
          <w:rFonts w:ascii="Times New Roman" w:hAnsi="Times New Roman" w:cs="Times New Roman"/>
          <w:spacing w:val="-1"/>
          <w:w w:val="99"/>
          <w:sz w:val="20"/>
          <w:szCs w:val="20"/>
        </w:rPr>
        <w:t>l</w:t>
      </w:r>
      <w:r>
        <w:rPr>
          <w:rFonts w:ascii="Times New Roman" w:hAnsi="Times New Roman" w:cs="Times New Roman"/>
          <w:w w:val="99"/>
          <w:sz w:val="20"/>
          <w:szCs w:val="20"/>
        </w:rPr>
        <w:t>e</w:t>
      </w:r>
      <w:r>
        <w:rPr>
          <w:rFonts w:ascii="Times New Roman" w:hAnsi="Times New Roman" w:cs="Times New Roman"/>
          <w:spacing w:val="1"/>
          <w:w w:val="99"/>
          <w:sz w:val="20"/>
          <w:szCs w:val="20"/>
        </w:rPr>
        <w:t>_6d</w:t>
      </w:r>
      <w:r>
        <w:rPr>
          <w:rFonts w:ascii="Times New Roman" w:hAnsi="Times New Roman" w:cs="Times New Roman"/>
          <w:w w:val="99"/>
          <w:sz w:val="20"/>
          <w:szCs w:val="20"/>
        </w:rPr>
        <w:t>ca</w:t>
      </w:r>
      <w:r>
        <w:rPr>
          <w:rFonts w:ascii="Times New Roman" w:hAnsi="Times New Roman" w:cs="Times New Roman"/>
          <w:spacing w:val="1"/>
          <w:w w:val="99"/>
          <w:sz w:val="20"/>
          <w:szCs w:val="20"/>
        </w:rPr>
        <w:t>2</w:t>
      </w:r>
      <w:r>
        <w:rPr>
          <w:rFonts w:ascii="Times New Roman" w:hAnsi="Times New Roman" w:cs="Times New Roman"/>
          <w:spacing w:val="-2"/>
          <w:w w:val="99"/>
          <w:sz w:val="20"/>
          <w:szCs w:val="20"/>
        </w:rPr>
        <w:t>5</w:t>
      </w:r>
      <w:r>
        <w:rPr>
          <w:rFonts w:ascii="Times New Roman" w:hAnsi="Times New Roman" w:cs="Times New Roman"/>
          <w:spacing w:val="1"/>
          <w:w w:val="99"/>
          <w:sz w:val="20"/>
          <w:szCs w:val="20"/>
        </w:rPr>
        <w:t>4</w:t>
      </w:r>
      <w:r>
        <w:rPr>
          <w:rFonts w:ascii="Times New Roman" w:hAnsi="Times New Roman" w:cs="Times New Roman"/>
          <w:w w:val="99"/>
          <w:sz w:val="20"/>
          <w:szCs w:val="20"/>
        </w:rPr>
        <w:t>3</w:t>
      </w:r>
      <w:r>
        <w:rPr>
          <w:rFonts w:ascii="Times New Roman" w:hAnsi="Times New Roman" w:cs="Times New Roman"/>
          <w:spacing w:val="-2"/>
          <w:w w:val="99"/>
          <w:sz w:val="20"/>
          <w:szCs w:val="20"/>
        </w:rPr>
        <w:t>-</w:t>
      </w:r>
      <w:r>
        <w:rPr>
          <w:rFonts w:ascii="Times New Roman" w:hAnsi="Times New Roman" w:cs="Times New Roman"/>
          <w:spacing w:val="1"/>
          <w:w w:val="99"/>
          <w:sz w:val="20"/>
          <w:szCs w:val="20"/>
        </w:rPr>
        <w:t>57</w:t>
      </w:r>
      <w:r>
        <w:rPr>
          <w:rFonts w:ascii="Times New Roman" w:hAnsi="Times New Roman" w:cs="Times New Roman"/>
          <w:spacing w:val="-2"/>
          <w:w w:val="99"/>
          <w:sz w:val="20"/>
          <w:szCs w:val="20"/>
        </w:rPr>
        <w:t>4</w:t>
      </w:r>
      <w:r>
        <w:rPr>
          <w:rFonts w:ascii="Times New Roman" w:hAnsi="Times New Roman" w:cs="Times New Roman"/>
          <w:spacing w:val="1"/>
          <w:w w:val="99"/>
          <w:sz w:val="20"/>
          <w:szCs w:val="20"/>
        </w:rPr>
        <w:t>5</w:t>
      </w:r>
      <w:r>
        <w:rPr>
          <w:rFonts w:ascii="Times New Roman" w:hAnsi="Times New Roman" w:cs="Times New Roman"/>
          <w:w w:val="99"/>
          <w:sz w:val="20"/>
          <w:szCs w:val="20"/>
        </w:rPr>
        <w:t>-</w:t>
      </w:r>
      <w:r>
        <w:rPr>
          <w:rFonts w:ascii="Times New Roman" w:hAnsi="Times New Roman" w:cs="Times New Roman"/>
          <w:spacing w:val="1"/>
          <w:w w:val="99"/>
          <w:sz w:val="20"/>
          <w:szCs w:val="20"/>
        </w:rPr>
        <w:t>55</w:t>
      </w:r>
      <w:r>
        <w:rPr>
          <w:rFonts w:ascii="Times New Roman" w:hAnsi="Times New Roman" w:cs="Times New Roman"/>
          <w:spacing w:val="-3"/>
          <w:w w:val="99"/>
          <w:sz w:val="20"/>
          <w:szCs w:val="20"/>
        </w:rPr>
        <w:t>a</w:t>
      </w:r>
      <w:r>
        <w:rPr>
          <w:rFonts w:ascii="Times New Roman" w:hAnsi="Times New Roman" w:cs="Times New Roman"/>
          <w:spacing w:val="1"/>
          <w:w w:val="99"/>
          <w:sz w:val="20"/>
          <w:szCs w:val="20"/>
        </w:rPr>
        <w:t>8</w:t>
      </w:r>
      <w:r>
        <w:rPr>
          <w:rFonts w:ascii="Times New Roman" w:hAnsi="Times New Roman" w:cs="Times New Roman"/>
          <w:w w:val="99"/>
          <w:sz w:val="20"/>
          <w:szCs w:val="20"/>
        </w:rPr>
        <w:t>-</w:t>
      </w:r>
      <w:r>
        <w:rPr>
          <w:rFonts w:ascii="Times New Roman" w:hAnsi="Times New Roman" w:cs="Times New Roman"/>
          <w:spacing w:val="1"/>
          <w:w w:val="99"/>
          <w:sz w:val="20"/>
          <w:szCs w:val="20"/>
        </w:rPr>
        <w:t>8</w:t>
      </w:r>
      <w:r>
        <w:rPr>
          <w:rFonts w:ascii="Times New Roman" w:hAnsi="Times New Roman" w:cs="Times New Roman"/>
          <w:spacing w:val="-2"/>
          <w:w w:val="99"/>
          <w:sz w:val="20"/>
          <w:szCs w:val="20"/>
        </w:rPr>
        <w:t>1</w:t>
      </w:r>
      <w:r>
        <w:rPr>
          <w:rFonts w:ascii="Times New Roman" w:hAnsi="Times New Roman" w:cs="Times New Roman"/>
          <w:spacing w:val="1"/>
          <w:w w:val="99"/>
          <w:sz w:val="20"/>
          <w:szCs w:val="20"/>
        </w:rPr>
        <w:t>70</w:t>
      </w:r>
      <w:r>
        <w:rPr>
          <w:rFonts w:ascii="Times New Roman" w:hAnsi="Times New Roman" w:cs="Times New Roman"/>
          <w:spacing w:val="-2"/>
          <w:w w:val="99"/>
          <w:sz w:val="20"/>
          <w:szCs w:val="20"/>
        </w:rPr>
        <w:t>-</w:t>
      </w:r>
      <w:r>
        <w:rPr>
          <w:rFonts w:ascii="Times New Roman" w:hAnsi="Times New Roman" w:cs="Times New Roman"/>
          <w:spacing w:val="1"/>
          <w:w w:val="99"/>
          <w:sz w:val="20"/>
          <w:szCs w:val="20"/>
        </w:rPr>
        <w:t>56</w:t>
      </w:r>
      <w:r>
        <w:rPr>
          <w:rFonts w:ascii="Times New Roman" w:hAnsi="Times New Roman" w:cs="Times New Roman"/>
          <w:spacing w:val="-2"/>
          <w:w w:val="99"/>
          <w:sz w:val="20"/>
          <w:szCs w:val="20"/>
        </w:rPr>
        <w:t>b</w:t>
      </w:r>
      <w:r>
        <w:rPr>
          <w:rFonts w:ascii="Times New Roman" w:hAnsi="Times New Roman" w:cs="Times New Roman"/>
          <w:spacing w:val="1"/>
          <w:w w:val="99"/>
          <w:sz w:val="20"/>
          <w:szCs w:val="20"/>
        </w:rPr>
        <w:t>349</w:t>
      </w:r>
      <w:r>
        <w:rPr>
          <w:rFonts w:ascii="Times New Roman" w:hAnsi="Times New Roman" w:cs="Times New Roman"/>
          <w:spacing w:val="-2"/>
          <w:w w:val="99"/>
          <w:sz w:val="20"/>
          <w:szCs w:val="20"/>
        </w:rPr>
        <w:t>a</w:t>
      </w:r>
      <w:r>
        <w:rPr>
          <w:rFonts w:ascii="Times New Roman" w:hAnsi="Times New Roman" w:cs="Times New Roman"/>
          <w:spacing w:val="1"/>
          <w:w w:val="99"/>
          <w:sz w:val="20"/>
          <w:szCs w:val="20"/>
        </w:rPr>
        <w:t>13</w:t>
      </w:r>
      <w:r>
        <w:rPr>
          <w:rFonts w:ascii="Times New Roman" w:hAnsi="Times New Roman" w:cs="Times New Roman"/>
          <w:spacing w:val="-2"/>
          <w:w w:val="99"/>
          <w:sz w:val="20"/>
          <w:szCs w:val="20"/>
        </w:rPr>
        <w:t>d</w:t>
      </w:r>
      <w:r>
        <w:rPr>
          <w:rFonts w:ascii="Times New Roman" w:hAnsi="Times New Roman" w:cs="Times New Roman"/>
          <w:spacing w:val="1"/>
          <w:w w:val="99"/>
          <w:sz w:val="20"/>
          <w:szCs w:val="20"/>
        </w:rPr>
        <w:t>b5</w:t>
      </w:r>
      <w:r>
        <w:rPr>
          <w:rFonts w:ascii="Times New Roman" w:hAnsi="Times New Roman" w:cs="Times New Roman"/>
          <w:spacing w:val="-2"/>
          <w:w w:val="99"/>
          <w:sz w:val="20"/>
          <w:szCs w:val="20"/>
        </w:rPr>
        <w:t>.h</w:t>
      </w:r>
      <w:r>
        <w:rPr>
          <w:rFonts w:ascii="Times New Roman" w:hAnsi="Times New Roman" w:cs="Times New Roman"/>
          <w:spacing w:val="-1"/>
          <w:w w:val="99"/>
          <w:sz w:val="20"/>
          <w:szCs w:val="20"/>
        </w:rPr>
        <w:t>t</w:t>
      </w:r>
      <w:r>
        <w:rPr>
          <w:rFonts w:ascii="Times New Roman" w:hAnsi="Times New Roman" w:cs="Times New Roman"/>
          <w:spacing w:val="1"/>
          <w:w w:val="99"/>
          <w:sz w:val="20"/>
          <w:szCs w:val="20"/>
        </w:rPr>
        <w:t>m</w:t>
      </w:r>
      <w:r>
        <w:rPr>
          <w:rFonts w:ascii="Times New Roman" w:hAnsi="Times New Roman" w:cs="Times New Roman"/>
          <w:w w:val="99"/>
          <w:sz w:val="20"/>
          <w:szCs w:val="20"/>
        </w:rPr>
        <w:t>l</w:t>
      </w:r>
    </w:p>
    <w:p w14:paraId="3EF47EB1" w14:textId="77777777" w:rsidR="00987E5A" w:rsidRDefault="00987E5A">
      <w:pPr>
        <w:pStyle w:val="BodyText"/>
        <w:kinsoku w:val="0"/>
        <w:overflowPunct w:val="0"/>
        <w:ind w:left="359" w:right="809"/>
        <w:rPr>
          <w:rFonts w:ascii="Times New Roman" w:hAnsi="Times New Roman" w:cs="Times New Roman"/>
          <w:w w:val="99"/>
          <w:sz w:val="20"/>
          <w:szCs w:val="20"/>
        </w:rPr>
        <w:sectPr w:rsidR="00987E5A">
          <w:footerReference w:type="default" r:id="rId182"/>
          <w:pgSz w:w="12240" w:h="15840"/>
          <w:pgMar w:top="1360" w:right="720" w:bottom="280" w:left="1080" w:header="0" w:footer="0" w:gutter="0"/>
          <w:cols w:space="720"/>
          <w:noEndnote/>
        </w:sectPr>
      </w:pPr>
    </w:p>
    <w:p w14:paraId="44AD155B" w14:textId="77777777" w:rsidR="00987E5A" w:rsidRDefault="00987E5A">
      <w:pPr>
        <w:pStyle w:val="BodyText"/>
        <w:kinsoku w:val="0"/>
        <w:overflowPunct w:val="0"/>
        <w:spacing w:before="79" w:line="276" w:lineRule="auto"/>
        <w:ind w:left="2352" w:right="750"/>
        <w:rPr>
          <w:rFonts w:ascii="Times New Roman" w:hAnsi="Times New Roman" w:cs="Times New Roman"/>
        </w:rPr>
      </w:pPr>
      <w:r>
        <w:rPr>
          <w:rFonts w:ascii="Times New Roman" w:hAnsi="Times New Roman" w:cs="Times New Roman"/>
        </w:rPr>
        <w:lastRenderedPageBreak/>
        <w:t>In November of 2021, Purdue University was awarded as the best Big Ten ALL IN</w:t>
      </w:r>
      <w:r>
        <w:rPr>
          <w:rFonts w:ascii="Times New Roman" w:hAnsi="Times New Roman" w:cs="Times New Roman"/>
          <w:spacing w:val="-3"/>
        </w:rPr>
        <w:t xml:space="preserve"> </w:t>
      </w:r>
      <w:r>
        <w:rPr>
          <w:rFonts w:ascii="Times New Roman" w:hAnsi="Times New Roman" w:cs="Times New Roman"/>
        </w:rPr>
        <w:t>Campus</w:t>
      </w:r>
      <w:r>
        <w:rPr>
          <w:rFonts w:ascii="Times New Roman" w:hAnsi="Times New Roman" w:cs="Times New Roman"/>
          <w:spacing w:val="-2"/>
        </w:rPr>
        <w:t xml:space="preserve"> </w:t>
      </w:r>
      <w:r>
        <w:rPr>
          <w:rFonts w:ascii="Times New Roman" w:hAnsi="Times New Roman" w:cs="Times New Roman"/>
        </w:rPr>
        <w:t>Democracy</w:t>
      </w:r>
      <w:r>
        <w:rPr>
          <w:rFonts w:ascii="Times New Roman" w:hAnsi="Times New Roman" w:cs="Times New Roman"/>
          <w:spacing w:val="-2"/>
        </w:rPr>
        <w:t xml:space="preserve"> </w:t>
      </w:r>
      <w:r>
        <w:rPr>
          <w:rFonts w:ascii="Times New Roman" w:hAnsi="Times New Roman" w:cs="Times New Roman"/>
        </w:rPr>
        <w:t>Challenge</w:t>
      </w:r>
      <w:r>
        <w:rPr>
          <w:rFonts w:ascii="Times New Roman" w:hAnsi="Times New Roman" w:cs="Times New Roman"/>
          <w:spacing w:val="-3"/>
        </w:rPr>
        <w:t xml:space="preserve"> </w:t>
      </w:r>
      <w:r>
        <w:rPr>
          <w:rFonts w:ascii="Times New Roman" w:hAnsi="Times New Roman" w:cs="Times New Roman"/>
        </w:rPr>
        <w:t>2020</w:t>
      </w:r>
      <w:r>
        <w:rPr>
          <w:rFonts w:ascii="Times New Roman" w:hAnsi="Times New Roman" w:cs="Times New Roman"/>
          <w:spacing w:val="-2"/>
        </w:rPr>
        <w:t xml:space="preserve"> </w:t>
      </w:r>
      <w:r>
        <w:rPr>
          <w:rFonts w:ascii="Times New Roman" w:hAnsi="Times New Roman" w:cs="Times New Roman"/>
        </w:rPr>
        <w:t>voter</w:t>
      </w:r>
      <w:r>
        <w:rPr>
          <w:rFonts w:ascii="Times New Roman" w:hAnsi="Times New Roman" w:cs="Times New Roman"/>
          <w:spacing w:val="-3"/>
        </w:rPr>
        <w:t xml:space="preserve"> </w:t>
      </w:r>
      <w:r>
        <w:rPr>
          <w:rFonts w:ascii="Times New Roman" w:hAnsi="Times New Roman" w:cs="Times New Roman"/>
        </w:rPr>
        <w:t>registration</w:t>
      </w:r>
      <w:r>
        <w:rPr>
          <w:rFonts w:ascii="Times New Roman" w:hAnsi="Times New Roman" w:cs="Times New Roman"/>
          <w:spacing w:val="-2"/>
        </w:rPr>
        <w:t xml:space="preserve"> </w:t>
      </w:r>
      <w:r>
        <w:rPr>
          <w:rFonts w:ascii="Times New Roman" w:hAnsi="Times New Roman" w:cs="Times New Roman"/>
        </w:rPr>
        <w:t>action</w:t>
      </w:r>
      <w:r>
        <w:rPr>
          <w:rFonts w:ascii="Times New Roman" w:hAnsi="Times New Roman" w:cs="Times New Roman"/>
          <w:spacing w:val="-2"/>
        </w:rPr>
        <w:t xml:space="preserve"> </w:t>
      </w:r>
      <w:r>
        <w:rPr>
          <w:rFonts w:ascii="Times New Roman" w:hAnsi="Times New Roman" w:cs="Times New Roman"/>
        </w:rPr>
        <w:t>plan winner. “The award for the Big Ten’s Best Action Plan, resulting in a 20-percentage</w:t>
      </w:r>
      <w:r>
        <w:rPr>
          <w:rFonts w:ascii="Times New Roman" w:hAnsi="Times New Roman" w:cs="Times New Roman"/>
          <w:spacing w:val="-4"/>
        </w:rPr>
        <w:t xml:space="preserve"> </w:t>
      </w:r>
      <w:r>
        <w:rPr>
          <w:rFonts w:ascii="Times New Roman" w:hAnsi="Times New Roman" w:cs="Times New Roman"/>
        </w:rPr>
        <w:t>point</w:t>
      </w:r>
      <w:r>
        <w:rPr>
          <w:rFonts w:ascii="Times New Roman" w:hAnsi="Times New Roman" w:cs="Times New Roman"/>
          <w:spacing w:val="-3"/>
        </w:rPr>
        <w:t xml:space="preserve"> </w:t>
      </w:r>
      <w:r>
        <w:rPr>
          <w:rFonts w:ascii="Times New Roman" w:hAnsi="Times New Roman" w:cs="Times New Roman"/>
        </w:rPr>
        <w:t>jump</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student</w:t>
      </w:r>
      <w:r>
        <w:rPr>
          <w:rFonts w:ascii="Times New Roman" w:hAnsi="Times New Roman" w:cs="Times New Roman"/>
          <w:spacing w:val="-3"/>
        </w:rPr>
        <w:t xml:space="preserve"> </w:t>
      </w:r>
      <w:r>
        <w:rPr>
          <w:rFonts w:ascii="Times New Roman" w:hAnsi="Times New Roman" w:cs="Times New Roman"/>
        </w:rPr>
        <w:t>voter</w:t>
      </w:r>
      <w:r>
        <w:rPr>
          <w:rFonts w:ascii="Times New Roman" w:hAnsi="Times New Roman" w:cs="Times New Roman"/>
          <w:spacing w:val="-4"/>
        </w:rPr>
        <w:t xml:space="preserve"> </w:t>
      </w:r>
      <w:r>
        <w:rPr>
          <w:rFonts w:ascii="Times New Roman" w:hAnsi="Times New Roman" w:cs="Times New Roman"/>
        </w:rPr>
        <w:t>turnout</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67%</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2020</w:t>
      </w:r>
      <w:r>
        <w:rPr>
          <w:rFonts w:ascii="Times New Roman" w:hAnsi="Times New Roman" w:cs="Times New Roman"/>
          <w:spacing w:val="-3"/>
        </w:rPr>
        <w:t xml:space="preserve"> </w:t>
      </w:r>
      <w:r>
        <w:rPr>
          <w:rFonts w:ascii="Times New Roman" w:hAnsi="Times New Roman" w:cs="Times New Roman"/>
        </w:rPr>
        <w:t>election, was announced and presented to Purdue”</w:t>
      </w:r>
      <w:hyperlink w:anchor="bookmark37" w:history="1">
        <w:r>
          <w:rPr>
            <w:rFonts w:ascii="Times New Roman" w:hAnsi="Times New Roman" w:cs="Times New Roman"/>
            <w:vertAlign w:val="superscript"/>
          </w:rPr>
          <w:t>4</w:t>
        </w:r>
      </w:hyperlink>
      <w:r>
        <w:rPr>
          <w:rFonts w:ascii="Times New Roman" w:hAnsi="Times New Roman" w:cs="Times New Roman"/>
        </w:rPr>
        <w:t>;</w:t>
      </w:r>
    </w:p>
    <w:p w14:paraId="3F1921B8" w14:textId="77777777" w:rsidR="00987E5A" w:rsidRDefault="00987E5A">
      <w:pPr>
        <w:pStyle w:val="BodyText"/>
        <w:kinsoku w:val="0"/>
        <w:overflowPunct w:val="0"/>
        <w:spacing w:before="54"/>
        <w:rPr>
          <w:rFonts w:ascii="Times New Roman" w:hAnsi="Times New Roman" w:cs="Times New Roman"/>
        </w:rPr>
      </w:pPr>
    </w:p>
    <w:p w14:paraId="422F6BA2" w14:textId="77777777" w:rsidR="00987E5A" w:rsidRDefault="00987E5A">
      <w:pPr>
        <w:pStyle w:val="BodyText"/>
        <w:kinsoku w:val="0"/>
        <w:overflowPunct w:val="0"/>
        <w:spacing w:before="1"/>
        <w:ind w:left="2352" w:right="839"/>
        <w:jc w:val="both"/>
        <w:rPr>
          <w:rFonts w:ascii="Times New Roman" w:hAnsi="Times New Roman" w:cs="Times New Roman"/>
        </w:rPr>
      </w:pP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2024</w:t>
      </w:r>
      <w:r>
        <w:rPr>
          <w:rFonts w:ascii="Times New Roman" w:hAnsi="Times New Roman" w:cs="Times New Roman"/>
          <w:spacing w:val="-4"/>
        </w:rPr>
        <w:t xml:space="preserve"> </w:t>
      </w:r>
      <w:r>
        <w:rPr>
          <w:rFonts w:ascii="Times New Roman" w:hAnsi="Times New Roman" w:cs="Times New Roman"/>
        </w:rPr>
        <w:t>Primary</w:t>
      </w:r>
      <w:r>
        <w:rPr>
          <w:rFonts w:ascii="Times New Roman" w:hAnsi="Times New Roman" w:cs="Times New Roman"/>
          <w:spacing w:val="-4"/>
        </w:rPr>
        <w:t xml:space="preserve"> </w:t>
      </w:r>
      <w:r>
        <w:rPr>
          <w:rFonts w:ascii="Times New Roman" w:hAnsi="Times New Roman" w:cs="Times New Roman"/>
        </w:rPr>
        <w:t>Election,</w:t>
      </w:r>
      <w:r>
        <w:rPr>
          <w:rFonts w:ascii="Times New Roman" w:hAnsi="Times New Roman" w:cs="Times New Roman"/>
          <w:spacing w:val="-4"/>
        </w:rPr>
        <w:t xml:space="preserve"> </w:t>
      </w:r>
      <w:r>
        <w:rPr>
          <w:rFonts w:ascii="Times New Roman" w:hAnsi="Times New Roman" w:cs="Times New Roman"/>
        </w:rPr>
        <w:t>Tippecanoe</w:t>
      </w:r>
      <w:r>
        <w:rPr>
          <w:rFonts w:ascii="Times New Roman" w:hAnsi="Times New Roman" w:cs="Times New Roman"/>
          <w:spacing w:val="-5"/>
        </w:rPr>
        <w:t xml:space="preserve"> </w:t>
      </w:r>
      <w:r>
        <w:rPr>
          <w:rFonts w:ascii="Times New Roman" w:hAnsi="Times New Roman" w:cs="Times New Roman"/>
        </w:rPr>
        <w:t>County</w:t>
      </w:r>
      <w:r>
        <w:rPr>
          <w:rFonts w:ascii="Times New Roman" w:hAnsi="Times New Roman" w:cs="Times New Roman"/>
          <w:spacing w:val="-4"/>
        </w:rPr>
        <w:t xml:space="preserve"> </w:t>
      </w:r>
      <w:r>
        <w:rPr>
          <w:rFonts w:ascii="Times New Roman" w:hAnsi="Times New Roman" w:cs="Times New Roman"/>
        </w:rPr>
        <w:t>reported</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turnout</w:t>
      </w:r>
      <w:r>
        <w:rPr>
          <w:rFonts w:ascii="Times New Roman" w:hAnsi="Times New Roman" w:cs="Times New Roman"/>
          <w:spacing w:val="-4"/>
        </w:rPr>
        <w:t xml:space="preserve"> </w:t>
      </w:r>
      <w:r>
        <w:rPr>
          <w:rFonts w:ascii="Times New Roman" w:hAnsi="Times New Roman" w:cs="Times New Roman"/>
        </w:rPr>
        <w:t>rate</w:t>
      </w:r>
      <w:r>
        <w:rPr>
          <w:rFonts w:ascii="Times New Roman" w:hAnsi="Times New Roman" w:cs="Times New Roman"/>
          <w:spacing w:val="-5"/>
        </w:rPr>
        <w:t xml:space="preserve"> </w:t>
      </w:r>
      <w:r>
        <w:rPr>
          <w:rFonts w:ascii="Times New Roman" w:hAnsi="Times New Roman" w:cs="Times New Roman"/>
        </w:rPr>
        <w:t>of 13.01%</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1"/>
        </w:rPr>
        <w:t xml:space="preserve"> </w:t>
      </w:r>
      <w:r>
        <w:rPr>
          <w:rFonts w:ascii="Times New Roman" w:hAnsi="Times New Roman" w:cs="Times New Roman"/>
        </w:rPr>
        <w:t>registered</w:t>
      </w:r>
      <w:r>
        <w:rPr>
          <w:rFonts w:ascii="Times New Roman" w:hAnsi="Times New Roman" w:cs="Times New Roman"/>
          <w:spacing w:val="-11"/>
        </w:rPr>
        <w:t xml:space="preserve"> </w:t>
      </w:r>
      <w:r>
        <w:rPr>
          <w:rFonts w:ascii="Times New Roman" w:hAnsi="Times New Roman" w:cs="Times New Roman"/>
        </w:rPr>
        <w:t>voters</w:t>
      </w:r>
      <w:hyperlink w:anchor="bookmark38" w:history="1">
        <w:r>
          <w:rPr>
            <w:rFonts w:ascii="Times New Roman" w:hAnsi="Times New Roman" w:cs="Times New Roman"/>
            <w:vertAlign w:val="superscript"/>
          </w:rPr>
          <w:t>5</w:t>
        </w:r>
      </w:hyperlink>
      <w:r>
        <w:rPr>
          <w:rFonts w:ascii="Times New Roman" w:hAnsi="Times New Roman" w:cs="Times New Roman"/>
        </w:rPr>
        <w:t>.</w:t>
      </w:r>
      <w:r>
        <w:rPr>
          <w:rFonts w:ascii="Times New Roman" w:hAnsi="Times New Roman" w:cs="Times New Roman"/>
          <w:spacing w:val="-11"/>
        </w:rPr>
        <w:t xml:space="preserve"> </w:t>
      </w:r>
      <w:r>
        <w:rPr>
          <w:rFonts w:ascii="Times New Roman" w:hAnsi="Times New Roman" w:cs="Times New Roman"/>
        </w:rPr>
        <w:t>When</w:t>
      </w:r>
      <w:r>
        <w:rPr>
          <w:rFonts w:ascii="Times New Roman" w:hAnsi="Times New Roman" w:cs="Times New Roman"/>
          <w:spacing w:val="-11"/>
        </w:rPr>
        <w:t xml:space="preserve"> </w:t>
      </w:r>
      <w:r>
        <w:rPr>
          <w:rFonts w:ascii="Times New Roman" w:hAnsi="Times New Roman" w:cs="Times New Roman"/>
        </w:rPr>
        <w:t>considering</w:t>
      </w:r>
      <w:r>
        <w:rPr>
          <w:rFonts w:ascii="Times New Roman" w:hAnsi="Times New Roman" w:cs="Times New Roman"/>
          <w:spacing w:val="-11"/>
        </w:rPr>
        <w:t xml:space="preserve"> </w:t>
      </w:r>
      <w:r>
        <w:rPr>
          <w:rFonts w:ascii="Times New Roman" w:hAnsi="Times New Roman" w:cs="Times New Roman"/>
        </w:rPr>
        <w:t>that</w:t>
      </w:r>
      <w:r>
        <w:rPr>
          <w:rFonts w:ascii="Times New Roman" w:hAnsi="Times New Roman" w:cs="Times New Roman"/>
          <w:spacing w:val="-10"/>
        </w:rPr>
        <w:t xml:space="preserve"> </w:t>
      </w:r>
      <w:r>
        <w:rPr>
          <w:rFonts w:ascii="Times New Roman" w:hAnsi="Times New Roman" w:cs="Times New Roman"/>
        </w:rPr>
        <w:t>13%</w:t>
      </w:r>
      <w:r>
        <w:rPr>
          <w:rFonts w:ascii="Times New Roman" w:hAnsi="Times New Roman" w:cs="Times New Roman"/>
          <w:spacing w:val="-11"/>
        </w:rPr>
        <w:t xml:space="preserve"> </w:t>
      </w:r>
      <w:r>
        <w:rPr>
          <w:rFonts w:ascii="Times New Roman" w:hAnsi="Times New Roman" w:cs="Times New Roman"/>
        </w:rPr>
        <w:t>voter</w:t>
      </w:r>
      <w:r>
        <w:rPr>
          <w:rFonts w:ascii="Times New Roman" w:hAnsi="Times New Roman" w:cs="Times New Roman"/>
          <w:spacing w:val="-11"/>
        </w:rPr>
        <w:t xml:space="preserve"> </w:t>
      </w:r>
      <w:r>
        <w:rPr>
          <w:rFonts w:ascii="Times New Roman" w:hAnsi="Times New Roman" w:cs="Times New Roman"/>
        </w:rPr>
        <w:t>turnout</w:t>
      </w:r>
      <w:r>
        <w:rPr>
          <w:rFonts w:ascii="Times New Roman" w:hAnsi="Times New Roman" w:cs="Times New Roman"/>
          <w:spacing w:val="-10"/>
        </w:rPr>
        <w:t xml:space="preserve"> </w:t>
      </w:r>
      <w:r>
        <w:rPr>
          <w:rFonts w:ascii="Times New Roman" w:hAnsi="Times New Roman" w:cs="Times New Roman"/>
        </w:rPr>
        <w:t>rate, Indiana state representative Chris Campbell commented that, “6% of the votes from Tippecanoe County have come from the university polling location. That’s enough to sway an election,”</w:t>
      </w:r>
      <w:hyperlink w:anchor="bookmark39" w:history="1">
        <w:r>
          <w:rPr>
            <w:rFonts w:ascii="Times New Roman" w:hAnsi="Times New Roman" w:cs="Times New Roman"/>
            <w:vertAlign w:val="superscript"/>
          </w:rPr>
          <w:t>6</w:t>
        </w:r>
      </w:hyperlink>
      <w:r>
        <w:rPr>
          <w:rFonts w:ascii="Times New Roman" w:hAnsi="Times New Roman" w:cs="Times New Roman"/>
        </w:rPr>
        <w:t>;</w:t>
      </w:r>
    </w:p>
    <w:p w14:paraId="3040ECE3" w14:textId="77777777" w:rsidR="00987E5A" w:rsidRDefault="00987E5A">
      <w:pPr>
        <w:pStyle w:val="BodyText"/>
        <w:kinsoku w:val="0"/>
        <w:overflowPunct w:val="0"/>
        <w:spacing w:before="55"/>
        <w:rPr>
          <w:rFonts w:ascii="Times New Roman" w:hAnsi="Times New Roman" w:cs="Times New Roman"/>
        </w:rPr>
      </w:pPr>
    </w:p>
    <w:p w14:paraId="45CC7B6F" w14:textId="77777777" w:rsidR="00987E5A" w:rsidRDefault="00987E5A">
      <w:pPr>
        <w:pStyle w:val="BodyText"/>
        <w:kinsoku w:val="0"/>
        <w:overflowPunct w:val="0"/>
        <w:ind w:left="2352" w:right="838"/>
        <w:jc w:val="both"/>
        <w:rPr>
          <w:rFonts w:ascii="Times New Roman" w:hAnsi="Times New Roman" w:cs="Times New Roman"/>
        </w:rPr>
      </w:pPr>
      <w:r>
        <w:rPr>
          <w:rFonts w:ascii="Times New Roman" w:hAnsi="Times New Roman" w:cs="Times New Roman"/>
        </w:rPr>
        <w:t>On September 25th, 2024, Purdue Student Senate unanimously passed Resolution 24-03 “Purdue Voting Accessibility” to encourage Purdue University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Tippecanoe</w:t>
      </w:r>
      <w:r>
        <w:rPr>
          <w:rFonts w:ascii="Times New Roman" w:hAnsi="Times New Roman" w:cs="Times New Roman"/>
          <w:spacing w:val="-3"/>
        </w:rPr>
        <w:t xml:space="preserve"> </w:t>
      </w:r>
      <w:r>
        <w:rPr>
          <w:rFonts w:ascii="Times New Roman" w:hAnsi="Times New Roman" w:cs="Times New Roman"/>
        </w:rPr>
        <w:t>County</w:t>
      </w:r>
      <w:r>
        <w:rPr>
          <w:rFonts w:ascii="Times New Roman" w:hAnsi="Times New Roman" w:cs="Times New Roman"/>
          <w:spacing w:val="-2"/>
        </w:rPr>
        <w:t xml:space="preserve"> </w:t>
      </w:r>
      <w:r>
        <w:rPr>
          <w:rFonts w:ascii="Times New Roman" w:hAnsi="Times New Roman" w:cs="Times New Roman"/>
        </w:rPr>
        <w:t>Board</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Elections</w:t>
      </w:r>
      <w:r>
        <w:rPr>
          <w:rFonts w:ascii="Times New Roman" w:hAnsi="Times New Roman" w:cs="Times New Roman"/>
          <w:spacing w:val="-2"/>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work</w:t>
      </w:r>
      <w:r>
        <w:rPr>
          <w:rFonts w:ascii="Times New Roman" w:hAnsi="Times New Roman" w:cs="Times New Roman"/>
          <w:spacing w:val="-2"/>
        </w:rPr>
        <w:t xml:space="preserve"> </w:t>
      </w:r>
      <w:r>
        <w:rPr>
          <w:rFonts w:ascii="Times New Roman" w:hAnsi="Times New Roman" w:cs="Times New Roman"/>
        </w:rPr>
        <w:t>together in creating a voting location for General Election Day and create more opportunities for on-campus early voting</w:t>
      </w:r>
      <w:hyperlink w:anchor="bookmark40" w:history="1">
        <w:r>
          <w:rPr>
            <w:rFonts w:ascii="Times New Roman" w:hAnsi="Times New Roman" w:cs="Times New Roman"/>
            <w:vertAlign w:val="superscript"/>
          </w:rPr>
          <w:t>7</w:t>
        </w:r>
      </w:hyperlink>
      <w:r>
        <w:rPr>
          <w:rFonts w:ascii="Times New Roman" w:hAnsi="Times New Roman" w:cs="Times New Roman"/>
        </w:rPr>
        <w:t xml:space="preserve">. This bill expands upon the sentiment expressed in Resolution </w:t>
      </w:r>
      <w:proofErr w:type="gramStart"/>
      <w:r>
        <w:rPr>
          <w:rFonts w:ascii="Times New Roman" w:hAnsi="Times New Roman" w:cs="Times New Roman"/>
        </w:rPr>
        <w:t>24-03;</w:t>
      </w:r>
      <w:proofErr w:type="gramEnd"/>
    </w:p>
    <w:p w14:paraId="50A8294A" w14:textId="77777777" w:rsidR="00987E5A" w:rsidRDefault="00987E5A">
      <w:pPr>
        <w:pStyle w:val="BodyText"/>
        <w:kinsoku w:val="0"/>
        <w:overflowPunct w:val="0"/>
        <w:spacing w:before="55"/>
        <w:rPr>
          <w:rFonts w:ascii="Times New Roman" w:hAnsi="Times New Roman" w:cs="Times New Roman"/>
        </w:rPr>
      </w:pPr>
    </w:p>
    <w:p w14:paraId="5E44DF29" w14:textId="77777777" w:rsidR="00987E5A" w:rsidRDefault="00987E5A">
      <w:pPr>
        <w:pStyle w:val="BodyText"/>
        <w:kinsoku w:val="0"/>
        <w:overflowPunct w:val="0"/>
        <w:ind w:left="2352" w:right="838"/>
        <w:jc w:val="both"/>
        <w:rPr>
          <w:rFonts w:ascii="Times New Roman" w:hAnsi="Times New Roman" w:cs="Times New Roman"/>
        </w:rPr>
      </w:pPr>
      <w:r>
        <w:rPr>
          <w:rFonts w:ascii="Times New Roman" w:hAnsi="Times New Roman" w:cs="Times New Roman"/>
        </w:rPr>
        <w:t>Regarding the lack of an on-campus voting day location at Purdue during the 2024 election cycle, the Exponent reported the following: “The qualifications that Purdue has reportedly had issues with in the past . . . are parking</w:t>
      </w:r>
      <w:r>
        <w:rPr>
          <w:rFonts w:ascii="Times New Roman" w:hAnsi="Times New Roman" w:cs="Times New Roman"/>
          <w:spacing w:val="-5"/>
        </w:rPr>
        <w:t xml:space="preserve"> </w:t>
      </w:r>
      <w:r>
        <w:rPr>
          <w:rFonts w:ascii="Times New Roman" w:hAnsi="Times New Roman" w:cs="Times New Roman"/>
        </w:rPr>
        <w:t>accessibility,</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6"/>
        </w:rPr>
        <w:t xml:space="preserve"> </w:t>
      </w:r>
      <w:r>
        <w:rPr>
          <w:rFonts w:ascii="Times New Roman" w:hAnsi="Times New Roman" w:cs="Times New Roman"/>
        </w:rPr>
        <w:t>Police</w:t>
      </w:r>
      <w:r>
        <w:rPr>
          <w:rFonts w:ascii="Times New Roman" w:hAnsi="Times New Roman" w:cs="Times New Roman"/>
          <w:spacing w:val="-6"/>
        </w:rPr>
        <w:t xml:space="preserve"> </w:t>
      </w:r>
      <w:r>
        <w:rPr>
          <w:rFonts w:ascii="Times New Roman" w:hAnsi="Times New Roman" w:cs="Times New Roman"/>
        </w:rPr>
        <w:t>ticketing</w:t>
      </w:r>
      <w:r>
        <w:rPr>
          <w:rFonts w:ascii="Times New Roman" w:hAnsi="Times New Roman" w:cs="Times New Roman"/>
          <w:spacing w:val="-5"/>
        </w:rPr>
        <w:t xml:space="preserve"> </w:t>
      </w:r>
      <w:r>
        <w:rPr>
          <w:rFonts w:ascii="Times New Roman" w:hAnsi="Times New Roman" w:cs="Times New Roman"/>
        </w:rPr>
        <w:t>poll</w:t>
      </w:r>
      <w:r>
        <w:rPr>
          <w:rFonts w:ascii="Times New Roman" w:hAnsi="Times New Roman" w:cs="Times New Roman"/>
          <w:spacing w:val="-7"/>
        </w:rPr>
        <w:t xml:space="preserve"> </w:t>
      </w:r>
      <w:r>
        <w:rPr>
          <w:rFonts w:ascii="Times New Roman" w:hAnsi="Times New Roman" w:cs="Times New Roman"/>
        </w:rPr>
        <w:t>workers</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stopping</w:t>
      </w:r>
      <w:r>
        <w:rPr>
          <w:rFonts w:ascii="Times New Roman" w:hAnsi="Times New Roman" w:cs="Times New Roman"/>
          <w:spacing w:val="-5"/>
        </w:rPr>
        <w:t xml:space="preserve"> </w:t>
      </w:r>
      <w:r>
        <w:rPr>
          <w:rFonts w:ascii="Times New Roman" w:hAnsi="Times New Roman" w:cs="Times New Roman"/>
        </w:rPr>
        <w:t>the loading and unloading of polling machines, and ‘Purdue personnel’ removing candidate signs”</w:t>
      </w:r>
      <w:hyperlink w:anchor="bookmark41" w:history="1">
        <w:r>
          <w:rPr>
            <w:rFonts w:ascii="Times New Roman" w:hAnsi="Times New Roman" w:cs="Times New Roman"/>
            <w:vertAlign w:val="superscript"/>
          </w:rPr>
          <w:t>8</w:t>
        </w:r>
      </w:hyperlink>
      <w:r>
        <w:rPr>
          <w:rFonts w:ascii="Times New Roman" w:hAnsi="Times New Roman" w:cs="Times New Roman"/>
        </w:rPr>
        <w:t>;</w:t>
      </w:r>
    </w:p>
    <w:p w14:paraId="13321B96" w14:textId="77777777" w:rsidR="00987E5A" w:rsidRDefault="00987E5A">
      <w:pPr>
        <w:pStyle w:val="BodyText"/>
        <w:kinsoku w:val="0"/>
        <w:overflowPunct w:val="0"/>
        <w:spacing w:before="55"/>
        <w:rPr>
          <w:rFonts w:ascii="Times New Roman" w:hAnsi="Times New Roman" w:cs="Times New Roman"/>
        </w:rPr>
      </w:pPr>
    </w:p>
    <w:p w14:paraId="04590E5B" w14:textId="77777777" w:rsidR="00987E5A" w:rsidRDefault="00987E5A">
      <w:pPr>
        <w:pStyle w:val="BodyText"/>
        <w:kinsoku w:val="0"/>
        <w:overflowPunct w:val="0"/>
        <w:spacing w:before="1"/>
        <w:ind w:left="2352" w:right="840"/>
        <w:jc w:val="both"/>
        <w:rPr>
          <w:rFonts w:ascii="Times New Roman" w:hAnsi="Times New Roman" w:cs="Times New Roman"/>
          <w:spacing w:val="-4"/>
        </w:rPr>
      </w:pP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4"/>
        </w:rPr>
        <w:t xml:space="preserve"> </w:t>
      </w:r>
      <w:r>
        <w:rPr>
          <w:rFonts w:ascii="Times New Roman" w:hAnsi="Times New Roman" w:cs="Times New Roman"/>
        </w:rPr>
        <w:t>Government</w:t>
      </w:r>
      <w:r>
        <w:rPr>
          <w:rFonts w:ascii="Times New Roman" w:hAnsi="Times New Roman" w:cs="Times New Roman"/>
          <w:spacing w:val="-4"/>
        </w:rPr>
        <w:t xml:space="preserve"> </w:t>
      </w:r>
      <w:r>
        <w:rPr>
          <w:rFonts w:ascii="Times New Roman" w:hAnsi="Times New Roman" w:cs="Times New Roman"/>
        </w:rPr>
        <w:t>conducted</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4"/>
        </w:rPr>
        <w:t xml:space="preserve"> </w:t>
      </w:r>
      <w:r>
        <w:rPr>
          <w:rFonts w:ascii="Times New Roman" w:hAnsi="Times New Roman" w:cs="Times New Roman"/>
        </w:rPr>
        <w:t>survey</w:t>
      </w:r>
      <w:r>
        <w:rPr>
          <w:rFonts w:ascii="Times New Roman" w:hAnsi="Times New Roman" w:cs="Times New Roman"/>
          <w:spacing w:val="-4"/>
        </w:rPr>
        <w:t xml:space="preserve"> </w:t>
      </w:r>
      <w:r>
        <w:rPr>
          <w:rFonts w:ascii="Times New Roman" w:hAnsi="Times New Roman" w:cs="Times New Roman"/>
        </w:rPr>
        <w:t>(N=232),</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which 88.7%</w:t>
      </w:r>
      <w:r>
        <w:rPr>
          <w:rFonts w:ascii="Times New Roman" w:hAnsi="Times New Roman" w:cs="Times New Roman"/>
          <w:spacing w:val="-14"/>
        </w:rPr>
        <w:t xml:space="preserve"> </w:t>
      </w:r>
      <w:r>
        <w:rPr>
          <w:rFonts w:ascii="Times New Roman" w:hAnsi="Times New Roman" w:cs="Times New Roman"/>
        </w:rPr>
        <w:t>(n=204)</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Purdue</w:t>
      </w:r>
      <w:r>
        <w:rPr>
          <w:rFonts w:ascii="Times New Roman" w:hAnsi="Times New Roman" w:cs="Times New Roman"/>
          <w:spacing w:val="-12"/>
        </w:rPr>
        <w:t xml:space="preserve"> </w:t>
      </w:r>
      <w:r>
        <w:rPr>
          <w:rFonts w:ascii="Times New Roman" w:hAnsi="Times New Roman" w:cs="Times New Roman"/>
        </w:rPr>
        <w:t>students</w:t>
      </w:r>
      <w:r>
        <w:rPr>
          <w:rFonts w:ascii="Times New Roman" w:hAnsi="Times New Roman" w:cs="Times New Roman"/>
          <w:spacing w:val="-13"/>
        </w:rPr>
        <w:t xml:space="preserve"> </w:t>
      </w:r>
      <w:r>
        <w:rPr>
          <w:rFonts w:ascii="Times New Roman" w:hAnsi="Times New Roman" w:cs="Times New Roman"/>
        </w:rPr>
        <w:t>were</w:t>
      </w:r>
      <w:r>
        <w:rPr>
          <w:rFonts w:ascii="Times New Roman" w:hAnsi="Times New Roman" w:cs="Times New Roman"/>
          <w:spacing w:val="-12"/>
        </w:rPr>
        <w:t xml:space="preserve"> </w:t>
      </w:r>
      <w:r>
        <w:rPr>
          <w:rFonts w:ascii="Times New Roman" w:hAnsi="Times New Roman" w:cs="Times New Roman"/>
        </w:rPr>
        <w:t>not</w:t>
      </w:r>
      <w:r>
        <w:rPr>
          <w:rFonts w:ascii="Times New Roman" w:hAnsi="Times New Roman" w:cs="Times New Roman"/>
          <w:spacing w:val="-13"/>
        </w:rPr>
        <w:t xml:space="preserve"> </w:t>
      </w:r>
      <w:r>
        <w:rPr>
          <w:rFonts w:ascii="Times New Roman" w:hAnsi="Times New Roman" w:cs="Times New Roman"/>
        </w:rPr>
        <w:t>registered</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vote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3"/>
        </w:rPr>
        <w:t xml:space="preserve"> </w:t>
      </w:r>
      <w:r>
        <w:rPr>
          <w:rFonts w:ascii="Times New Roman" w:hAnsi="Times New Roman" w:cs="Times New Roman"/>
        </w:rPr>
        <w:t>Tippecanoe County and 44.4% (n=102) had to travel to vote. Moreover, students overwhelmingly supported the creation of a voter absence policy (94.8%, n=</w:t>
      </w:r>
      <w:r>
        <w:rPr>
          <w:rFonts w:ascii="Times New Roman" w:hAnsi="Times New Roman" w:cs="Times New Roman"/>
          <w:spacing w:val="76"/>
        </w:rPr>
        <w:t xml:space="preserve"> </w:t>
      </w:r>
      <w:r>
        <w:rPr>
          <w:rFonts w:ascii="Times New Roman" w:hAnsi="Times New Roman" w:cs="Times New Roman"/>
        </w:rPr>
        <w:t>219)</w:t>
      </w:r>
      <w:r>
        <w:rPr>
          <w:rFonts w:ascii="Times New Roman" w:hAnsi="Times New Roman" w:cs="Times New Roman"/>
          <w:spacing w:val="79"/>
        </w:rPr>
        <w:t xml:space="preserve"> </w:t>
      </w:r>
      <w:r>
        <w:rPr>
          <w:rFonts w:ascii="Times New Roman" w:hAnsi="Times New Roman" w:cs="Times New Roman"/>
        </w:rPr>
        <w:t>and/or</w:t>
      </w:r>
      <w:r>
        <w:rPr>
          <w:rFonts w:ascii="Times New Roman" w:hAnsi="Times New Roman" w:cs="Times New Roman"/>
          <w:spacing w:val="79"/>
        </w:rPr>
        <w:t xml:space="preserve"> </w:t>
      </w:r>
      <w:r>
        <w:rPr>
          <w:rFonts w:ascii="Times New Roman" w:hAnsi="Times New Roman" w:cs="Times New Roman"/>
        </w:rPr>
        <w:t>a</w:t>
      </w:r>
      <w:r>
        <w:rPr>
          <w:rFonts w:ascii="Times New Roman" w:hAnsi="Times New Roman" w:cs="Times New Roman"/>
          <w:spacing w:val="79"/>
        </w:rPr>
        <w:t xml:space="preserve"> </w:t>
      </w:r>
      <w:r>
        <w:rPr>
          <w:rFonts w:ascii="Times New Roman" w:hAnsi="Times New Roman" w:cs="Times New Roman"/>
        </w:rPr>
        <w:t>campus-wide</w:t>
      </w:r>
      <w:r>
        <w:rPr>
          <w:rFonts w:ascii="Times New Roman" w:hAnsi="Times New Roman" w:cs="Times New Roman"/>
          <w:spacing w:val="76"/>
        </w:rPr>
        <w:t xml:space="preserve"> </w:t>
      </w:r>
      <w:r>
        <w:rPr>
          <w:rFonts w:ascii="Times New Roman" w:hAnsi="Times New Roman" w:cs="Times New Roman"/>
        </w:rPr>
        <w:t>Reading</w:t>
      </w:r>
      <w:r>
        <w:rPr>
          <w:rFonts w:ascii="Times New Roman" w:hAnsi="Times New Roman" w:cs="Times New Roman"/>
          <w:spacing w:val="78"/>
        </w:rPr>
        <w:t xml:space="preserve"> </w:t>
      </w:r>
      <w:r>
        <w:rPr>
          <w:rFonts w:ascii="Times New Roman" w:hAnsi="Times New Roman" w:cs="Times New Roman"/>
        </w:rPr>
        <w:t>Day</w:t>
      </w:r>
      <w:r>
        <w:rPr>
          <w:rFonts w:ascii="Times New Roman" w:hAnsi="Times New Roman" w:cs="Times New Roman"/>
          <w:spacing w:val="50"/>
          <w:w w:val="150"/>
        </w:rPr>
        <w:t xml:space="preserve"> </w:t>
      </w:r>
      <w:r>
        <w:rPr>
          <w:rFonts w:ascii="Times New Roman" w:hAnsi="Times New Roman" w:cs="Times New Roman"/>
        </w:rPr>
        <w:t>(89.2%,</w:t>
      </w:r>
      <w:r>
        <w:rPr>
          <w:rFonts w:ascii="Times New Roman" w:hAnsi="Times New Roman" w:cs="Times New Roman"/>
          <w:spacing w:val="50"/>
          <w:w w:val="150"/>
        </w:rPr>
        <w:t xml:space="preserve"> </w:t>
      </w:r>
      <w:r>
        <w:rPr>
          <w:rFonts w:ascii="Times New Roman" w:hAnsi="Times New Roman" w:cs="Times New Roman"/>
        </w:rPr>
        <w:t>n=205).</w:t>
      </w:r>
      <w:r>
        <w:rPr>
          <w:rFonts w:ascii="Times New Roman" w:hAnsi="Times New Roman" w:cs="Times New Roman"/>
          <w:spacing w:val="50"/>
          <w:w w:val="150"/>
        </w:rPr>
        <w:t xml:space="preserve"> </w:t>
      </w:r>
      <w:r>
        <w:rPr>
          <w:rFonts w:ascii="Times New Roman" w:hAnsi="Times New Roman" w:cs="Times New Roman"/>
          <w:spacing w:val="-4"/>
        </w:rPr>
        <w:t>When</w:t>
      </w:r>
    </w:p>
    <w:p w14:paraId="678869C3" w14:textId="52B42162" w:rsidR="00987E5A" w:rsidRDefault="00987E5A">
      <w:pPr>
        <w:pStyle w:val="BodyText"/>
        <w:kinsoku w:val="0"/>
        <w:overflowPunct w:val="0"/>
        <w:spacing w:before="150"/>
        <w:rPr>
          <w:rFonts w:ascii="Times New Roman" w:hAnsi="Times New Roman" w:cs="Times New Roman"/>
          <w:sz w:val="20"/>
          <w:szCs w:val="20"/>
        </w:rPr>
      </w:pPr>
      <w:r>
        <w:rPr>
          <w:noProof/>
        </w:rPr>
        <mc:AlternateContent>
          <mc:Choice Requires="wps">
            <w:drawing>
              <wp:anchor distT="0" distB="0" distL="0" distR="0" simplePos="0" relativeHeight="251661824" behindDoc="0" locked="0" layoutInCell="0" allowOverlap="1" wp14:anchorId="0E9219F6" wp14:editId="0FA5477C">
                <wp:simplePos x="0" y="0"/>
                <wp:positionH relativeFrom="page">
                  <wp:posOffset>914400</wp:posOffset>
                </wp:positionH>
                <wp:positionV relativeFrom="paragraph">
                  <wp:posOffset>256540</wp:posOffset>
                </wp:positionV>
                <wp:extent cx="1828800" cy="10795"/>
                <wp:effectExtent l="0" t="0" r="0" b="0"/>
                <wp:wrapTopAndBottom/>
                <wp:docPr id="55251589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C4B" id="Freeform 240" o:spid="_x0000_s1026" style="position:absolute;margin-left:1in;margin-top:20.2pt;width:2in;height:.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74E3A39" w14:textId="77777777" w:rsidR="00987E5A" w:rsidRDefault="00987E5A">
      <w:pPr>
        <w:pStyle w:val="BodyText"/>
        <w:kinsoku w:val="0"/>
        <w:overflowPunct w:val="0"/>
        <w:spacing w:before="106"/>
        <w:ind w:left="360" w:right="805" w:hanging="1"/>
        <w:rPr>
          <w:rFonts w:ascii="Times New Roman" w:hAnsi="Times New Roman" w:cs="Times New Roman"/>
          <w:spacing w:val="-2"/>
          <w:sz w:val="20"/>
          <w:szCs w:val="20"/>
        </w:rPr>
      </w:pPr>
      <w:bookmarkStart w:id="73" w:name="_bookmark37"/>
      <w:bookmarkEnd w:id="73"/>
      <w:r>
        <w:rPr>
          <w:rFonts w:ascii="Times New Roman" w:hAnsi="Times New Roman" w:cs="Times New Roman"/>
          <w:sz w:val="20"/>
          <w:szCs w:val="20"/>
          <w:vertAlign w:val="superscript"/>
        </w:rPr>
        <w:t>4</w:t>
      </w:r>
      <w:r>
        <w:rPr>
          <w:rFonts w:ascii="Times New Roman" w:hAnsi="Times New Roman" w:cs="Times New Roman"/>
          <w:sz w:val="20"/>
          <w:szCs w:val="20"/>
        </w:rPr>
        <w:t xml:space="preserve"> Service, P. N. (2020). </w:t>
      </w:r>
      <w:r>
        <w:rPr>
          <w:rFonts w:ascii="Times New Roman" w:hAnsi="Times New Roman" w:cs="Times New Roman"/>
          <w:i/>
          <w:iCs/>
          <w:sz w:val="20"/>
          <w:szCs w:val="20"/>
        </w:rPr>
        <w:t xml:space="preserve">Purdue’s 2020 voter registration action plan selected best in the Big Ten for ALL </w:t>
      </w:r>
      <w:proofErr w:type="gramStart"/>
      <w:r>
        <w:rPr>
          <w:rFonts w:ascii="Times New Roman" w:hAnsi="Times New Roman" w:cs="Times New Roman"/>
          <w:i/>
          <w:iCs/>
          <w:sz w:val="20"/>
          <w:szCs w:val="20"/>
        </w:rPr>
        <w:t>IN Campus</w:t>
      </w:r>
      <w:proofErr w:type="gramEnd"/>
      <w:r>
        <w:rPr>
          <w:rFonts w:ascii="Times New Roman" w:hAnsi="Times New Roman" w:cs="Times New Roman"/>
          <w:i/>
          <w:iCs/>
          <w:spacing w:val="-10"/>
          <w:sz w:val="20"/>
          <w:szCs w:val="20"/>
        </w:rPr>
        <w:t xml:space="preserve"> </w:t>
      </w:r>
      <w:r>
        <w:rPr>
          <w:rFonts w:ascii="Times New Roman" w:hAnsi="Times New Roman" w:cs="Times New Roman"/>
          <w:i/>
          <w:iCs/>
          <w:sz w:val="20"/>
          <w:szCs w:val="20"/>
        </w:rPr>
        <w:t>Democracy</w:t>
      </w:r>
      <w:r>
        <w:rPr>
          <w:rFonts w:ascii="Times New Roman" w:hAnsi="Times New Roman" w:cs="Times New Roman"/>
          <w:i/>
          <w:iCs/>
          <w:spacing w:val="-9"/>
          <w:sz w:val="20"/>
          <w:szCs w:val="20"/>
        </w:rPr>
        <w:t xml:space="preserve"> </w:t>
      </w:r>
      <w:r>
        <w:rPr>
          <w:rFonts w:ascii="Times New Roman" w:hAnsi="Times New Roman" w:cs="Times New Roman"/>
          <w:i/>
          <w:iCs/>
          <w:sz w:val="20"/>
          <w:szCs w:val="20"/>
        </w:rPr>
        <w:t>Challenge</w:t>
      </w:r>
      <w:r>
        <w:rPr>
          <w:rFonts w:ascii="Times New Roman" w:hAnsi="Times New Roman" w:cs="Times New Roman"/>
          <w:sz w:val="20"/>
          <w:szCs w:val="20"/>
        </w:rPr>
        <w:t>.</w:t>
      </w:r>
      <w:r>
        <w:rPr>
          <w:rFonts w:ascii="Times New Roman" w:hAnsi="Times New Roman" w:cs="Times New Roman"/>
          <w:spacing w:val="-8"/>
          <w:sz w:val="20"/>
          <w:szCs w:val="20"/>
        </w:rPr>
        <w:t xml:space="preserve"> </w:t>
      </w:r>
      <w:r>
        <w:rPr>
          <w:rFonts w:ascii="Times New Roman" w:hAnsi="Times New Roman" w:cs="Times New Roman"/>
          <w:sz w:val="20"/>
          <w:szCs w:val="20"/>
        </w:rPr>
        <w:t>Purdue.edu.</w:t>
      </w:r>
      <w:r>
        <w:rPr>
          <w:rFonts w:ascii="Times New Roman" w:hAnsi="Times New Roman" w:cs="Times New Roman"/>
          <w:spacing w:val="-11"/>
          <w:sz w:val="20"/>
          <w:szCs w:val="20"/>
        </w:rPr>
        <w:t xml:space="preserve"> </w:t>
      </w:r>
      <w:hyperlink r:id="rId183" w:history="1">
        <w:r>
          <w:rPr>
            <w:rFonts w:ascii="Times New Roman" w:hAnsi="Times New Roman" w:cs="Times New Roman"/>
            <w:sz w:val="20"/>
            <w:szCs w:val="20"/>
          </w:rPr>
          <w:t>https://www.purdue.edu/newsroom/archive/releases/2021/Q4/purdues-</w:t>
        </w:r>
        <w:bookmarkStart w:id="74" w:name="_bookmark38"/>
        <w:bookmarkEnd w:id="74"/>
      </w:hyperlink>
      <w:r>
        <w:rPr>
          <w:rFonts w:ascii="Times New Roman" w:hAnsi="Times New Roman" w:cs="Times New Roman"/>
          <w:spacing w:val="-2"/>
          <w:sz w:val="20"/>
          <w:szCs w:val="20"/>
        </w:rPr>
        <w:t>2020-voter-registration-action-plan-selected-best-in-the-big-ten-for-all-in-campus-democracy-challenge.html</w:t>
      </w:r>
    </w:p>
    <w:p w14:paraId="0F1C9B7D" w14:textId="77777777" w:rsidR="00987E5A" w:rsidRDefault="00987E5A">
      <w:pPr>
        <w:pStyle w:val="BodyText"/>
        <w:kinsoku w:val="0"/>
        <w:overflowPunct w:val="0"/>
        <w:spacing w:before="1"/>
        <w:ind w:left="360" w:right="2215" w:hanging="1"/>
        <w:rPr>
          <w:rFonts w:ascii="Times New Roman" w:hAnsi="Times New Roman" w:cs="Times New Roman"/>
          <w:spacing w:val="-2"/>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 xml:space="preserve"> Staff, C. (2024, May 8). </w:t>
      </w:r>
      <w:r>
        <w:rPr>
          <w:rFonts w:ascii="Times New Roman" w:hAnsi="Times New Roman" w:cs="Times New Roman"/>
          <w:i/>
          <w:iCs/>
          <w:sz w:val="20"/>
          <w:szCs w:val="20"/>
        </w:rPr>
        <w:t>All signs show red</w:t>
      </w:r>
      <w:r>
        <w:rPr>
          <w:rFonts w:ascii="Times New Roman" w:hAnsi="Times New Roman" w:cs="Times New Roman"/>
          <w:sz w:val="20"/>
          <w:szCs w:val="20"/>
        </w:rPr>
        <w:t xml:space="preserve">. Purdue Exponent. </w:t>
      </w:r>
      <w:hyperlink r:id="rId184" w:history="1">
        <w:r>
          <w:rPr>
            <w:rFonts w:ascii="Times New Roman" w:hAnsi="Times New Roman" w:cs="Times New Roman"/>
            <w:spacing w:val="-2"/>
            <w:sz w:val="20"/>
            <w:szCs w:val="20"/>
          </w:rPr>
          <w:t>https://www.purdueexponent.org/city_state/article_3e1eab14-0d5e-11ef-b502-d3129e0ba13f.html</w:t>
        </w:r>
      </w:hyperlink>
    </w:p>
    <w:p w14:paraId="5785CAC6" w14:textId="77777777" w:rsidR="00987E5A" w:rsidRDefault="00987E5A">
      <w:pPr>
        <w:pStyle w:val="BodyText"/>
        <w:kinsoku w:val="0"/>
        <w:overflowPunct w:val="0"/>
        <w:spacing w:before="1"/>
        <w:ind w:left="359" w:right="944"/>
        <w:rPr>
          <w:rFonts w:ascii="Times New Roman" w:hAnsi="Times New Roman" w:cs="Times New Roman"/>
          <w:spacing w:val="-2"/>
          <w:sz w:val="20"/>
          <w:szCs w:val="20"/>
        </w:rPr>
      </w:pPr>
      <w:bookmarkStart w:id="75" w:name="_bookmark39"/>
      <w:bookmarkEnd w:id="75"/>
      <w:r>
        <w:rPr>
          <w:rFonts w:ascii="Times New Roman" w:hAnsi="Times New Roman" w:cs="Times New Roman"/>
          <w:sz w:val="20"/>
          <w:szCs w:val="20"/>
          <w:vertAlign w:val="superscript"/>
        </w:rPr>
        <w:t>6</w:t>
      </w:r>
      <w:r>
        <w:rPr>
          <w:rFonts w:ascii="Times New Roman" w:hAnsi="Times New Roman" w:cs="Times New Roman"/>
          <w:sz w:val="20"/>
          <w:szCs w:val="20"/>
        </w:rPr>
        <w:t xml:space="preserve"> AND, R. (2024, September 19). </w:t>
      </w:r>
      <w:r>
        <w:rPr>
          <w:rFonts w:ascii="Times New Roman" w:hAnsi="Times New Roman" w:cs="Times New Roman"/>
          <w:i/>
          <w:iCs/>
          <w:sz w:val="20"/>
          <w:szCs w:val="20"/>
        </w:rPr>
        <w:t>Purdue proposes campus voting locations after backlash</w:t>
      </w:r>
      <w:r>
        <w:rPr>
          <w:rFonts w:ascii="Times New Roman" w:hAnsi="Times New Roman" w:cs="Times New Roman"/>
          <w:sz w:val="20"/>
          <w:szCs w:val="20"/>
        </w:rPr>
        <w:t xml:space="preserve">. Purdue Exponent. </w:t>
      </w:r>
      <w:hyperlink r:id="rId185" w:history="1">
        <w:r>
          <w:rPr>
            <w:rFonts w:ascii="Times New Roman" w:hAnsi="Times New Roman" w:cs="Times New Roman"/>
            <w:spacing w:val="-2"/>
            <w:sz w:val="20"/>
            <w:szCs w:val="20"/>
          </w:rPr>
          <w:t>https://www.purdueexponent.org/campus/general_news/purdue-suggests-campus-voting-locations-after-backlash-</w:t>
        </w:r>
      </w:hyperlink>
      <w:r>
        <w:rPr>
          <w:rFonts w:ascii="Times New Roman" w:hAnsi="Times New Roman" w:cs="Times New Roman"/>
          <w:spacing w:val="-2"/>
          <w:sz w:val="20"/>
          <w:szCs w:val="20"/>
        </w:rPr>
        <w:t>corec-proposed-as-location/article_e8538ae2-75f9-11ef-9673-c79538c80719.html</w:t>
      </w:r>
    </w:p>
    <w:p w14:paraId="42C0E8E5" w14:textId="77777777" w:rsidR="00987E5A" w:rsidRDefault="00987E5A">
      <w:pPr>
        <w:pStyle w:val="BodyText"/>
        <w:kinsoku w:val="0"/>
        <w:overflowPunct w:val="0"/>
        <w:ind w:left="359" w:right="722"/>
        <w:rPr>
          <w:rFonts w:ascii="Times New Roman" w:hAnsi="Times New Roman" w:cs="Times New Roman"/>
          <w:spacing w:val="-2"/>
          <w:sz w:val="20"/>
          <w:szCs w:val="20"/>
        </w:rPr>
      </w:pPr>
      <w:bookmarkStart w:id="76" w:name="_bookmark40"/>
      <w:bookmarkEnd w:id="76"/>
      <w:r>
        <w:rPr>
          <w:rFonts w:ascii="Times New Roman" w:hAnsi="Times New Roman" w:cs="Times New Roman"/>
          <w:sz w:val="20"/>
          <w:szCs w:val="20"/>
          <w:vertAlign w:val="superscript"/>
        </w:rPr>
        <w:t>7</w:t>
      </w:r>
      <w:r>
        <w:rPr>
          <w:rFonts w:ascii="Times New Roman" w:hAnsi="Times New Roman" w:cs="Times New Roman"/>
          <w:sz w:val="20"/>
          <w:szCs w:val="20"/>
        </w:rPr>
        <w:t xml:space="preserve"> Packard, J., &amp; Rice, L. (n.d.). </w:t>
      </w:r>
      <w:r>
        <w:rPr>
          <w:rFonts w:ascii="Times New Roman" w:hAnsi="Times New Roman" w:cs="Times New Roman"/>
          <w:i/>
          <w:iCs/>
          <w:sz w:val="20"/>
          <w:szCs w:val="20"/>
        </w:rPr>
        <w:t xml:space="preserve">PURDUE STUDENT SENATE “Purdue Voting Accessibility.” </w:t>
      </w:r>
      <w:r>
        <w:rPr>
          <w:rFonts w:ascii="Times New Roman" w:hAnsi="Times New Roman" w:cs="Times New Roman"/>
          <w:sz w:val="20"/>
          <w:szCs w:val="20"/>
        </w:rPr>
        <w:t>Retrieved October</w:t>
      </w:r>
      <w:r>
        <w:rPr>
          <w:rFonts w:ascii="Times New Roman" w:hAnsi="Times New Roman" w:cs="Times New Roman"/>
          <w:spacing w:val="40"/>
          <w:sz w:val="20"/>
          <w:szCs w:val="20"/>
        </w:rPr>
        <w:t xml:space="preserve"> </w:t>
      </w:r>
      <w:r>
        <w:rPr>
          <w:rFonts w:ascii="Times New Roman" w:hAnsi="Times New Roman" w:cs="Times New Roman"/>
          <w:sz w:val="20"/>
          <w:szCs w:val="20"/>
        </w:rPr>
        <w:t xml:space="preserve">29, 2024, from </w:t>
      </w:r>
      <w:hyperlink r:id="rId186" w:history="1">
        <w:r>
          <w:rPr>
            <w:rFonts w:ascii="Times New Roman" w:hAnsi="Times New Roman" w:cs="Times New Roman"/>
            <w:spacing w:val="-2"/>
            <w:sz w:val="20"/>
            <w:szCs w:val="20"/>
          </w:rPr>
          <w:t>https://static1.squarespace.com/static/628e8fb3741fca1eabd8179e/t/6719b0a77e61fa7fc99754ca/1729736871441/Re</w:t>
        </w:r>
      </w:hyperlink>
      <w:r>
        <w:rPr>
          <w:rFonts w:ascii="Times New Roman" w:hAnsi="Times New Roman" w:cs="Times New Roman"/>
          <w:spacing w:val="-2"/>
          <w:sz w:val="20"/>
          <w:szCs w:val="20"/>
        </w:rPr>
        <w:t xml:space="preserve"> solution+24-03+Voting+Accessibility.pdf</w:t>
      </w:r>
    </w:p>
    <w:p w14:paraId="7DB3604B" w14:textId="77777777" w:rsidR="00987E5A" w:rsidRDefault="00987E5A">
      <w:pPr>
        <w:pStyle w:val="BodyText"/>
        <w:kinsoku w:val="0"/>
        <w:overflowPunct w:val="0"/>
        <w:ind w:left="359" w:right="2077"/>
        <w:rPr>
          <w:rFonts w:ascii="Times New Roman" w:hAnsi="Times New Roman" w:cs="Times New Roman"/>
          <w:spacing w:val="-2"/>
          <w:sz w:val="20"/>
          <w:szCs w:val="20"/>
        </w:rPr>
      </w:pPr>
      <w:bookmarkStart w:id="77" w:name="_bookmark41"/>
      <w:bookmarkEnd w:id="77"/>
      <w:r>
        <w:rPr>
          <w:rFonts w:ascii="Times New Roman" w:hAnsi="Times New Roman" w:cs="Times New Roman"/>
          <w:sz w:val="20"/>
          <w:szCs w:val="20"/>
          <w:vertAlign w:val="superscript"/>
        </w:rPr>
        <w:t>8</w:t>
      </w:r>
      <w:r>
        <w:rPr>
          <w:rFonts w:ascii="Times New Roman" w:hAnsi="Times New Roman" w:cs="Times New Roman"/>
          <w:sz w:val="20"/>
          <w:szCs w:val="20"/>
        </w:rPr>
        <w:t xml:space="preserve"> </w:t>
      </w: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C. (2024, September 12). </w:t>
      </w:r>
      <w:r>
        <w:rPr>
          <w:rFonts w:ascii="Times New Roman" w:hAnsi="Times New Roman" w:cs="Times New Roman"/>
          <w:i/>
          <w:iCs/>
          <w:sz w:val="20"/>
          <w:szCs w:val="20"/>
        </w:rPr>
        <w:t>Early Voting at Mackey Arena in 2020</w:t>
      </w:r>
      <w:r>
        <w:rPr>
          <w:rFonts w:ascii="Times New Roman" w:hAnsi="Times New Roman" w:cs="Times New Roman"/>
          <w:sz w:val="20"/>
          <w:szCs w:val="20"/>
        </w:rPr>
        <w:t xml:space="preserve">. Purdue Exponent. </w:t>
      </w:r>
      <w:hyperlink r:id="rId187" w:history="1">
        <w:r>
          <w:rPr>
            <w:rFonts w:ascii="Times New Roman" w:hAnsi="Times New Roman" w:cs="Times New Roman"/>
            <w:spacing w:val="-2"/>
            <w:sz w:val="20"/>
            <w:szCs w:val="20"/>
          </w:rPr>
          <w:t>https://www.purdueexponent.org/city_state/politics/purdue-voting-vote-president-campus-machine-</w:t>
        </w:r>
      </w:hyperlink>
      <w:r>
        <w:rPr>
          <w:rFonts w:ascii="Times New Roman" w:hAnsi="Times New Roman" w:cs="Times New Roman"/>
          <w:spacing w:val="-2"/>
          <w:sz w:val="20"/>
          <w:szCs w:val="20"/>
        </w:rPr>
        <w:t>mackey/article_abfe3c62-707d-11ef-9889-1faa7d63d5f4.html</w:t>
      </w:r>
    </w:p>
    <w:p w14:paraId="65822BE8" w14:textId="77777777" w:rsidR="00987E5A" w:rsidRDefault="00987E5A">
      <w:pPr>
        <w:pStyle w:val="BodyText"/>
        <w:kinsoku w:val="0"/>
        <w:overflowPunct w:val="0"/>
        <w:ind w:left="359" w:right="2077"/>
        <w:rPr>
          <w:rFonts w:ascii="Times New Roman" w:hAnsi="Times New Roman" w:cs="Times New Roman"/>
          <w:spacing w:val="-2"/>
          <w:sz w:val="20"/>
          <w:szCs w:val="20"/>
        </w:rPr>
        <w:sectPr w:rsidR="00987E5A">
          <w:footerReference w:type="default" r:id="rId188"/>
          <w:pgSz w:w="12240" w:h="15840"/>
          <w:pgMar w:top="1360" w:right="720" w:bottom="280" w:left="1080" w:header="0" w:footer="0" w:gutter="0"/>
          <w:cols w:space="720"/>
          <w:noEndnote/>
        </w:sectPr>
      </w:pPr>
    </w:p>
    <w:p w14:paraId="4DDB5D7D" w14:textId="77777777" w:rsidR="00987E5A" w:rsidRDefault="00987E5A">
      <w:pPr>
        <w:pStyle w:val="BodyText"/>
        <w:kinsoku w:val="0"/>
        <w:overflowPunct w:val="0"/>
        <w:spacing w:before="79"/>
        <w:ind w:left="2352" w:right="841"/>
        <w:jc w:val="both"/>
        <w:rPr>
          <w:rFonts w:ascii="Times New Roman" w:hAnsi="Times New Roman" w:cs="Times New Roman"/>
        </w:rPr>
      </w:pPr>
      <w:proofErr w:type="gramStart"/>
      <w:r>
        <w:rPr>
          <w:rFonts w:ascii="Times New Roman" w:hAnsi="Times New Roman" w:cs="Times New Roman"/>
        </w:rPr>
        <w:lastRenderedPageBreak/>
        <w:t>speaking</w:t>
      </w:r>
      <w:proofErr w:type="gramEnd"/>
      <w:r>
        <w:rPr>
          <w:rFonts w:ascii="Times New Roman" w:hAnsi="Times New Roman" w:cs="Times New Roman"/>
        </w:rPr>
        <w:t xml:space="preserve"> with students, multiple expressed concerns with varying departmental</w:t>
      </w:r>
      <w:r>
        <w:rPr>
          <w:rFonts w:ascii="Times New Roman" w:hAnsi="Times New Roman" w:cs="Times New Roman"/>
          <w:spacing w:val="-6"/>
        </w:rPr>
        <w:t xml:space="preserve"> </w:t>
      </w:r>
      <w:r>
        <w:rPr>
          <w:rFonts w:ascii="Times New Roman" w:hAnsi="Times New Roman" w:cs="Times New Roman"/>
        </w:rPr>
        <w:t>policies</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lack</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flexibility</w:t>
      </w:r>
      <w:r>
        <w:rPr>
          <w:rFonts w:ascii="Times New Roman" w:hAnsi="Times New Roman" w:cs="Times New Roman"/>
          <w:spacing w:val="-7"/>
        </w:rPr>
        <w:t xml:space="preserve"> </w:t>
      </w:r>
      <w:r>
        <w:rPr>
          <w:rFonts w:ascii="Times New Roman" w:hAnsi="Times New Roman" w:cs="Times New Roman"/>
        </w:rPr>
        <w:t>from</w:t>
      </w:r>
      <w:r>
        <w:rPr>
          <w:rFonts w:ascii="Times New Roman" w:hAnsi="Times New Roman" w:cs="Times New Roman"/>
          <w:spacing w:val="-9"/>
        </w:rPr>
        <w:t xml:space="preserve"> </w:t>
      </w:r>
      <w:r>
        <w:rPr>
          <w:rFonts w:ascii="Times New Roman" w:hAnsi="Times New Roman" w:cs="Times New Roman"/>
        </w:rPr>
        <w:t>professors</w:t>
      </w:r>
      <w:r>
        <w:rPr>
          <w:rFonts w:ascii="Times New Roman" w:hAnsi="Times New Roman" w:cs="Times New Roman"/>
          <w:spacing w:val="-7"/>
        </w:rPr>
        <w:t xml:space="preserve"> </w:t>
      </w:r>
      <w:r>
        <w:rPr>
          <w:rFonts w:ascii="Times New Roman" w:hAnsi="Times New Roman" w:cs="Times New Roman"/>
        </w:rPr>
        <w:t>as</w:t>
      </w:r>
      <w:r>
        <w:rPr>
          <w:rFonts w:ascii="Times New Roman" w:hAnsi="Times New Roman" w:cs="Times New Roman"/>
          <w:spacing w:val="-9"/>
        </w:rPr>
        <w:t xml:space="preserve"> </w:t>
      </w:r>
      <w:r>
        <w:rPr>
          <w:rFonts w:ascii="Times New Roman" w:hAnsi="Times New Roman" w:cs="Times New Roman"/>
        </w:rPr>
        <w:t>it</w:t>
      </w:r>
      <w:r>
        <w:rPr>
          <w:rFonts w:ascii="Times New Roman" w:hAnsi="Times New Roman" w:cs="Times New Roman"/>
          <w:spacing w:val="-6"/>
        </w:rPr>
        <w:t xml:space="preserve"> </w:t>
      </w:r>
      <w:r>
        <w:rPr>
          <w:rFonts w:ascii="Times New Roman" w:hAnsi="Times New Roman" w:cs="Times New Roman"/>
        </w:rPr>
        <w:t>pertains</w:t>
      </w:r>
      <w:r>
        <w:rPr>
          <w:rFonts w:ascii="Times New Roman" w:hAnsi="Times New Roman" w:cs="Times New Roman"/>
          <w:spacing w:val="-7"/>
        </w:rPr>
        <w:t xml:space="preserve"> </w:t>
      </w:r>
      <w:r>
        <w:rPr>
          <w:rFonts w:ascii="Times New Roman" w:hAnsi="Times New Roman" w:cs="Times New Roman"/>
        </w:rPr>
        <w:t xml:space="preserve">to Election Day. However, after speaking with Purdue’s Office of Dean of Students (ODOS), staff expressed concerns about the organizational capacity to manage a high influx of Voter Absence </w:t>
      </w:r>
      <w:proofErr w:type="gramStart"/>
      <w:r>
        <w:rPr>
          <w:rFonts w:ascii="Times New Roman" w:hAnsi="Times New Roman" w:cs="Times New Roman"/>
        </w:rPr>
        <w:t>requests;</w:t>
      </w:r>
      <w:proofErr w:type="gramEnd"/>
    </w:p>
    <w:p w14:paraId="739E6810" w14:textId="77777777" w:rsidR="00987E5A" w:rsidRDefault="00987E5A">
      <w:pPr>
        <w:pStyle w:val="BodyText"/>
        <w:kinsoku w:val="0"/>
        <w:overflowPunct w:val="0"/>
        <w:spacing w:before="55"/>
        <w:rPr>
          <w:rFonts w:ascii="Times New Roman" w:hAnsi="Times New Roman" w:cs="Times New Roman"/>
        </w:rPr>
      </w:pPr>
    </w:p>
    <w:p w14:paraId="1F0B1DFC" w14:textId="77777777" w:rsidR="00987E5A" w:rsidRDefault="00987E5A">
      <w:pPr>
        <w:pStyle w:val="BodyText"/>
        <w:kinsoku w:val="0"/>
        <w:overflowPunct w:val="0"/>
        <w:ind w:left="2352" w:right="839"/>
        <w:jc w:val="both"/>
        <w:rPr>
          <w:rFonts w:ascii="Times New Roman" w:hAnsi="Times New Roman" w:cs="Times New Roman"/>
        </w:rPr>
      </w:pPr>
      <w:r>
        <w:rPr>
          <w:rFonts w:ascii="Times New Roman" w:hAnsi="Times New Roman" w:cs="Times New Roman"/>
        </w:rPr>
        <w:t>Public Institutions in Kentucky, Montana, South Carolina, Virginia, and Delaware are mandated by state law to cancel classes on Election Day, enabling</w:t>
      </w:r>
      <w:r>
        <w:rPr>
          <w:rFonts w:ascii="Times New Roman" w:hAnsi="Times New Roman" w:cs="Times New Roman"/>
          <w:spacing w:val="-7"/>
        </w:rPr>
        <w:t xml:space="preserve"> </w:t>
      </w:r>
      <w:r>
        <w:rPr>
          <w:rFonts w:ascii="Times New Roman" w:hAnsi="Times New Roman" w:cs="Times New Roman"/>
        </w:rPr>
        <w:t>students</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practice</w:t>
      </w:r>
      <w:r>
        <w:rPr>
          <w:rFonts w:ascii="Times New Roman" w:hAnsi="Times New Roman" w:cs="Times New Roman"/>
          <w:spacing w:val="-8"/>
        </w:rPr>
        <w:t xml:space="preserve"> </w:t>
      </w:r>
      <w:r>
        <w:rPr>
          <w:rFonts w:ascii="Times New Roman" w:hAnsi="Times New Roman" w:cs="Times New Roman"/>
        </w:rPr>
        <w:t>their</w:t>
      </w:r>
      <w:r>
        <w:rPr>
          <w:rFonts w:ascii="Times New Roman" w:hAnsi="Times New Roman" w:cs="Times New Roman"/>
          <w:spacing w:val="-8"/>
        </w:rPr>
        <w:t xml:space="preserve"> </w:t>
      </w:r>
      <w:r>
        <w:rPr>
          <w:rFonts w:ascii="Times New Roman" w:hAnsi="Times New Roman" w:cs="Times New Roman"/>
        </w:rPr>
        <w:t>civic</w:t>
      </w:r>
      <w:r>
        <w:rPr>
          <w:rFonts w:ascii="Times New Roman" w:hAnsi="Times New Roman" w:cs="Times New Roman"/>
          <w:spacing w:val="-8"/>
        </w:rPr>
        <w:t xml:space="preserve"> </w:t>
      </w:r>
      <w:r>
        <w:rPr>
          <w:rFonts w:ascii="Times New Roman" w:hAnsi="Times New Roman" w:cs="Times New Roman"/>
        </w:rPr>
        <w:t>duty.</w:t>
      </w:r>
      <w:r>
        <w:rPr>
          <w:rFonts w:ascii="Times New Roman" w:hAnsi="Times New Roman" w:cs="Times New Roman"/>
          <w:spacing w:val="-7"/>
        </w:rPr>
        <w:t xml:space="preserve"> </w:t>
      </w:r>
      <w:r>
        <w:rPr>
          <w:rFonts w:ascii="Times New Roman" w:hAnsi="Times New Roman" w:cs="Times New Roman"/>
        </w:rPr>
        <w:t>Similarly,</w:t>
      </w:r>
      <w:r>
        <w:rPr>
          <w:rFonts w:ascii="Times New Roman" w:hAnsi="Times New Roman" w:cs="Times New Roman"/>
          <w:spacing w:val="-7"/>
        </w:rPr>
        <w:t xml:space="preserve"> </w:t>
      </w:r>
      <w:r>
        <w:rPr>
          <w:rFonts w:ascii="Times New Roman" w:hAnsi="Times New Roman" w:cs="Times New Roman"/>
        </w:rPr>
        <w:t>though</w:t>
      </w:r>
      <w:r>
        <w:rPr>
          <w:rFonts w:ascii="Times New Roman" w:hAnsi="Times New Roman" w:cs="Times New Roman"/>
          <w:spacing w:val="-7"/>
        </w:rPr>
        <w:t xml:space="preserve"> </w:t>
      </w:r>
      <w:r>
        <w:rPr>
          <w:rFonts w:ascii="Times New Roman" w:hAnsi="Times New Roman" w:cs="Times New Roman"/>
        </w:rPr>
        <w:t>not</w:t>
      </w:r>
      <w:r>
        <w:rPr>
          <w:rFonts w:ascii="Times New Roman" w:hAnsi="Times New Roman" w:cs="Times New Roman"/>
          <w:spacing w:val="-6"/>
        </w:rPr>
        <w:t xml:space="preserve"> </w:t>
      </w:r>
      <w:r>
        <w:rPr>
          <w:rFonts w:ascii="Times New Roman" w:hAnsi="Times New Roman" w:cs="Times New Roman"/>
        </w:rPr>
        <w:t>required by</w:t>
      </w:r>
      <w:r>
        <w:rPr>
          <w:rFonts w:ascii="Times New Roman" w:hAnsi="Times New Roman" w:cs="Times New Roman"/>
          <w:spacing w:val="-13"/>
        </w:rPr>
        <w:t xml:space="preserve"> </w:t>
      </w:r>
      <w:r>
        <w:rPr>
          <w:rFonts w:ascii="Times New Roman" w:hAnsi="Times New Roman" w:cs="Times New Roman"/>
        </w:rPr>
        <w:t>state</w:t>
      </w:r>
      <w:r>
        <w:rPr>
          <w:rFonts w:ascii="Times New Roman" w:hAnsi="Times New Roman" w:cs="Times New Roman"/>
          <w:spacing w:val="-14"/>
        </w:rPr>
        <w:t xml:space="preserve"> </w:t>
      </w:r>
      <w:r>
        <w:rPr>
          <w:rFonts w:ascii="Times New Roman" w:hAnsi="Times New Roman" w:cs="Times New Roman"/>
        </w:rPr>
        <w:t>law,</w:t>
      </w:r>
      <w:r>
        <w:rPr>
          <w:rFonts w:ascii="Times New Roman" w:hAnsi="Times New Roman" w:cs="Times New Roman"/>
          <w:spacing w:val="-13"/>
        </w:rPr>
        <w:t xml:space="preserve"> </w:t>
      </w:r>
      <w:r>
        <w:rPr>
          <w:rFonts w:ascii="Times New Roman" w:hAnsi="Times New Roman" w:cs="Times New Roman"/>
        </w:rPr>
        <w:t>the</w:t>
      </w:r>
      <w:r>
        <w:rPr>
          <w:rFonts w:ascii="Times New Roman" w:hAnsi="Times New Roman" w:cs="Times New Roman"/>
          <w:spacing w:val="-12"/>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Cincinnati</w:t>
      </w:r>
      <w:r>
        <w:rPr>
          <w:rFonts w:ascii="Times New Roman" w:hAnsi="Times New Roman" w:cs="Times New Roman"/>
          <w:spacing w:val="-13"/>
        </w:rPr>
        <w:t xml:space="preserve"> </w:t>
      </w:r>
      <w:r>
        <w:rPr>
          <w:rFonts w:ascii="Times New Roman" w:hAnsi="Times New Roman" w:cs="Times New Roman"/>
        </w:rPr>
        <w:t>has</w:t>
      </w:r>
      <w:r>
        <w:rPr>
          <w:rFonts w:ascii="Times New Roman" w:hAnsi="Times New Roman" w:cs="Times New Roman"/>
          <w:spacing w:val="-13"/>
        </w:rPr>
        <w:t xml:space="preserve"> </w:t>
      </w:r>
      <w:r>
        <w:rPr>
          <w:rFonts w:ascii="Times New Roman" w:hAnsi="Times New Roman" w:cs="Times New Roman"/>
        </w:rPr>
        <w:t>proactively</w:t>
      </w:r>
      <w:r>
        <w:rPr>
          <w:rFonts w:ascii="Times New Roman" w:hAnsi="Times New Roman" w:cs="Times New Roman"/>
          <w:spacing w:val="-13"/>
        </w:rPr>
        <w:t xml:space="preserve"> </w:t>
      </w:r>
      <w:r>
        <w:rPr>
          <w:rFonts w:ascii="Times New Roman" w:hAnsi="Times New Roman" w:cs="Times New Roman"/>
        </w:rPr>
        <w:t>canceled</w:t>
      </w:r>
      <w:r>
        <w:rPr>
          <w:rFonts w:ascii="Times New Roman" w:hAnsi="Times New Roman" w:cs="Times New Roman"/>
          <w:spacing w:val="-13"/>
        </w:rPr>
        <w:t xml:space="preserve"> </w:t>
      </w:r>
      <w:r>
        <w:rPr>
          <w:rFonts w:ascii="Times New Roman" w:hAnsi="Times New Roman" w:cs="Times New Roman"/>
        </w:rPr>
        <w:t>academic classes on Election Day. Purdue University should follow this lead as Purdue</w:t>
      </w:r>
      <w:r>
        <w:rPr>
          <w:rFonts w:ascii="Times New Roman" w:hAnsi="Times New Roman" w:cs="Times New Roman"/>
          <w:spacing w:val="-8"/>
        </w:rPr>
        <w:t xml:space="preserve"> </w:t>
      </w:r>
      <w:r>
        <w:rPr>
          <w:rFonts w:ascii="Times New Roman" w:hAnsi="Times New Roman" w:cs="Times New Roman"/>
        </w:rPr>
        <w:t>students</w:t>
      </w:r>
      <w:r>
        <w:rPr>
          <w:rFonts w:ascii="Times New Roman" w:hAnsi="Times New Roman" w:cs="Times New Roman"/>
          <w:spacing w:val="-7"/>
        </w:rPr>
        <w:t xml:space="preserve"> </w:t>
      </w:r>
      <w:r>
        <w:rPr>
          <w:rFonts w:ascii="Times New Roman" w:hAnsi="Times New Roman" w:cs="Times New Roman"/>
        </w:rPr>
        <w:t>should</w:t>
      </w:r>
      <w:r>
        <w:rPr>
          <w:rFonts w:ascii="Times New Roman" w:hAnsi="Times New Roman" w:cs="Times New Roman"/>
          <w:spacing w:val="-7"/>
        </w:rPr>
        <w:t xml:space="preserve"> </w:t>
      </w:r>
      <w:r>
        <w:rPr>
          <w:rFonts w:ascii="Times New Roman" w:hAnsi="Times New Roman" w:cs="Times New Roman"/>
        </w:rPr>
        <w:t>be</w:t>
      </w:r>
      <w:r>
        <w:rPr>
          <w:rFonts w:ascii="Times New Roman" w:hAnsi="Times New Roman" w:cs="Times New Roman"/>
          <w:spacing w:val="-8"/>
        </w:rPr>
        <w:t xml:space="preserve"> </w:t>
      </w:r>
      <w:r>
        <w:rPr>
          <w:rFonts w:ascii="Times New Roman" w:hAnsi="Times New Roman" w:cs="Times New Roman"/>
        </w:rPr>
        <w:t>enabled</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practice</w:t>
      </w:r>
      <w:r>
        <w:rPr>
          <w:rFonts w:ascii="Times New Roman" w:hAnsi="Times New Roman" w:cs="Times New Roman"/>
          <w:spacing w:val="-8"/>
        </w:rPr>
        <w:t xml:space="preserve"> </w:t>
      </w:r>
      <w:r>
        <w:rPr>
          <w:rFonts w:ascii="Times New Roman" w:hAnsi="Times New Roman" w:cs="Times New Roman"/>
        </w:rPr>
        <w:t>their</w:t>
      </w:r>
      <w:r>
        <w:rPr>
          <w:rFonts w:ascii="Times New Roman" w:hAnsi="Times New Roman" w:cs="Times New Roman"/>
          <w:spacing w:val="-8"/>
        </w:rPr>
        <w:t xml:space="preserve"> </w:t>
      </w:r>
      <w:r>
        <w:rPr>
          <w:rFonts w:ascii="Times New Roman" w:hAnsi="Times New Roman" w:cs="Times New Roman"/>
        </w:rPr>
        <w:t>civic</w:t>
      </w:r>
      <w:r>
        <w:rPr>
          <w:rFonts w:ascii="Times New Roman" w:hAnsi="Times New Roman" w:cs="Times New Roman"/>
          <w:spacing w:val="-8"/>
        </w:rPr>
        <w:t xml:space="preserve"> </w:t>
      </w:r>
      <w:r>
        <w:rPr>
          <w:rFonts w:ascii="Times New Roman" w:hAnsi="Times New Roman" w:cs="Times New Roman"/>
        </w:rPr>
        <w:t>duty</w:t>
      </w:r>
      <w:r>
        <w:rPr>
          <w:rFonts w:ascii="Times New Roman" w:hAnsi="Times New Roman" w:cs="Times New Roman"/>
          <w:spacing w:val="-5"/>
        </w:rPr>
        <w:t xml:space="preserve"> </w:t>
      </w:r>
      <w:r>
        <w:rPr>
          <w:rFonts w:ascii="Times New Roman" w:hAnsi="Times New Roman" w:cs="Times New Roman"/>
        </w:rPr>
        <w:t>with</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 xml:space="preserve">same accessibility as their peers in these </w:t>
      </w:r>
      <w:proofErr w:type="gramStart"/>
      <w:r>
        <w:rPr>
          <w:rFonts w:ascii="Times New Roman" w:hAnsi="Times New Roman" w:cs="Times New Roman"/>
        </w:rPr>
        <w:t>states;</w:t>
      </w:r>
      <w:proofErr w:type="gramEnd"/>
    </w:p>
    <w:p w14:paraId="0889FCE1" w14:textId="77777777" w:rsidR="00987E5A" w:rsidRDefault="00987E5A">
      <w:pPr>
        <w:pStyle w:val="BodyText"/>
        <w:kinsoku w:val="0"/>
        <w:overflowPunct w:val="0"/>
        <w:spacing w:before="55"/>
        <w:rPr>
          <w:rFonts w:ascii="Times New Roman" w:hAnsi="Times New Roman" w:cs="Times New Roman"/>
        </w:rPr>
      </w:pPr>
    </w:p>
    <w:p w14:paraId="30B6FD49" w14:textId="77777777" w:rsidR="00987E5A" w:rsidRDefault="00987E5A">
      <w:pPr>
        <w:pStyle w:val="BodyText"/>
        <w:kinsoku w:val="0"/>
        <w:overflowPunct w:val="0"/>
        <w:spacing w:before="1"/>
        <w:ind w:left="2352" w:right="836"/>
        <w:jc w:val="both"/>
        <w:rPr>
          <w:rFonts w:ascii="Times New Roman" w:hAnsi="Times New Roman" w:cs="Times New Roman"/>
          <w:spacing w:val="-2"/>
        </w:rPr>
      </w:pPr>
      <w:r>
        <w:rPr>
          <w:rFonts w:ascii="Times New Roman" w:hAnsi="Times New Roman" w:cs="Times New Roman"/>
        </w:rPr>
        <w:t>With Purdue’s lack of an election-day policy, professors are the ultimate decision-makers</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determining</w:t>
      </w:r>
      <w:r>
        <w:rPr>
          <w:rFonts w:ascii="Times New Roman" w:hAnsi="Times New Roman" w:cs="Times New Roman"/>
          <w:spacing w:val="-15"/>
        </w:rPr>
        <w:t xml:space="preserve"> </w:t>
      </w:r>
      <w:r>
        <w:rPr>
          <w:rFonts w:ascii="Times New Roman" w:hAnsi="Times New Roman" w:cs="Times New Roman"/>
        </w:rPr>
        <w:t>their</w:t>
      </w:r>
      <w:r>
        <w:rPr>
          <w:rFonts w:ascii="Times New Roman" w:hAnsi="Times New Roman" w:cs="Times New Roman"/>
          <w:spacing w:val="-15"/>
        </w:rPr>
        <w:t xml:space="preserve"> </w:t>
      </w:r>
      <w:r>
        <w:rPr>
          <w:rFonts w:ascii="Times New Roman" w:hAnsi="Times New Roman" w:cs="Times New Roman"/>
        </w:rPr>
        <w:t>respective</w:t>
      </w:r>
      <w:r>
        <w:rPr>
          <w:rFonts w:ascii="Times New Roman" w:hAnsi="Times New Roman" w:cs="Times New Roman"/>
          <w:spacing w:val="-15"/>
        </w:rPr>
        <w:t xml:space="preserve"> </w:t>
      </w:r>
      <w:r>
        <w:rPr>
          <w:rFonts w:ascii="Times New Roman" w:hAnsi="Times New Roman" w:cs="Times New Roman"/>
        </w:rPr>
        <w:t>absence</w:t>
      </w:r>
      <w:r>
        <w:rPr>
          <w:rFonts w:ascii="Times New Roman" w:hAnsi="Times New Roman" w:cs="Times New Roman"/>
          <w:spacing w:val="-15"/>
        </w:rPr>
        <w:t xml:space="preserve"> </w:t>
      </w:r>
      <w:r>
        <w:rPr>
          <w:rFonts w:ascii="Times New Roman" w:hAnsi="Times New Roman" w:cs="Times New Roman"/>
        </w:rPr>
        <w:t>policies,</w:t>
      </w:r>
      <w:r>
        <w:rPr>
          <w:rFonts w:ascii="Times New Roman" w:hAnsi="Times New Roman" w:cs="Times New Roman"/>
          <w:spacing w:val="-15"/>
        </w:rPr>
        <w:t xml:space="preserve"> </w:t>
      </w:r>
      <w:r>
        <w:rPr>
          <w:rFonts w:ascii="Times New Roman" w:hAnsi="Times New Roman" w:cs="Times New Roman"/>
        </w:rPr>
        <w:t>potentially varying across faculty and academic colleges. This poses an issue concerning</w:t>
      </w:r>
      <w:r>
        <w:rPr>
          <w:rFonts w:ascii="Times New Roman" w:hAnsi="Times New Roman" w:cs="Times New Roman"/>
          <w:spacing w:val="-10"/>
        </w:rPr>
        <w:t xml:space="preserve"> </w:t>
      </w:r>
      <w:r>
        <w:rPr>
          <w:rFonts w:ascii="Times New Roman" w:hAnsi="Times New Roman" w:cs="Times New Roman"/>
        </w:rPr>
        <w:t>flexibility</w:t>
      </w:r>
      <w:r>
        <w:rPr>
          <w:rFonts w:ascii="Times New Roman" w:hAnsi="Times New Roman" w:cs="Times New Roman"/>
          <w:spacing w:val="-10"/>
        </w:rPr>
        <w:t xml:space="preserve"> </w:t>
      </w:r>
      <w:r>
        <w:rPr>
          <w:rFonts w:ascii="Times New Roman" w:hAnsi="Times New Roman" w:cs="Times New Roman"/>
        </w:rPr>
        <w:t>for</w:t>
      </w:r>
      <w:r>
        <w:rPr>
          <w:rFonts w:ascii="Times New Roman" w:hAnsi="Times New Roman" w:cs="Times New Roman"/>
          <w:spacing w:val="-11"/>
        </w:rPr>
        <w:t xml:space="preserve"> </w:t>
      </w:r>
      <w:r>
        <w:rPr>
          <w:rFonts w:ascii="Times New Roman" w:hAnsi="Times New Roman" w:cs="Times New Roman"/>
        </w:rPr>
        <w:t>Indiana</w:t>
      </w:r>
      <w:r>
        <w:rPr>
          <w:rFonts w:ascii="Times New Roman" w:hAnsi="Times New Roman" w:cs="Times New Roman"/>
          <w:spacing w:val="-11"/>
        </w:rPr>
        <w:t xml:space="preserve"> </w:t>
      </w:r>
      <w:r>
        <w:rPr>
          <w:rFonts w:ascii="Times New Roman" w:hAnsi="Times New Roman" w:cs="Times New Roman"/>
        </w:rPr>
        <w:t>voters</w:t>
      </w:r>
      <w:r>
        <w:rPr>
          <w:rFonts w:ascii="Times New Roman" w:hAnsi="Times New Roman" w:cs="Times New Roman"/>
          <w:spacing w:val="-10"/>
        </w:rPr>
        <w:t xml:space="preserve"> </w:t>
      </w:r>
      <w:r>
        <w:rPr>
          <w:rFonts w:ascii="Times New Roman" w:hAnsi="Times New Roman" w:cs="Times New Roman"/>
        </w:rPr>
        <w:t>at</w:t>
      </w:r>
      <w:r>
        <w:rPr>
          <w:rFonts w:ascii="Times New Roman" w:hAnsi="Times New Roman" w:cs="Times New Roman"/>
          <w:spacing w:val="-10"/>
        </w:rPr>
        <w:t xml:space="preserve"> </w:t>
      </w:r>
      <w:r>
        <w:rPr>
          <w:rFonts w:ascii="Times New Roman" w:hAnsi="Times New Roman" w:cs="Times New Roman"/>
        </w:rPr>
        <w:t>the</w:t>
      </w:r>
      <w:r>
        <w:rPr>
          <w:rFonts w:ascii="Times New Roman" w:hAnsi="Times New Roman" w:cs="Times New Roman"/>
          <w:spacing w:val="-11"/>
        </w:rPr>
        <w:t xml:space="preserve"> </w:t>
      </w:r>
      <w:r>
        <w:rPr>
          <w:rFonts w:ascii="Times New Roman" w:hAnsi="Times New Roman" w:cs="Times New Roman"/>
        </w:rPr>
        <w:t>University.</w:t>
      </w:r>
      <w:r>
        <w:rPr>
          <w:rFonts w:ascii="Times New Roman" w:hAnsi="Times New Roman" w:cs="Times New Roman"/>
          <w:spacing w:val="-10"/>
        </w:rPr>
        <w:t xml:space="preserve"> </w:t>
      </w:r>
      <w:r>
        <w:rPr>
          <w:rFonts w:ascii="Times New Roman" w:hAnsi="Times New Roman" w:cs="Times New Roman"/>
        </w:rPr>
        <w:t>Additionally,</w:t>
      </w:r>
      <w:r>
        <w:rPr>
          <w:rFonts w:ascii="Times New Roman" w:hAnsi="Times New Roman" w:cs="Times New Roman"/>
          <w:spacing w:val="-10"/>
        </w:rPr>
        <w:t xml:space="preserve"> </w:t>
      </w:r>
      <w:r>
        <w:rPr>
          <w:rFonts w:ascii="Times New Roman" w:hAnsi="Times New Roman" w:cs="Times New Roman"/>
        </w:rPr>
        <w:t xml:space="preserve">this raises </w:t>
      </w:r>
      <w:proofErr w:type="gramStart"/>
      <w:r>
        <w:rPr>
          <w:rFonts w:ascii="Times New Roman" w:hAnsi="Times New Roman" w:cs="Times New Roman"/>
        </w:rPr>
        <w:t>concerns</w:t>
      </w:r>
      <w:proofErr w:type="gramEnd"/>
      <w:r>
        <w:rPr>
          <w:rFonts w:ascii="Times New Roman" w:hAnsi="Times New Roman" w:cs="Times New Roman"/>
        </w:rPr>
        <w:t xml:space="preserve"> for students who are engaging in civic processes by volunteering to work at polling locations across Indiana and neighboring </w:t>
      </w:r>
      <w:proofErr w:type="gramStart"/>
      <w:r>
        <w:rPr>
          <w:rFonts w:ascii="Times New Roman" w:hAnsi="Times New Roman" w:cs="Times New Roman"/>
          <w:spacing w:val="-2"/>
        </w:rPr>
        <w:t>states;</w:t>
      </w:r>
      <w:proofErr w:type="gramEnd"/>
    </w:p>
    <w:p w14:paraId="771FA02D" w14:textId="77777777" w:rsidR="00987E5A" w:rsidRDefault="00987E5A">
      <w:pPr>
        <w:pStyle w:val="BodyText"/>
        <w:kinsoku w:val="0"/>
        <w:overflowPunct w:val="0"/>
        <w:spacing w:before="55"/>
        <w:rPr>
          <w:rFonts w:ascii="Times New Roman" w:hAnsi="Times New Roman" w:cs="Times New Roman"/>
        </w:rPr>
      </w:pPr>
    </w:p>
    <w:p w14:paraId="1350C334" w14:textId="77777777" w:rsidR="00987E5A" w:rsidRDefault="00987E5A">
      <w:pPr>
        <w:pStyle w:val="BodyText"/>
        <w:kinsoku w:val="0"/>
        <w:overflowPunct w:val="0"/>
        <w:ind w:left="2351" w:right="837"/>
        <w:jc w:val="both"/>
        <w:rPr>
          <w:rFonts w:ascii="Times New Roman" w:hAnsi="Times New Roman" w:cs="Times New Roman"/>
        </w:rPr>
      </w:pPr>
      <w:r>
        <w:rPr>
          <w:rFonts w:ascii="Times New Roman" w:hAnsi="Times New Roman" w:cs="Times New Roman"/>
        </w:rPr>
        <w:t>The Purdue Student Government acknowledges and appreciates Purdue University Resources and Policy Committee’s (URPC) stance that “the university will work with</w:t>
      </w:r>
      <w:r>
        <w:rPr>
          <w:rFonts w:ascii="Times New Roman" w:hAnsi="Times New Roman" w:cs="Times New Roman"/>
          <w:spacing w:val="-1"/>
        </w:rPr>
        <w:t xml:space="preserve"> </w:t>
      </w:r>
      <w:r>
        <w:rPr>
          <w:rFonts w:ascii="Times New Roman" w:hAnsi="Times New Roman" w:cs="Times New Roman"/>
        </w:rPr>
        <w:t>the county board of elections to</w:t>
      </w:r>
      <w:r>
        <w:rPr>
          <w:rFonts w:ascii="Times New Roman" w:hAnsi="Times New Roman" w:cs="Times New Roman"/>
          <w:spacing w:val="-1"/>
        </w:rPr>
        <w:t xml:space="preserve"> </w:t>
      </w:r>
      <w:r>
        <w:rPr>
          <w:rFonts w:ascii="Times New Roman" w:hAnsi="Times New Roman" w:cs="Times New Roman"/>
        </w:rPr>
        <w:t>provide facilities support for voter registration and both early and election day voting in national</w:t>
      </w:r>
      <w:r>
        <w:rPr>
          <w:rFonts w:ascii="Times New Roman" w:hAnsi="Times New Roman" w:cs="Times New Roman"/>
          <w:spacing w:val="-11"/>
        </w:rPr>
        <w:t xml:space="preserve"> </w:t>
      </w:r>
      <w:r>
        <w:rPr>
          <w:rFonts w:ascii="Times New Roman" w:hAnsi="Times New Roman" w:cs="Times New Roman"/>
        </w:rPr>
        <w:t>elections</w:t>
      </w:r>
      <w:r>
        <w:rPr>
          <w:rFonts w:ascii="Times New Roman" w:hAnsi="Times New Roman" w:cs="Times New Roman"/>
          <w:spacing w:val="-11"/>
        </w:rPr>
        <w:t xml:space="preserve"> </w:t>
      </w:r>
      <w:r>
        <w:rPr>
          <w:rFonts w:ascii="Times New Roman" w:hAnsi="Times New Roman" w:cs="Times New Roman"/>
        </w:rPr>
        <w:t>held</w:t>
      </w:r>
      <w:r>
        <w:rPr>
          <w:rFonts w:ascii="Times New Roman" w:hAnsi="Times New Roman" w:cs="Times New Roman"/>
          <w:spacing w:val="-12"/>
        </w:rPr>
        <w:t xml:space="preserve"> </w:t>
      </w:r>
      <w:r>
        <w:rPr>
          <w:rFonts w:ascii="Times New Roman" w:hAnsi="Times New Roman" w:cs="Times New Roman"/>
        </w:rPr>
        <w:t>every</w:t>
      </w:r>
      <w:r>
        <w:rPr>
          <w:rFonts w:ascii="Times New Roman" w:hAnsi="Times New Roman" w:cs="Times New Roman"/>
          <w:spacing w:val="-12"/>
        </w:rPr>
        <w:t xml:space="preserve"> </w:t>
      </w:r>
      <w:r>
        <w:rPr>
          <w:rFonts w:ascii="Times New Roman" w:hAnsi="Times New Roman" w:cs="Times New Roman"/>
        </w:rPr>
        <w:t>other</w:t>
      </w:r>
      <w:r>
        <w:rPr>
          <w:rFonts w:ascii="Times New Roman" w:hAnsi="Times New Roman" w:cs="Times New Roman"/>
          <w:spacing w:val="-12"/>
        </w:rPr>
        <w:t xml:space="preserve"> </w:t>
      </w:r>
      <w:r>
        <w:rPr>
          <w:rFonts w:ascii="Times New Roman" w:hAnsi="Times New Roman" w:cs="Times New Roman"/>
        </w:rPr>
        <w:t>year.</w:t>
      </w:r>
      <w:r>
        <w:rPr>
          <w:rFonts w:ascii="Times New Roman" w:hAnsi="Times New Roman" w:cs="Times New Roman"/>
          <w:spacing w:val="-12"/>
        </w:rPr>
        <w:t xml:space="preserve"> </w:t>
      </w:r>
      <w:r>
        <w:rPr>
          <w:rFonts w:ascii="Times New Roman" w:hAnsi="Times New Roman" w:cs="Times New Roman"/>
        </w:rPr>
        <w:t>On</w:t>
      </w:r>
      <w:r>
        <w:rPr>
          <w:rFonts w:ascii="Times New Roman" w:hAnsi="Times New Roman" w:cs="Times New Roman"/>
          <w:spacing w:val="-12"/>
        </w:rPr>
        <w:t xml:space="preserve"> </w:t>
      </w:r>
      <w:r>
        <w:rPr>
          <w:rFonts w:ascii="Times New Roman" w:hAnsi="Times New Roman" w:cs="Times New Roman"/>
        </w:rPr>
        <w:t>voting</w:t>
      </w:r>
      <w:r>
        <w:rPr>
          <w:rFonts w:ascii="Times New Roman" w:hAnsi="Times New Roman" w:cs="Times New Roman"/>
          <w:spacing w:val="-12"/>
        </w:rPr>
        <w:t xml:space="preserve"> </w:t>
      </w:r>
      <w:r>
        <w:rPr>
          <w:rFonts w:ascii="Times New Roman" w:hAnsi="Times New Roman" w:cs="Times New Roman"/>
        </w:rPr>
        <w:t>day,</w:t>
      </w:r>
      <w:r>
        <w:rPr>
          <w:rFonts w:ascii="Times New Roman" w:hAnsi="Times New Roman" w:cs="Times New Roman"/>
          <w:spacing w:val="-12"/>
        </w:rPr>
        <w:t xml:space="preserve"> </w:t>
      </w:r>
      <w:r>
        <w:rPr>
          <w:rFonts w:ascii="Times New Roman" w:hAnsi="Times New Roman" w:cs="Times New Roman"/>
        </w:rPr>
        <w:t>no</w:t>
      </w:r>
      <w:r>
        <w:rPr>
          <w:rFonts w:ascii="Times New Roman" w:hAnsi="Times New Roman" w:cs="Times New Roman"/>
          <w:spacing w:val="-12"/>
        </w:rPr>
        <w:t xml:space="preserve"> </w:t>
      </w:r>
      <w:r>
        <w:rPr>
          <w:rFonts w:ascii="Times New Roman" w:hAnsi="Times New Roman" w:cs="Times New Roman"/>
        </w:rPr>
        <w:t>quizzes</w:t>
      </w:r>
      <w:r>
        <w:rPr>
          <w:rFonts w:ascii="Times New Roman" w:hAnsi="Times New Roman" w:cs="Times New Roman"/>
          <w:spacing w:val="-11"/>
        </w:rPr>
        <w:t xml:space="preserve"> </w:t>
      </w:r>
      <w:r>
        <w:rPr>
          <w:rFonts w:ascii="Times New Roman" w:hAnsi="Times New Roman" w:cs="Times New Roman"/>
        </w:rPr>
        <w:t>or</w:t>
      </w:r>
      <w:r>
        <w:rPr>
          <w:rFonts w:ascii="Times New Roman" w:hAnsi="Times New Roman" w:cs="Times New Roman"/>
          <w:spacing w:val="-12"/>
        </w:rPr>
        <w:t xml:space="preserve"> </w:t>
      </w:r>
      <w:r>
        <w:rPr>
          <w:rFonts w:ascii="Times New Roman" w:hAnsi="Times New Roman" w:cs="Times New Roman"/>
        </w:rPr>
        <w:t>exams will be held, so if a student misses class due to long lines, they will only need notes for the day. If the university is unable to secure an adequate number of sites to provide all students, faculty and staff the opportunity to exercise their civic rights and vote in national elections on campus, then classes will be cancelled so they can go off campus to vote”</w:t>
      </w:r>
      <w:hyperlink w:anchor="bookmark42" w:history="1">
        <w:r>
          <w:rPr>
            <w:rFonts w:ascii="Times New Roman" w:hAnsi="Times New Roman" w:cs="Times New Roman"/>
            <w:vertAlign w:val="superscript"/>
          </w:rPr>
          <w:t>9</w:t>
        </w:r>
      </w:hyperlink>
      <w:r>
        <w:rPr>
          <w:rFonts w:ascii="Times New Roman" w:hAnsi="Times New Roman" w:cs="Times New Roman"/>
        </w:rPr>
        <w:t>;</w:t>
      </w:r>
    </w:p>
    <w:p w14:paraId="1C5D6840" w14:textId="77777777" w:rsidR="00987E5A" w:rsidRDefault="00987E5A">
      <w:pPr>
        <w:pStyle w:val="BodyText"/>
        <w:kinsoku w:val="0"/>
        <w:overflowPunct w:val="0"/>
        <w:spacing w:before="53"/>
        <w:rPr>
          <w:rFonts w:ascii="Times New Roman" w:hAnsi="Times New Roman" w:cs="Times New Roman"/>
        </w:rPr>
      </w:pPr>
    </w:p>
    <w:p w14:paraId="4675283B" w14:textId="77777777" w:rsidR="00987E5A" w:rsidRDefault="00987E5A">
      <w:pPr>
        <w:pStyle w:val="BodyText"/>
        <w:kinsoku w:val="0"/>
        <w:overflowPunct w:val="0"/>
        <w:ind w:left="2352" w:right="840"/>
        <w:jc w:val="both"/>
        <w:rPr>
          <w:rFonts w:ascii="Times New Roman" w:hAnsi="Times New Roman" w:cs="Times New Roman"/>
        </w:rPr>
      </w:pPr>
      <w:r>
        <w:rPr>
          <w:rFonts w:ascii="Times New Roman" w:hAnsi="Times New Roman" w:cs="Times New Roman"/>
        </w:rPr>
        <w:t>If</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Senate</w:t>
      </w:r>
      <w:r>
        <w:rPr>
          <w:rFonts w:ascii="Times New Roman" w:hAnsi="Times New Roman" w:cs="Times New Roman"/>
          <w:spacing w:val="-5"/>
        </w:rPr>
        <w:t xml:space="preserve"> </w:t>
      </w:r>
      <w:r>
        <w:rPr>
          <w:rFonts w:ascii="Times New Roman" w:hAnsi="Times New Roman" w:cs="Times New Roman"/>
        </w:rPr>
        <w:t>plans</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proceed</w:t>
      </w:r>
      <w:r>
        <w:rPr>
          <w:rFonts w:ascii="Times New Roman" w:hAnsi="Times New Roman" w:cs="Times New Roman"/>
          <w:spacing w:val="-2"/>
        </w:rPr>
        <w:t xml:space="preserve"> </w:t>
      </w:r>
      <w:r>
        <w:rPr>
          <w:rFonts w:ascii="Times New Roman" w:hAnsi="Times New Roman" w:cs="Times New Roman"/>
        </w:rPr>
        <w:t>with</w:t>
      </w:r>
      <w:r>
        <w:rPr>
          <w:rFonts w:ascii="Times New Roman" w:hAnsi="Times New Roman" w:cs="Times New Roman"/>
          <w:spacing w:val="-4"/>
        </w:rPr>
        <w:t xml:space="preserve"> </w:t>
      </w:r>
      <w:r>
        <w:rPr>
          <w:rFonts w:ascii="Times New Roman" w:hAnsi="Times New Roman" w:cs="Times New Roman"/>
        </w:rPr>
        <w:t>such</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route,</w:t>
      </w:r>
      <w:r>
        <w:rPr>
          <w:rFonts w:ascii="Times New Roman" w:hAnsi="Times New Roman" w:cs="Times New Roman"/>
          <w:spacing w:val="-4"/>
        </w:rPr>
        <w:t xml:space="preserve"> </w:t>
      </w:r>
      <w:r>
        <w:rPr>
          <w:rFonts w:ascii="Times New Roman" w:hAnsi="Times New Roman" w:cs="Times New Roman"/>
        </w:rPr>
        <w:t>then</w:t>
      </w:r>
      <w:r>
        <w:rPr>
          <w:rFonts w:ascii="Times New Roman" w:hAnsi="Times New Roman" w:cs="Times New Roman"/>
          <w:spacing w:val="-4"/>
        </w:rPr>
        <w:t xml:space="preserve"> </w:t>
      </w:r>
      <w:r>
        <w:rPr>
          <w:rFonts w:ascii="Times New Roman" w:hAnsi="Times New Roman" w:cs="Times New Roman"/>
        </w:rPr>
        <w:t>the Purdue Student Government is supportive. However, if no voting location were to be offered on Purdue’s campus in future election cycles, students may</w:t>
      </w:r>
      <w:r>
        <w:rPr>
          <w:rFonts w:ascii="Times New Roman" w:hAnsi="Times New Roman" w:cs="Times New Roman"/>
          <w:spacing w:val="-15"/>
        </w:rPr>
        <w:t xml:space="preserve"> </w:t>
      </w:r>
      <w:r>
        <w:rPr>
          <w:rFonts w:ascii="Times New Roman" w:hAnsi="Times New Roman" w:cs="Times New Roman"/>
        </w:rPr>
        <w:t>not</w:t>
      </w:r>
      <w:r>
        <w:rPr>
          <w:rFonts w:ascii="Times New Roman" w:hAnsi="Times New Roman" w:cs="Times New Roman"/>
          <w:spacing w:val="-15"/>
        </w:rPr>
        <w:t xml:space="preserve"> </w:t>
      </w:r>
      <w:r>
        <w:rPr>
          <w:rFonts w:ascii="Times New Roman" w:hAnsi="Times New Roman" w:cs="Times New Roman"/>
        </w:rPr>
        <w:t>have</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flexibility</w:t>
      </w:r>
      <w:r>
        <w:rPr>
          <w:rFonts w:ascii="Times New Roman" w:hAnsi="Times New Roman" w:cs="Times New Roman"/>
          <w:spacing w:val="-15"/>
        </w:rPr>
        <w:t xml:space="preserve"> </w:t>
      </w:r>
      <w:r>
        <w:rPr>
          <w:rFonts w:ascii="Times New Roman" w:hAnsi="Times New Roman" w:cs="Times New Roman"/>
        </w:rPr>
        <w:t>or</w:t>
      </w:r>
      <w:r>
        <w:rPr>
          <w:rFonts w:ascii="Times New Roman" w:hAnsi="Times New Roman" w:cs="Times New Roman"/>
          <w:spacing w:val="-15"/>
        </w:rPr>
        <w:t xml:space="preserve"> </w:t>
      </w:r>
      <w:r>
        <w:rPr>
          <w:rFonts w:ascii="Times New Roman" w:hAnsi="Times New Roman" w:cs="Times New Roman"/>
        </w:rPr>
        <w:t>accessibility</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practice</w:t>
      </w:r>
      <w:r>
        <w:rPr>
          <w:rFonts w:ascii="Times New Roman" w:hAnsi="Times New Roman" w:cs="Times New Roman"/>
          <w:spacing w:val="-15"/>
        </w:rPr>
        <w:t xml:space="preserve"> </w:t>
      </w:r>
      <w:r>
        <w:rPr>
          <w:rFonts w:ascii="Times New Roman" w:hAnsi="Times New Roman" w:cs="Times New Roman"/>
        </w:rPr>
        <w:t>their</w:t>
      </w:r>
      <w:r>
        <w:rPr>
          <w:rFonts w:ascii="Times New Roman" w:hAnsi="Times New Roman" w:cs="Times New Roman"/>
          <w:spacing w:val="-15"/>
        </w:rPr>
        <w:t xml:space="preserve"> </w:t>
      </w:r>
      <w:r>
        <w:rPr>
          <w:rFonts w:ascii="Times New Roman" w:hAnsi="Times New Roman" w:cs="Times New Roman"/>
        </w:rPr>
        <w:t>civil</w:t>
      </w:r>
      <w:r>
        <w:rPr>
          <w:rFonts w:ascii="Times New Roman" w:hAnsi="Times New Roman" w:cs="Times New Roman"/>
          <w:spacing w:val="-15"/>
        </w:rPr>
        <w:t xml:space="preserve"> </w:t>
      </w:r>
      <w:r>
        <w:rPr>
          <w:rFonts w:ascii="Times New Roman" w:hAnsi="Times New Roman" w:cs="Times New Roman"/>
        </w:rPr>
        <w:t>duty.</w:t>
      </w:r>
      <w:r>
        <w:rPr>
          <w:rFonts w:ascii="Times New Roman" w:hAnsi="Times New Roman" w:cs="Times New Roman"/>
          <w:spacing w:val="-15"/>
        </w:rPr>
        <w:t xml:space="preserve"> </w:t>
      </w:r>
      <w:r>
        <w:rPr>
          <w:rFonts w:ascii="Times New Roman" w:hAnsi="Times New Roman" w:cs="Times New Roman"/>
        </w:rPr>
        <w:t>While Purdue</w:t>
      </w:r>
      <w:r>
        <w:rPr>
          <w:rFonts w:ascii="Times New Roman" w:hAnsi="Times New Roman" w:cs="Times New Roman"/>
          <w:spacing w:val="-14"/>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has</w:t>
      </w:r>
      <w:r>
        <w:rPr>
          <w:rFonts w:ascii="Times New Roman" w:hAnsi="Times New Roman" w:cs="Times New Roman"/>
          <w:spacing w:val="-13"/>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robust</w:t>
      </w:r>
      <w:r>
        <w:rPr>
          <w:rFonts w:ascii="Times New Roman" w:hAnsi="Times New Roman" w:cs="Times New Roman"/>
          <w:spacing w:val="-13"/>
        </w:rPr>
        <w:t xml:space="preserve"> </w:t>
      </w:r>
      <w:r>
        <w:rPr>
          <w:rFonts w:ascii="Times New Roman" w:hAnsi="Times New Roman" w:cs="Times New Roman"/>
        </w:rPr>
        <w:t>Jury</w:t>
      </w:r>
      <w:r>
        <w:rPr>
          <w:rFonts w:ascii="Times New Roman" w:hAnsi="Times New Roman" w:cs="Times New Roman"/>
          <w:spacing w:val="-13"/>
        </w:rPr>
        <w:t xml:space="preserve"> </w:t>
      </w:r>
      <w:r>
        <w:rPr>
          <w:rFonts w:ascii="Times New Roman" w:hAnsi="Times New Roman" w:cs="Times New Roman"/>
        </w:rPr>
        <w:t>Duty</w:t>
      </w:r>
      <w:r>
        <w:rPr>
          <w:rFonts w:ascii="Times New Roman" w:hAnsi="Times New Roman" w:cs="Times New Roman"/>
          <w:spacing w:val="-13"/>
        </w:rPr>
        <w:t xml:space="preserve"> </w:t>
      </w:r>
      <w:r>
        <w:rPr>
          <w:rFonts w:ascii="Times New Roman" w:hAnsi="Times New Roman" w:cs="Times New Roman"/>
        </w:rPr>
        <w:t>Policy,</w:t>
      </w:r>
      <w:r>
        <w:rPr>
          <w:rFonts w:ascii="Times New Roman" w:hAnsi="Times New Roman" w:cs="Times New Roman"/>
          <w:spacing w:val="-13"/>
        </w:rPr>
        <w:t xml:space="preserve"> </w:t>
      </w:r>
      <w:r>
        <w:rPr>
          <w:rFonts w:ascii="Times New Roman" w:hAnsi="Times New Roman" w:cs="Times New Roman"/>
        </w:rPr>
        <w:t>another</w:t>
      </w:r>
      <w:r>
        <w:rPr>
          <w:rFonts w:ascii="Times New Roman" w:hAnsi="Times New Roman" w:cs="Times New Roman"/>
          <w:spacing w:val="-14"/>
        </w:rPr>
        <w:t xml:space="preserve"> </w:t>
      </w:r>
      <w:r>
        <w:rPr>
          <w:rFonts w:ascii="Times New Roman" w:hAnsi="Times New Roman" w:cs="Times New Roman"/>
        </w:rPr>
        <w:t>vital</w:t>
      </w:r>
      <w:r>
        <w:rPr>
          <w:rFonts w:ascii="Times New Roman" w:hAnsi="Times New Roman" w:cs="Times New Roman"/>
          <w:spacing w:val="-13"/>
        </w:rPr>
        <w:t xml:space="preserve"> </w:t>
      </w:r>
      <w:r>
        <w:rPr>
          <w:rFonts w:ascii="Times New Roman" w:hAnsi="Times New Roman" w:cs="Times New Roman"/>
        </w:rPr>
        <w:t>civil</w:t>
      </w:r>
      <w:r>
        <w:rPr>
          <w:rFonts w:ascii="Times New Roman" w:hAnsi="Times New Roman" w:cs="Times New Roman"/>
          <w:spacing w:val="-13"/>
        </w:rPr>
        <w:t xml:space="preserve"> </w:t>
      </w:r>
      <w:r>
        <w:rPr>
          <w:rFonts w:ascii="Times New Roman" w:hAnsi="Times New Roman" w:cs="Times New Roman"/>
        </w:rPr>
        <w:t>duty,</w:t>
      </w:r>
      <w:r>
        <w:rPr>
          <w:rFonts w:ascii="Times New Roman" w:hAnsi="Times New Roman" w:cs="Times New Roman"/>
          <w:spacing w:val="-13"/>
        </w:rPr>
        <w:t xml:space="preserve"> </w:t>
      </w:r>
      <w:r>
        <w:rPr>
          <w:rFonts w:ascii="Times New Roman" w:hAnsi="Times New Roman" w:cs="Times New Roman"/>
        </w:rPr>
        <w:t>the University lacks a comprehensive Voter Accessibility Policy allowing for the</w:t>
      </w:r>
      <w:r>
        <w:rPr>
          <w:rFonts w:ascii="Times New Roman" w:hAnsi="Times New Roman" w:cs="Times New Roman"/>
          <w:spacing w:val="-14"/>
        </w:rPr>
        <w:t xml:space="preserve"> </w:t>
      </w:r>
      <w:r>
        <w:rPr>
          <w:rFonts w:ascii="Times New Roman" w:hAnsi="Times New Roman" w:cs="Times New Roman"/>
        </w:rPr>
        <w:t>excusal</w:t>
      </w:r>
      <w:r>
        <w:rPr>
          <w:rFonts w:ascii="Times New Roman" w:hAnsi="Times New Roman" w:cs="Times New Roman"/>
          <w:spacing w:val="-13"/>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students</w:t>
      </w:r>
      <w:r>
        <w:rPr>
          <w:rFonts w:ascii="Times New Roman" w:hAnsi="Times New Roman" w:cs="Times New Roman"/>
          <w:spacing w:val="-13"/>
        </w:rPr>
        <w:t xml:space="preserve"> </w:t>
      </w:r>
      <w:r>
        <w:rPr>
          <w:rFonts w:ascii="Times New Roman" w:hAnsi="Times New Roman" w:cs="Times New Roman"/>
        </w:rPr>
        <w:t>from</w:t>
      </w:r>
      <w:r>
        <w:rPr>
          <w:rFonts w:ascii="Times New Roman" w:hAnsi="Times New Roman" w:cs="Times New Roman"/>
          <w:spacing w:val="-13"/>
        </w:rPr>
        <w:t xml:space="preserve"> </w:t>
      </w:r>
      <w:r>
        <w:rPr>
          <w:rFonts w:ascii="Times New Roman" w:hAnsi="Times New Roman" w:cs="Times New Roman"/>
        </w:rPr>
        <w:t>in-person</w:t>
      </w:r>
      <w:r>
        <w:rPr>
          <w:rFonts w:ascii="Times New Roman" w:hAnsi="Times New Roman" w:cs="Times New Roman"/>
          <w:spacing w:val="-13"/>
        </w:rPr>
        <w:t xml:space="preserve"> </w:t>
      </w:r>
      <w:r>
        <w:rPr>
          <w:rFonts w:ascii="Times New Roman" w:hAnsi="Times New Roman" w:cs="Times New Roman"/>
        </w:rPr>
        <w:t>academic</w:t>
      </w:r>
      <w:r>
        <w:rPr>
          <w:rFonts w:ascii="Times New Roman" w:hAnsi="Times New Roman" w:cs="Times New Roman"/>
          <w:spacing w:val="-14"/>
        </w:rPr>
        <w:t xml:space="preserve"> </w:t>
      </w:r>
      <w:r>
        <w:rPr>
          <w:rFonts w:ascii="Times New Roman" w:hAnsi="Times New Roman" w:cs="Times New Roman"/>
        </w:rPr>
        <w:t>activities</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vote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3"/>
        </w:rPr>
        <w:t xml:space="preserve"> </w:t>
      </w:r>
      <w:r>
        <w:rPr>
          <w:rFonts w:ascii="Times New Roman" w:hAnsi="Times New Roman" w:cs="Times New Roman"/>
        </w:rPr>
        <w:t xml:space="preserve">primary and general </w:t>
      </w:r>
      <w:proofErr w:type="gramStart"/>
      <w:r>
        <w:rPr>
          <w:rFonts w:ascii="Times New Roman" w:hAnsi="Times New Roman" w:cs="Times New Roman"/>
        </w:rPr>
        <w:t>elections;</w:t>
      </w:r>
      <w:proofErr w:type="gramEnd"/>
    </w:p>
    <w:p w14:paraId="17953621" w14:textId="77777777" w:rsidR="00987E5A" w:rsidRDefault="00987E5A">
      <w:pPr>
        <w:pStyle w:val="BodyText"/>
        <w:kinsoku w:val="0"/>
        <w:overflowPunct w:val="0"/>
        <w:rPr>
          <w:rFonts w:ascii="Times New Roman" w:hAnsi="Times New Roman" w:cs="Times New Roman"/>
          <w:sz w:val="20"/>
          <w:szCs w:val="20"/>
        </w:rPr>
      </w:pPr>
    </w:p>
    <w:p w14:paraId="524A4988" w14:textId="714A4BF4" w:rsidR="00987E5A" w:rsidRDefault="00987E5A">
      <w:pPr>
        <w:pStyle w:val="BodyText"/>
        <w:kinsoku w:val="0"/>
        <w:overflowPunct w:val="0"/>
        <w:spacing w:before="127"/>
        <w:rPr>
          <w:rFonts w:ascii="Times New Roman" w:hAnsi="Times New Roman" w:cs="Times New Roman"/>
          <w:sz w:val="20"/>
          <w:szCs w:val="20"/>
        </w:rPr>
      </w:pPr>
      <w:r>
        <w:rPr>
          <w:noProof/>
        </w:rPr>
        <mc:AlternateContent>
          <mc:Choice Requires="wps">
            <w:drawing>
              <wp:anchor distT="0" distB="0" distL="0" distR="0" simplePos="0" relativeHeight="251662848" behindDoc="0" locked="0" layoutInCell="0" allowOverlap="1" wp14:anchorId="15FAAB17" wp14:editId="1F35E2CB">
                <wp:simplePos x="0" y="0"/>
                <wp:positionH relativeFrom="page">
                  <wp:posOffset>914400</wp:posOffset>
                </wp:positionH>
                <wp:positionV relativeFrom="paragraph">
                  <wp:posOffset>241300</wp:posOffset>
                </wp:positionV>
                <wp:extent cx="1828800" cy="10795"/>
                <wp:effectExtent l="0" t="0" r="0" b="0"/>
                <wp:wrapTopAndBottom/>
                <wp:docPr id="2027838232"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9F1B" id="Freeform 241" o:spid="_x0000_s1026" style="position:absolute;margin-left:1in;margin-top:19pt;width:2in;height:.8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06F3D36E" w14:textId="77777777" w:rsidR="00987E5A" w:rsidRDefault="00987E5A">
      <w:pPr>
        <w:pStyle w:val="BodyText"/>
        <w:kinsoku w:val="0"/>
        <w:overflowPunct w:val="0"/>
        <w:spacing w:before="108"/>
        <w:ind w:left="359" w:right="1001"/>
        <w:jc w:val="both"/>
        <w:rPr>
          <w:rFonts w:ascii="Times New Roman" w:hAnsi="Times New Roman" w:cs="Times New Roman"/>
          <w:spacing w:val="-2"/>
          <w:sz w:val="20"/>
          <w:szCs w:val="20"/>
        </w:rPr>
      </w:pPr>
      <w:bookmarkStart w:id="78" w:name="_bookmark42"/>
      <w:bookmarkEnd w:id="78"/>
      <w:r>
        <w:rPr>
          <w:rFonts w:ascii="Times New Roman" w:hAnsi="Times New Roman" w:cs="Times New Roman"/>
          <w:sz w:val="20"/>
          <w:szCs w:val="20"/>
          <w:vertAlign w:val="superscript"/>
        </w:rPr>
        <w:t>9</w:t>
      </w:r>
      <w:r>
        <w:rPr>
          <w:rFonts w:ascii="Times New Roman" w:hAnsi="Times New Roman" w:cs="Times New Roman"/>
          <w:spacing w:val="-2"/>
          <w:sz w:val="20"/>
          <w:szCs w:val="20"/>
        </w:rPr>
        <w:t xml:space="preserve"> </w:t>
      </w:r>
      <w:r>
        <w:rPr>
          <w:rFonts w:ascii="Times New Roman" w:hAnsi="Times New Roman" w:cs="Times New Roman"/>
          <w:sz w:val="20"/>
          <w:szCs w:val="20"/>
        </w:rPr>
        <w:t>The</w:t>
      </w:r>
      <w:r>
        <w:rPr>
          <w:rFonts w:ascii="Times New Roman" w:hAnsi="Times New Roman" w:cs="Times New Roman"/>
          <w:spacing w:val="-2"/>
          <w:sz w:val="20"/>
          <w:szCs w:val="20"/>
        </w:rPr>
        <w:t xml:space="preserve"> </w:t>
      </w:r>
      <w:r>
        <w:rPr>
          <w:rFonts w:ascii="Times New Roman" w:hAnsi="Times New Roman" w:cs="Times New Roman"/>
          <w:sz w:val="20"/>
          <w:szCs w:val="20"/>
        </w:rPr>
        <w:t>University</w:t>
      </w:r>
      <w:r>
        <w:rPr>
          <w:rFonts w:ascii="Times New Roman" w:hAnsi="Times New Roman" w:cs="Times New Roman"/>
          <w:spacing w:val="-1"/>
          <w:sz w:val="20"/>
          <w:szCs w:val="20"/>
        </w:rPr>
        <w:t xml:space="preserve"> </w:t>
      </w:r>
      <w:r>
        <w:rPr>
          <w:rFonts w:ascii="Times New Roman" w:hAnsi="Times New Roman" w:cs="Times New Roman"/>
          <w:sz w:val="20"/>
          <w:szCs w:val="20"/>
        </w:rPr>
        <w:t>Resources</w:t>
      </w:r>
      <w:r>
        <w:rPr>
          <w:rFonts w:ascii="Times New Roman" w:hAnsi="Times New Roman" w:cs="Times New Roman"/>
          <w:spacing w:val="-3"/>
          <w:sz w:val="20"/>
          <w:szCs w:val="20"/>
        </w:rPr>
        <w:t xml:space="preserve"> </w:t>
      </w:r>
      <w:r>
        <w:rPr>
          <w:rFonts w:ascii="Times New Roman" w:hAnsi="Times New Roman" w:cs="Times New Roman"/>
          <w:sz w:val="20"/>
          <w:szCs w:val="20"/>
        </w:rPr>
        <w:t>and</w:t>
      </w:r>
      <w:r>
        <w:rPr>
          <w:rFonts w:ascii="Times New Roman" w:hAnsi="Times New Roman" w:cs="Times New Roman"/>
          <w:spacing w:val="-1"/>
          <w:sz w:val="20"/>
          <w:szCs w:val="20"/>
        </w:rPr>
        <w:t xml:space="preserve"> </w:t>
      </w:r>
      <w:r>
        <w:rPr>
          <w:rFonts w:ascii="Times New Roman" w:hAnsi="Times New Roman" w:cs="Times New Roman"/>
          <w:sz w:val="20"/>
          <w:szCs w:val="20"/>
        </w:rPr>
        <w:t>Policy</w:t>
      </w:r>
      <w:r>
        <w:rPr>
          <w:rFonts w:ascii="Times New Roman" w:hAnsi="Times New Roman" w:cs="Times New Roman"/>
          <w:spacing w:val="-1"/>
          <w:sz w:val="20"/>
          <w:szCs w:val="20"/>
        </w:rPr>
        <w:t xml:space="preserve"> </w:t>
      </w:r>
      <w:r>
        <w:rPr>
          <w:rFonts w:ascii="Times New Roman" w:hAnsi="Times New Roman" w:cs="Times New Roman"/>
          <w:sz w:val="20"/>
          <w:szCs w:val="20"/>
        </w:rPr>
        <w:t>Committee</w:t>
      </w:r>
      <w:r>
        <w:rPr>
          <w:rFonts w:ascii="Times New Roman" w:hAnsi="Times New Roman" w:cs="Times New Roman"/>
          <w:spacing w:val="-2"/>
          <w:sz w:val="20"/>
          <w:szCs w:val="20"/>
        </w:rPr>
        <w:t xml:space="preserve"> </w:t>
      </w:r>
      <w:r>
        <w:rPr>
          <w:rFonts w:ascii="Times New Roman" w:hAnsi="Times New Roman" w:cs="Times New Roman"/>
          <w:sz w:val="20"/>
          <w:szCs w:val="20"/>
        </w:rPr>
        <w:t>(URPC).</w:t>
      </w:r>
      <w:r>
        <w:rPr>
          <w:rFonts w:ascii="Times New Roman" w:hAnsi="Times New Roman" w:cs="Times New Roman"/>
          <w:spacing w:val="-1"/>
          <w:sz w:val="20"/>
          <w:szCs w:val="20"/>
        </w:rPr>
        <w:t xml:space="preserve"> </w:t>
      </w:r>
      <w:r>
        <w:rPr>
          <w:rFonts w:ascii="Times New Roman" w:hAnsi="Times New Roman" w:cs="Times New Roman"/>
          <w:sz w:val="20"/>
          <w:szCs w:val="20"/>
        </w:rPr>
        <w:t>(2024,</w:t>
      </w:r>
      <w:r>
        <w:rPr>
          <w:rFonts w:ascii="Times New Roman" w:hAnsi="Times New Roman" w:cs="Times New Roman"/>
          <w:spacing w:val="-1"/>
          <w:sz w:val="20"/>
          <w:szCs w:val="20"/>
        </w:rPr>
        <w:t xml:space="preserve"> </w:t>
      </w:r>
      <w:r>
        <w:rPr>
          <w:rFonts w:ascii="Times New Roman" w:hAnsi="Times New Roman" w:cs="Times New Roman"/>
          <w:sz w:val="20"/>
          <w:szCs w:val="20"/>
        </w:rPr>
        <w:t>October</w:t>
      </w:r>
      <w:r>
        <w:rPr>
          <w:rFonts w:ascii="Times New Roman" w:hAnsi="Times New Roman" w:cs="Times New Roman"/>
          <w:spacing w:val="-4"/>
          <w:sz w:val="20"/>
          <w:szCs w:val="20"/>
        </w:rPr>
        <w:t xml:space="preserve"> </w:t>
      </w:r>
      <w:r>
        <w:rPr>
          <w:rFonts w:ascii="Times New Roman" w:hAnsi="Times New Roman" w:cs="Times New Roman"/>
          <w:sz w:val="20"/>
          <w:szCs w:val="20"/>
        </w:rPr>
        <w:t>21).</w:t>
      </w:r>
      <w:r>
        <w:rPr>
          <w:rFonts w:ascii="Times New Roman" w:hAnsi="Times New Roman" w:cs="Times New Roman"/>
          <w:spacing w:val="-1"/>
          <w:sz w:val="20"/>
          <w:szCs w:val="20"/>
        </w:rPr>
        <w:t xml:space="preserve"> </w:t>
      </w:r>
      <w:r>
        <w:rPr>
          <w:rFonts w:ascii="Times New Roman" w:hAnsi="Times New Roman" w:cs="Times New Roman"/>
          <w:i/>
          <w:iCs/>
          <w:sz w:val="20"/>
          <w:szCs w:val="20"/>
        </w:rPr>
        <w:t>Senate</w:t>
      </w:r>
      <w:r>
        <w:rPr>
          <w:rFonts w:ascii="Times New Roman" w:hAnsi="Times New Roman" w:cs="Times New Roman"/>
          <w:i/>
          <w:iCs/>
          <w:spacing w:val="-2"/>
          <w:sz w:val="20"/>
          <w:szCs w:val="20"/>
        </w:rPr>
        <w:t xml:space="preserve"> </w:t>
      </w:r>
      <w:r>
        <w:rPr>
          <w:rFonts w:ascii="Times New Roman" w:hAnsi="Times New Roman" w:cs="Times New Roman"/>
          <w:i/>
          <w:iCs/>
          <w:sz w:val="20"/>
          <w:szCs w:val="20"/>
        </w:rPr>
        <w:t>Document</w:t>
      </w:r>
      <w:r>
        <w:rPr>
          <w:rFonts w:ascii="Times New Roman" w:hAnsi="Times New Roman" w:cs="Times New Roman"/>
          <w:i/>
          <w:iCs/>
          <w:spacing w:val="-2"/>
          <w:sz w:val="20"/>
          <w:szCs w:val="20"/>
        </w:rPr>
        <w:t xml:space="preserve"> </w:t>
      </w:r>
      <w:r>
        <w:rPr>
          <w:rFonts w:ascii="Times New Roman" w:hAnsi="Times New Roman" w:cs="Times New Roman"/>
          <w:i/>
          <w:iCs/>
          <w:sz w:val="20"/>
          <w:szCs w:val="20"/>
        </w:rPr>
        <w:t>24-03</w:t>
      </w:r>
      <w:r>
        <w:rPr>
          <w:rFonts w:ascii="Times New Roman" w:hAnsi="Times New Roman" w:cs="Times New Roman"/>
          <w:sz w:val="20"/>
          <w:szCs w:val="20"/>
        </w:rPr>
        <w:t>.</w:t>
      </w:r>
      <w:r>
        <w:rPr>
          <w:rFonts w:ascii="Times New Roman" w:hAnsi="Times New Roman" w:cs="Times New Roman"/>
          <w:spacing w:val="-1"/>
          <w:sz w:val="20"/>
          <w:szCs w:val="20"/>
        </w:rPr>
        <w:t xml:space="preserve"> </w:t>
      </w:r>
      <w:r>
        <w:rPr>
          <w:rFonts w:ascii="Times New Roman" w:hAnsi="Times New Roman" w:cs="Times New Roman"/>
          <w:sz w:val="20"/>
          <w:szCs w:val="20"/>
        </w:rPr>
        <w:t>Purdue University.</w:t>
      </w:r>
      <w:r>
        <w:rPr>
          <w:rFonts w:ascii="Times New Roman" w:hAnsi="Times New Roman" w:cs="Times New Roman"/>
          <w:spacing w:val="-13"/>
          <w:sz w:val="20"/>
          <w:szCs w:val="20"/>
        </w:rPr>
        <w:t xml:space="preserve"> </w:t>
      </w:r>
      <w:hyperlink r:id="rId189" w:history="1">
        <w:r>
          <w:rPr>
            <w:rFonts w:ascii="Times New Roman" w:hAnsi="Times New Roman" w:cs="Times New Roman"/>
            <w:sz w:val="20"/>
            <w:szCs w:val="20"/>
          </w:rPr>
          <w:t>https://www.purdue.edu/senate/documents/meetings/Senate-Document-24-03-Resolution-for-Voting-</w:t>
        </w:r>
      </w:hyperlink>
      <w:r>
        <w:rPr>
          <w:rFonts w:ascii="Times New Roman" w:hAnsi="Times New Roman" w:cs="Times New Roman"/>
          <w:spacing w:val="-2"/>
          <w:sz w:val="20"/>
          <w:szCs w:val="20"/>
        </w:rPr>
        <w:t>Facilities-and-Time-on-Campus.pdf</w:t>
      </w:r>
    </w:p>
    <w:p w14:paraId="5302E173" w14:textId="77777777" w:rsidR="00987E5A" w:rsidRDefault="00987E5A">
      <w:pPr>
        <w:pStyle w:val="BodyText"/>
        <w:kinsoku w:val="0"/>
        <w:overflowPunct w:val="0"/>
        <w:spacing w:before="108"/>
        <w:ind w:left="359" w:right="1001"/>
        <w:jc w:val="both"/>
        <w:rPr>
          <w:rFonts w:ascii="Times New Roman" w:hAnsi="Times New Roman" w:cs="Times New Roman"/>
          <w:spacing w:val="-2"/>
          <w:sz w:val="20"/>
          <w:szCs w:val="20"/>
        </w:rPr>
        <w:sectPr w:rsidR="00987E5A">
          <w:footerReference w:type="default" r:id="rId190"/>
          <w:pgSz w:w="12240" w:h="15840"/>
          <w:pgMar w:top="1360" w:right="720" w:bottom="280" w:left="1080" w:header="0" w:footer="0" w:gutter="0"/>
          <w:cols w:space="720"/>
          <w:noEndnote/>
        </w:sectPr>
      </w:pPr>
    </w:p>
    <w:p w14:paraId="308FE55A" w14:textId="77777777" w:rsidR="00987E5A" w:rsidRDefault="00987E5A">
      <w:pPr>
        <w:pStyle w:val="BodyText"/>
        <w:kinsoku w:val="0"/>
        <w:overflowPunct w:val="0"/>
        <w:spacing w:before="70"/>
        <w:ind w:left="2352" w:right="838"/>
        <w:jc w:val="both"/>
        <w:rPr>
          <w:rFonts w:ascii="Times New Roman" w:hAnsi="Times New Roman" w:cs="Times New Roman"/>
        </w:rPr>
      </w:pPr>
      <w:r>
        <w:rPr>
          <w:rFonts w:ascii="Times New Roman" w:hAnsi="Times New Roman" w:cs="Times New Roman"/>
        </w:rPr>
        <w:lastRenderedPageBreak/>
        <w:t>Election Day has amplified student awareness of the need for accessible voting</w:t>
      </w:r>
      <w:r>
        <w:rPr>
          <w:rFonts w:ascii="Times New Roman" w:hAnsi="Times New Roman" w:cs="Times New Roman"/>
          <w:spacing w:val="-1"/>
        </w:rPr>
        <w:t xml:space="preserve"> </w:t>
      </w:r>
      <w:r>
        <w:rPr>
          <w:rFonts w:ascii="Times New Roman" w:hAnsi="Times New Roman" w:cs="Times New Roman"/>
        </w:rPr>
        <w:t>options</w:t>
      </w:r>
      <w:r>
        <w:rPr>
          <w:rFonts w:ascii="Times New Roman" w:hAnsi="Times New Roman" w:cs="Times New Roman"/>
          <w:spacing w:val="-1"/>
        </w:rPr>
        <w:t xml:space="preserve"> </w:t>
      </w:r>
      <w:r>
        <w:rPr>
          <w:rFonts w:ascii="Times New Roman" w:hAnsi="Times New Roman" w:cs="Times New Roman"/>
        </w:rPr>
        <w:t>on</w:t>
      </w:r>
      <w:r>
        <w:rPr>
          <w:rFonts w:ascii="Times New Roman" w:hAnsi="Times New Roman" w:cs="Times New Roman"/>
          <w:spacing w:val="-1"/>
        </w:rPr>
        <w:t xml:space="preserve"> </w:t>
      </w:r>
      <w:r>
        <w:rPr>
          <w:rFonts w:ascii="Times New Roman" w:hAnsi="Times New Roman" w:cs="Times New Roman"/>
        </w:rPr>
        <w:t>campus</w:t>
      </w:r>
      <w:r>
        <w:rPr>
          <w:rFonts w:ascii="Times New Roman" w:hAnsi="Times New Roman" w:cs="Times New Roman"/>
          <w:spacing w:val="-1"/>
        </w:rPr>
        <w:t xml:space="preserve">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robust</w:t>
      </w:r>
      <w:r>
        <w:rPr>
          <w:rFonts w:ascii="Times New Roman" w:hAnsi="Times New Roman" w:cs="Times New Roman"/>
          <w:spacing w:val="-1"/>
        </w:rPr>
        <w:t xml:space="preserve"> </w:t>
      </w:r>
      <w:r>
        <w:rPr>
          <w:rFonts w:ascii="Times New Roman" w:hAnsi="Times New Roman" w:cs="Times New Roman"/>
        </w:rPr>
        <w:t>policies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enable</w:t>
      </w:r>
      <w:r>
        <w:rPr>
          <w:rFonts w:ascii="Times New Roman" w:hAnsi="Times New Roman" w:cs="Times New Roman"/>
          <w:spacing w:val="-2"/>
        </w:rPr>
        <w:t xml:space="preserve"> </w:t>
      </w:r>
      <w:r>
        <w:rPr>
          <w:rFonts w:ascii="Times New Roman" w:hAnsi="Times New Roman" w:cs="Times New Roman"/>
        </w:rPr>
        <w:t>students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exercise their civic duty. To leverage this heightened engagement and election-day momentum,</w:t>
      </w:r>
      <w:r>
        <w:rPr>
          <w:rFonts w:ascii="Times New Roman" w:hAnsi="Times New Roman" w:cs="Times New Roman"/>
          <w:spacing w:val="-4"/>
        </w:rPr>
        <w:t xml:space="preserve"> </w:t>
      </w:r>
      <w:r>
        <w:rPr>
          <w:rFonts w:ascii="Times New Roman" w:hAnsi="Times New Roman" w:cs="Times New Roman"/>
        </w:rPr>
        <w:t>this</w:t>
      </w:r>
      <w:r>
        <w:rPr>
          <w:rFonts w:ascii="Times New Roman" w:hAnsi="Times New Roman" w:cs="Times New Roman"/>
          <w:spacing w:val="-7"/>
        </w:rPr>
        <w:t xml:space="preserve"> </w:t>
      </w:r>
      <w:r>
        <w:rPr>
          <w:rFonts w:ascii="Times New Roman" w:hAnsi="Times New Roman" w:cs="Times New Roman"/>
        </w:rPr>
        <w:t>bill</w:t>
      </w:r>
      <w:r>
        <w:rPr>
          <w:rFonts w:ascii="Times New Roman" w:hAnsi="Times New Roman" w:cs="Times New Roman"/>
          <w:spacing w:val="-6"/>
        </w:rPr>
        <w:t xml:space="preserve"> </w:t>
      </w:r>
      <w:r>
        <w:rPr>
          <w:rFonts w:ascii="Times New Roman" w:hAnsi="Times New Roman" w:cs="Times New Roman"/>
        </w:rPr>
        <w:t>merits</w:t>
      </w:r>
      <w:r>
        <w:rPr>
          <w:rFonts w:ascii="Times New Roman" w:hAnsi="Times New Roman" w:cs="Times New Roman"/>
          <w:spacing w:val="-4"/>
        </w:rPr>
        <w:t xml:space="preserve"> </w:t>
      </w:r>
      <w:r>
        <w:rPr>
          <w:rFonts w:ascii="Times New Roman" w:hAnsi="Times New Roman" w:cs="Times New Roman"/>
        </w:rPr>
        <w:t>emergency</w:t>
      </w:r>
      <w:r>
        <w:rPr>
          <w:rFonts w:ascii="Times New Roman" w:hAnsi="Times New Roman" w:cs="Times New Roman"/>
          <w:spacing w:val="-4"/>
        </w:rPr>
        <w:t xml:space="preserve"> </w:t>
      </w:r>
      <w:r>
        <w:rPr>
          <w:rFonts w:ascii="Times New Roman" w:hAnsi="Times New Roman" w:cs="Times New Roman"/>
        </w:rPr>
        <w:t>consideration</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 Government and Purdue Graduate Student Senate.</w:t>
      </w:r>
    </w:p>
    <w:p w14:paraId="1B5E68BE" w14:textId="77777777" w:rsidR="00987E5A" w:rsidRDefault="00987E5A">
      <w:pPr>
        <w:pStyle w:val="BodyText"/>
        <w:kinsoku w:val="0"/>
        <w:overflowPunct w:val="0"/>
        <w:rPr>
          <w:rFonts w:ascii="Times New Roman" w:hAnsi="Times New Roman" w:cs="Times New Roman"/>
        </w:rPr>
      </w:pPr>
    </w:p>
    <w:p w14:paraId="0FE4F999" w14:textId="77777777" w:rsidR="00987E5A" w:rsidRDefault="00987E5A">
      <w:pPr>
        <w:pStyle w:val="BodyText"/>
        <w:kinsoku w:val="0"/>
        <w:overflowPunct w:val="0"/>
        <w:spacing w:before="55"/>
        <w:rPr>
          <w:rFonts w:ascii="Times New Roman" w:hAnsi="Times New Roman" w:cs="Times New Roman"/>
        </w:rPr>
      </w:pPr>
    </w:p>
    <w:p w14:paraId="5E481B60" w14:textId="77777777" w:rsidR="00987E5A" w:rsidRDefault="00987E5A">
      <w:pPr>
        <w:pStyle w:val="BodyText"/>
        <w:tabs>
          <w:tab w:val="left" w:pos="2351"/>
        </w:tabs>
        <w:kinsoku w:val="0"/>
        <w:overflowPunct w:val="0"/>
        <w:ind w:left="2352" w:right="834" w:hanging="1884"/>
        <w:jc w:val="both"/>
        <w:rPr>
          <w:rFonts w:ascii="Times New Roman" w:hAnsi="Times New Roman" w:cs="Times New Roman"/>
        </w:rPr>
      </w:pPr>
      <w:r>
        <w:rPr>
          <w:rFonts w:ascii="Times New Roman" w:hAnsi="Times New Roman" w:cs="Times New Roman"/>
          <w:b/>
          <w:bCs/>
          <w:spacing w:val="-2"/>
        </w:rPr>
        <w:t>Proposal:</w:t>
      </w:r>
      <w:r>
        <w:rPr>
          <w:rFonts w:ascii="Times New Roman" w:hAnsi="Times New Roman" w:cs="Times New Roman"/>
          <w:b/>
          <w:bCs/>
        </w:rPr>
        <w:tab/>
      </w:r>
      <w:r>
        <w:rPr>
          <w:rFonts w:ascii="Times New Roman" w:hAnsi="Times New Roman" w:cs="Times New Roman"/>
        </w:rPr>
        <w:t>That Purdue University’s Office for the Vice Provost of Student Life distributes polling location information and poll worker volunteer opportunities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all</w:t>
      </w:r>
      <w:r>
        <w:rPr>
          <w:rFonts w:ascii="Times New Roman" w:hAnsi="Times New Roman" w:cs="Times New Roman"/>
          <w:spacing w:val="-1"/>
        </w:rPr>
        <w:t xml:space="preserve"> </w:t>
      </w: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students</w:t>
      </w:r>
      <w:r>
        <w:rPr>
          <w:rFonts w:ascii="Times New Roman" w:hAnsi="Times New Roman" w:cs="Times New Roman"/>
          <w:spacing w:val="-1"/>
        </w:rPr>
        <w:t xml:space="preserve"> </w:t>
      </w:r>
      <w:r>
        <w:rPr>
          <w:rFonts w:ascii="Times New Roman" w:hAnsi="Times New Roman" w:cs="Times New Roman"/>
        </w:rPr>
        <w:t>at</w:t>
      </w:r>
      <w:r>
        <w:rPr>
          <w:rFonts w:ascii="Times New Roman" w:hAnsi="Times New Roman" w:cs="Times New Roman"/>
          <w:spacing w:val="-1"/>
        </w:rPr>
        <w:t xml:space="preserve"> </w:t>
      </w:r>
      <w:r>
        <w:rPr>
          <w:rFonts w:ascii="Times New Roman" w:hAnsi="Times New Roman" w:cs="Times New Roman"/>
        </w:rPr>
        <w:t>least</w:t>
      </w:r>
      <w:r>
        <w:rPr>
          <w:rFonts w:ascii="Times New Roman" w:hAnsi="Times New Roman" w:cs="Times New Roman"/>
          <w:spacing w:val="-1"/>
        </w:rPr>
        <w:t xml:space="preserve"> </w:t>
      </w:r>
      <w:r>
        <w:rPr>
          <w:rFonts w:ascii="Times New Roman" w:hAnsi="Times New Roman" w:cs="Times New Roman"/>
        </w:rPr>
        <w:t>two</w:t>
      </w:r>
      <w:r>
        <w:rPr>
          <w:rFonts w:ascii="Times New Roman" w:hAnsi="Times New Roman" w:cs="Times New Roman"/>
          <w:spacing w:val="-1"/>
        </w:rPr>
        <w:t xml:space="preserve"> </w:t>
      </w:r>
      <w:r>
        <w:rPr>
          <w:rFonts w:ascii="Times New Roman" w:hAnsi="Times New Roman" w:cs="Times New Roman"/>
        </w:rPr>
        <w:t>weeks</w:t>
      </w:r>
      <w:r>
        <w:rPr>
          <w:rFonts w:ascii="Times New Roman" w:hAnsi="Times New Roman" w:cs="Times New Roman"/>
          <w:spacing w:val="-1"/>
        </w:rPr>
        <w:t xml:space="preserve"> </w:t>
      </w:r>
      <w:r>
        <w:rPr>
          <w:rFonts w:ascii="Times New Roman" w:hAnsi="Times New Roman" w:cs="Times New Roman"/>
        </w:rPr>
        <w:t>prior to</w:t>
      </w:r>
      <w:r>
        <w:rPr>
          <w:rFonts w:ascii="Times New Roman" w:hAnsi="Times New Roman" w:cs="Times New Roman"/>
          <w:spacing w:val="-1"/>
        </w:rPr>
        <w:t xml:space="preserve"> </w:t>
      </w:r>
      <w:r>
        <w:rPr>
          <w:rFonts w:ascii="Times New Roman" w:hAnsi="Times New Roman" w:cs="Times New Roman"/>
        </w:rPr>
        <w:t>primary and general elections.</w:t>
      </w:r>
    </w:p>
    <w:p w14:paraId="0F4F25F1" w14:textId="77777777" w:rsidR="00987E5A" w:rsidRDefault="00987E5A">
      <w:pPr>
        <w:pStyle w:val="BodyText"/>
        <w:kinsoku w:val="0"/>
        <w:overflowPunct w:val="0"/>
        <w:rPr>
          <w:rFonts w:ascii="Times New Roman" w:hAnsi="Times New Roman" w:cs="Times New Roman"/>
        </w:rPr>
      </w:pPr>
    </w:p>
    <w:p w14:paraId="6A6F4FE3" w14:textId="77777777" w:rsidR="00987E5A" w:rsidRDefault="00987E5A">
      <w:pPr>
        <w:pStyle w:val="BodyText"/>
        <w:kinsoku w:val="0"/>
        <w:overflowPunct w:val="0"/>
        <w:spacing w:before="1"/>
        <w:ind w:left="2352" w:right="1329"/>
        <w:rPr>
          <w:rFonts w:ascii="Times New Roman" w:hAnsi="Times New Roman" w:cs="Times New Roman"/>
        </w:rPr>
      </w:pPr>
      <w:r>
        <w:rPr>
          <w:rFonts w:ascii="Times New Roman" w:hAnsi="Times New Roman" w:cs="Times New Roman"/>
        </w:rPr>
        <w:t>That Purdue University’s University Senate designates primary and general</w:t>
      </w:r>
      <w:r>
        <w:rPr>
          <w:rFonts w:ascii="Times New Roman" w:hAnsi="Times New Roman" w:cs="Times New Roman"/>
          <w:spacing w:val="-2"/>
        </w:rPr>
        <w:t xml:space="preserve"> </w:t>
      </w:r>
      <w:r>
        <w:rPr>
          <w:rFonts w:ascii="Times New Roman" w:hAnsi="Times New Roman" w:cs="Times New Roman"/>
        </w:rPr>
        <w:t>election</w:t>
      </w:r>
      <w:r>
        <w:rPr>
          <w:rFonts w:ascii="Times New Roman" w:hAnsi="Times New Roman" w:cs="Times New Roman"/>
          <w:spacing w:val="-4"/>
        </w:rPr>
        <w:t xml:space="preserve"> </w:t>
      </w:r>
      <w:r>
        <w:rPr>
          <w:rFonts w:ascii="Times New Roman" w:hAnsi="Times New Roman" w:cs="Times New Roman"/>
        </w:rPr>
        <w:t>days</w:t>
      </w:r>
      <w:r>
        <w:rPr>
          <w:rFonts w:ascii="Times New Roman" w:hAnsi="Times New Roman" w:cs="Times New Roman"/>
          <w:spacing w:val="-4"/>
        </w:rPr>
        <w:t xml:space="preserve"> </w:t>
      </w:r>
      <w:r>
        <w:rPr>
          <w:rFonts w:ascii="Times New Roman" w:hAnsi="Times New Roman" w:cs="Times New Roman"/>
        </w:rPr>
        <w:t>(Tuesday</w:t>
      </w:r>
      <w:r>
        <w:rPr>
          <w:rFonts w:ascii="Times New Roman" w:hAnsi="Times New Roman" w:cs="Times New Roman"/>
          <w:spacing w:val="-4"/>
        </w:rPr>
        <w:t xml:space="preserve"> </w:t>
      </w:r>
      <w:r>
        <w:rPr>
          <w:rFonts w:ascii="Times New Roman" w:hAnsi="Times New Roman" w:cs="Times New Roman"/>
        </w:rPr>
        <w:t>after</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first</w:t>
      </w:r>
      <w:r>
        <w:rPr>
          <w:rFonts w:ascii="Times New Roman" w:hAnsi="Times New Roman" w:cs="Times New Roman"/>
          <w:spacing w:val="-4"/>
        </w:rPr>
        <w:t xml:space="preserve"> </w:t>
      </w:r>
      <w:r>
        <w:rPr>
          <w:rFonts w:ascii="Times New Roman" w:hAnsi="Times New Roman" w:cs="Times New Roman"/>
        </w:rPr>
        <w:t>Monday</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November</w:t>
      </w:r>
      <w:r>
        <w:rPr>
          <w:rFonts w:ascii="Times New Roman" w:hAnsi="Times New Roman" w:cs="Times New Roman"/>
          <w:spacing w:val="-5"/>
        </w:rPr>
        <w:t xml:space="preserve"> </w:t>
      </w:r>
      <w:r>
        <w:rPr>
          <w:rFonts w:ascii="Times New Roman" w:hAnsi="Times New Roman" w:cs="Times New Roman"/>
        </w:rPr>
        <w:t>on even-numbered years) as “Election Day – Class in Session” on the academic calendar starting in 2026-2027.</w:t>
      </w:r>
    </w:p>
    <w:p w14:paraId="4B58A04A" w14:textId="77777777" w:rsidR="00987E5A" w:rsidRDefault="00987E5A">
      <w:pPr>
        <w:pStyle w:val="BodyText"/>
        <w:kinsoku w:val="0"/>
        <w:overflowPunct w:val="0"/>
        <w:spacing w:before="276"/>
        <w:ind w:left="2351" w:right="750"/>
        <w:rPr>
          <w:rFonts w:ascii="Times New Roman" w:hAnsi="Times New Roman" w:cs="Times New Roman"/>
        </w:rPr>
      </w:pPr>
      <w:r>
        <w:rPr>
          <w:rFonts w:ascii="Times New Roman" w:hAnsi="Times New Roman" w:cs="Times New Roman"/>
        </w:rPr>
        <w:t>That</w:t>
      </w:r>
      <w:r>
        <w:rPr>
          <w:rFonts w:ascii="Times New Roman" w:hAnsi="Times New Roman" w:cs="Times New Roman"/>
          <w:spacing w:val="-3"/>
        </w:rPr>
        <w:t xml:space="preserve"> </w:t>
      </w:r>
      <w:r>
        <w:rPr>
          <w:rFonts w:ascii="Times New Roman" w:hAnsi="Times New Roman" w:cs="Times New Roman"/>
        </w:rPr>
        <w:t>Election</w:t>
      </w:r>
      <w:r>
        <w:rPr>
          <w:rFonts w:ascii="Times New Roman" w:hAnsi="Times New Roman" w:cs="Times New Roman"/>
          <w:spacing w:val="-3"/>
        </w:rPr>
        <w:t xml:space="preserve"> </w:t>
      </w:r>
      <w:r>
        <w:rPr>
          <w:rFonts w:ascii="Times New Roman" w:hAnsi="Times New Roman" w:cs="Times New Roman"/>
        </w:rPr>
        <w:t>Day</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Class</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Session</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added</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academic</w:t>
      </w:r>
      <w:r>
        <w:rPr>
          <w:rFonts w:ascii="Times New Roman" w:hAnsi="Times New Roman" w:cs="Times New Roman"/>
          <w:spacing w:val="-4"/>
        </w:rPr>
        <w:t xml:space="preserve"> </w:t>
      </w:r>
      <w:r>
        <w:rPr>
          <w:rFonts w:ascii="Times New Roman" w:hAnsi="Times New Roman" w:cs="Times New Roman"/>
        </w:rPr>
        <w:t>calendar</w:t>
      </w:r>
      <w:r>
        <w:rPr>
          <w:rFonts w:ascii="Times New Roman" w:hAnsi="Times New Roman" w:cs="Times New Roman"/>
          <w:spacing w:val="-4"/>
        </w:rPr>
        <w:t xml:space="preserve"> </w:t>
      </w:r>
      <w:r>
        <w:rPr>
          <w:rFonts w:ascii="Times New Roman" w:hAnsi="Times New Roman" w:cs="Times New Roman"/>
        </w:rPr>
        <w:t>to provide</w:t>
      </w:r>
      <w:r>
        <w:rPr>
          <w:rFonts w:ascii="Times New Roman" w:hAnsi="Times New Roman" w:cs="Times New Roman"/>
          <w:spacing w:val="-3"/>
        </w:rPr>
        <w:t xml:space="preserve"> </w:t>
      </w:r>
      <w:r>
        <w:rPr>
          <w:rFonts w:ascii="Times New Roman" w:hAnsi="Times New Roman" w:cs="Times New Roman"/>
        </w:rPr>
        <w:t>greater</w:t>
      </w:r>
      <w:r>
        <w:rPr>
          <w:rFonts w:ascii="Times New Roman" w:hAnsi="Times New Roman" w:cs="Times New Roman"/>
          <w:spacing w:val="-3"/>
        </w:rPr>
        <w:t xml:space="preserve"> </w:t>
      </w:r>
      <w:r>
        <w:rPr>
          <w:rFonts w:ascii="Times New Roman" w:hAnsi="Times New Roman" w:cs="Times New Roman"/>
        </w:rPr>
        <w:t>awareness</w:t>
      </w:r>
      <w:r>
        <w:rPr>
          <w:rFonts w:ascii="Times New Roman" w:hAnsi="Times New Roman" w:cs="Times New Roman"/>
          <w:spacing w:val="-2"/>
        </w:rPr>
        <w:t xml:space="preserve"> </w:t>
      </w:r>
      <w:r>
        <w:rPr>
          <w:rFonts w:ascii="Times New Roman" w:hAnsi="Times New Roman" w:cs="Times New Roman"/>
        </w:rPr>
        <w:t>for</w:t>
      </w:r>
      <w:r>
        <w:rPr>
          <w:rFonts w:ascii="Times New Roman" w:hAnsi="Times New Roman" w:cs="Times New Roman"/>
          <w:spacing w:val="-3"/>
        </w:rPr>
        <w:t xml:space="preserve"> </w:t>
      </w:r>
      <w:r>
        <w:rPr>
          <w:rFonts w:ascii="Times New Roman" w:hAnsi="Times New Roman" w:cs="Times New Roman"/>
        </w:rPr>
        <w:t>professors</w:t>
      </w:r>
      <w:r>
        <w:rPr>
          <w:rFonts w:ascii="Times New Roman" w:hAnsi="Times New Roman" w:cs="Times New Roman"/>
          <w:spacing w:val="-2"/>
        </w:rPr>
        <w:t xml:space="preserve"> </w:t>
      </w:r>
      <w:r>
        <w:rPr>
          <w:rFonts w:ascii="Times New Roman" w:hAnsi="Times New Roman" w:cs="Times New Roman"/>
        </w:rPr>
        <w:t>when</w:t>
      </w:r>
      <w:r>
        <w:rPr>
          <w:rFonts w:ascii="Times New Roman" w:hAnsi="Times New Roman" w:cs="Times New Roman"/>
          <w:spacing w:val="-2"/>
        </w:rPr>
        <w:t xml:space="preserve"> </w:t>
      </w:r>
      <w:r>
        <w:rPr>
          <w:rFonts w:ascii="Times New Roman" w:hAnsi="Times New Roman" w:cs="Times New Roman"/>
        </w:rPr>
        <w:t>scheduling</w:t>
      </w:r>
      <w:r>
        <w:rPr>
          <w:rFonts w:ascii="Times New Roman" w:hAnsi="Times New Roman" w:cs="Times New Roman"/>
          <w:spacing w:val="-2"/>
        </w:rPr>
        <w:t xml:space="preserve"> </w:t>
      </w:r>
      <w:r>
        <w:rPr>
          <w:rFonts w:ascii="Times New Roman" w:hAnsi="Times New Roman" w:cs="Times New Roman"/>
        </w:rPr>
        <w:t>exams,</w:t>
      </w:r>
      <w:r>
        <w:rPr>
          <w:rFonts w:ascii="Times New Roman" w:hAnsi="Times New Roman" w:cs="Times New Roman"/>
          <w:spacing w:val="-2"/>
        </w:rPr>
        <w:t xml:space="preserve"> </w:t>
      </w:r>
      <w:r>
        <w:rPr>
          <w:rFonts w:ascii="Times New Roman" w:hAnsi="Times New Roman" w:cs="Times New Roman"/>
        </w:rPr>
        <w:t>quizzes, and mandatory in-class exercises which may impede a student’s ability to travel to vote.</w:t>
      </w:r>
    </w:p>
    <w:p w14:paraId="220A1525" w14:textId="77777777" w:rsidR="00987E5A" w:rsidRDefault="00987E5A">
      <w:pPr>
        <w:pStyle w:val="BodyText"/>
        <w:kinsoku w:val="0"/>
        <w:overflowPunct w:val="0"/>
        <w:rPr>
          <w:rFonts w:ascii="Times New Roman" w:hAnsi="Times New Roman" w:cs="Times New Roman"/>
        </w:rPr>
      </w:pPr>
    </w:p>
    <w:p w14:paraId="77D9F33F" w14:textId="77777777" w:rsidR="00987E5A" w:rsidRDefault="00987E5A">
      <w:pPr>
        <w:pStyle w:val="BodyText"/>
        <w:kinsoku w:val="0"/>
        <w:overflowPunct w:val="0"/>
        <w:ind w:left="2351" w:right="1084"/>
        <w:rPr>
          <w:rFonts w:ascii="Times New Roman" w:hAnsi="Times New Roman" w:cs="Times New Roman"/>
          <w:spacing w:val="-2"/>
        </w:rPr>
      </w:pPr>
      <w:r>
        <w:rPr>
          <w:rFonts w:ascii="Times New Roman" w:hAnsi="Times New Roman" w:cs="Times New Roman"/>
        </w:rPr>
        <w:t>That University Senate amend the Academic Regulations under Scheduling</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Examinations,</w:t>
      </w:r>
      <w:r>
        <w:rPr>
          <w:rFonts w:ascii="Times New Roman" w:hAnsi="Times New Roman" w:cs="Times New Roman"/>
          <w:spacing w:val="-5"/>
        </w:rPr>
        <w:t xml:space="preserve"> </w:t>
      </w:r>
      <w:r>
        <w:rPr>
          <w:rFonts w:ascii="Times New Roman" w:hAnsi="Times New Roman" w:cs="Times New Roman"/>
        </w:rPr>
        <w:t>Evening</w:t>
      </w:r>
      <w:r>
        <w:rPr>
          <w:rFonts w:ascii="Times New Roman" w:hAnsi="Times New Roman" w:cs="Times New Roman"/>
          <w:spacing w:val="-5"/>
        </w:rPr>
        <w:t xml:space="preserve"> </w:t>
      </w:r>
      <w:r>
        <w:rPr>
          <w:rFonts w:ascii="Times New Roman" w:hAnsi="Times New Roman" w:cs="Times New Roman"/>
        </w:rPr>
        <w:t>Examinations</w:t>
      </w:r>
      <w:r>
        <w:rPr>
          <w:rFonts w:ascii="Times New Roman" w:hAnsi="Times New Roman" w:cs="Times New Roman"/>
          <w:spacing w:val="-5"/>
        </w:rPr>
        <w:t xml:space="preserve"> </w:t>
      </w:r>
      <w:r>
        <w:rPr>
          <w:rFonts w:ascii="Times New Roman" w:hAnsi="Times New Roman" w:cs="Times New Roman"/>
        </w:rPr>
        <w:t>subsection,</w:t>
      </w:r>
      <w:r>
        <w:rPr>
          <w:rFonts w:ascii="Times New Roman" w:hAnsi="Times New Roman" w:cs="Times New Roman"/>
          <w:spacing w:val="-5"/>
        </w:rPr>
        <w:t xml:space="preserve"> </w:t>
      </w:r>
      <w:r>
        <w:rPr>
          <w:rFonts w:ascii="Times New Roman" w:hAnsi="Times New Roman" w:cs="Times New Roman"/>
        </w:rPr>
        <w:t>Point</w:t>
      </w:r>
      <w:r>
        <w:rPr>
          <w:rFonts w:ascii="Times New Roman" w:hAnsi="Times New Roman" w:cs="Times New Roman"/>
          <w:spacing w:val="-5"/>
        </w:rPr>
        <w:t xml:space="preserve"> </w:t>
      </w:r>
      <w:r>
        <w:rPr>
          <w:rFonts w:ascii="Times New Roman" w:hAnsi="Times New Roman" w:cs="Times New Roman"/>
        </w:rPr>
        <w:t xml:space="preserve">G by adding “or the day of Election Day, defined as the Tuesday after the first Monday in November on even-numbered years” to the end of the </w:t>
      </w:r>
      <w:r>
        <w:rPr>
          <w:rFonts w:ascii="Times New Roman" w:hAnsi="Times New Roman" w:cs="Times New Roman"/>
          <w:spacing w:val="-2"/>
        </w:rPr>
        <w:t>sentence.</w:t>
      </w:r>
    </w:p>
    <w:p w14:paraId="7F55AAAC" w14:textId="77777777" w:rsidR="00987E5A" w:rsidRDefault="00987E5A">
      <w:pPr>
        <w:pStyle w:val="BodyText"/>
        <w:kinsoku w:val="0"/>
        <w:overflowPunct w:val="0"/>
        <w:spacing w:before="2"/>
        <w:rPr>
          <w:rFonts w:ascii="Times New Roman" w:hAnsi="Times New Roman" w:cs="Times New Roman"/>
          <w:sz w:val="16"/>
          <w:szCs w:val="16"/>
        </w:rPr>
      </w:pPr>
    </w:p>
    <w:p w14:paraId="1481932E" w14:textId="77777777" w:rsidR="00987E5A" w:rsidRDefault="00987E5A">
      <w:pPr>
        <w:pStyle w:val="BodyText"/>
        <w:kinsoku w:val="0"/>
        <w:overflowPunct w:val="0"/>
        <w:spacing w:before="2"/>
        <w:rPr>
          <w:rFonts w:ascii="Times New Roman" w:hAnsi="Times New Roman" w:cs="Times New Roman"/>
          <w:sz w:val="16"/>
          <w:szCs w:val="16"/>
        </w:rPr>
        <w:sectPr w:rsidR="00987E5A">
          <w:footerReference w:type="default" r:id="rId191"/>
          <w:pgSz w:w="12240" w:h="15840"/>
          <w:pgMar w:top="1700" w:right="720" w:bottom="280" w:left="1080" w:header="0" w:footer="0" w:gutter="0"/>
          <w:cols w:space="720"/>
          <w:noEndnote/>
        </w:sectPr>
      </w:pPr>
    </w:p>
    <w:p w14:paraId="49F80794" w14:textId="77777777" w:rsidR="00987E5A" w:rsidRDefault="00987E5A">
      <w:pPr>
        <w:pStyle w:val="BodyText"/>
        <w:kinsoku w:val="0"/>
        <w:overflowPunct w:val="0"/>
        <w:spacing w:before="90"/>
        <w:ind w:left="2460"/>
        <w:rPr>
          <w:rFonts w:ascii="Times New Roman" w:hAnsi="Times New Roman" w:cs="Times New Roman"/>
        </w:rPr>
      </w:pPr>
      <w:r>
        <w:rPr>
          <w:rFonts w:ascii="Times New Roman" w:hAnsi="Times New Roman" w:cs="Times New Roman"/>
          <w:b/>
          <w:bCs/>
        </w:rPr>
        <w:t xml:space="preserve">Current: </w:t>
      </w:r>
      <w:r>
        <w:rPr>
          <w:rFonts w:ascii="Times New Roman" w:hAnsi="Times New Roman" w:cs="Times New Roman"/>
        </w:rPr>
        <w:t>Examinations will be held on Monday, Tuesday, Wednesday, and Thursday, with the</w:t>
      </w:r>
      <w:r>
        <w:rPr>
          <w:rFonts w:ascii="Times New Roman" w:hAnsi="Times New Roman" w:cs="Times New Roman"/>
          <w:spacing w:val="-11"/>
        </w:rPr>
        <w:t xml:space="preserve"> </w:t>
      </w:r>
      <w:r>
        <w:rPr>
          <w:rFonts w:ascii="Times New Roman" w:hAnsi="Times New Roman" w:cs="Times New Roman"/>
        </w:rPr>
        <w:t>exception</w:t>
      </w:r>
      <w:r>
        <w:rPr>
          <w:rFonts w:ascii="Times New Roman" w:hAnsi="Times New Roman" w:cs="Times New Roman"/>
          <w:spacing w:val="-10"/>
        </w:rPr>
        <w:t xml:space="preserve"> </w:t>
      </w:r>
      <w:r>
        <w:rPr>
          <w:rFonts w:ascii="Times New Roman" w:hAnsi="Times New Roman" w:cs="Times New Roman"/>
        </w:rPr>
        <w:t>that</w:t>
      </w:r>
      <w:r>
        <w:rPr>
          <w:rFonts w:ascii="Times New Roman" w:hAnsi="Times New Roman" w:cs="Times New Roman"/>
          <w:spacing w:val="-10"/>
        </w:rPr>
        <w:t xml:space="preserve"> </w:t>
      </w:r>
      <w:r>
        <w:rPr>
          <w:rFonts w:ascii="Times New Roman" w:hAnsi="Times New Roman" w:cs="Times New Roman"/>
        </w:rPr>
        <w:t>no</w:t>
      </w:r>
      <w:r>
        <w:rPr>
          <w:rFonts w:ascii="Times New Roman" w:hAnsi="Times New Roman" w:cs="Times New Roman"/>
          <w:spacing w:val="-10"/>
        </w:rPr>
        <w:t xml:space="preserve"> </w:t>
      </w:r>
      <w:r>
        <w:rPr>
          <w:rFonts w:ascii="Times New Roman" w:hAnsi="Times New Roman" w:cs="Times New Roman"/>
        </w:rPr>
        <w:t>examinations will be held on the day preceding an official University holiday.</w:t>
      </w:r>
    </w:p>
    <w:p w14:paraId="4B4797A0" w14:textId="77777777" w:rsidR="00987E5A" w:rsidRDefault="00987E5A">
      <w:pPr>
        <w:pStyle w:val="BodyText"/>
        <w:kinsoku w:val="0"/>
        <w:overflowPunct w:val="0"/>
        <w:spacing w:before="90"/>
        <w:ind w:left="231" w:right="982"/>
        <w:rPr>
          <w:rFonts w:ascii="Times New Roman" w:hAnsi="Times New Roman" w:cs="Times New Roman"/>
          <w:spacing w:val="-2"/>
        </w:rPr>
      </w:pPr>
      <w:r>
        <w:rPr>
          <w:rFonts w:ascii="Times New Roman" w:hAnsi="Times New Roman" w:cs="Times New Roman"/>
        </w:rPr>
        <w:br w:type="column"/>
      </w:r>
      <w:r>
        <w:rPr>
          <w:rFonts w:ascii="Times New Roman" w:hAnsi="Times New Roman" w:cs="Times New Roman"/>
          <w:b/>
          <w:bCs/>
        </w:rPr>
        <w:t>Amended</w:t>
      </w:r>
      <w:r>
        <w:rPr>
          <w:rFonts w:ascii="Times New Roman" w:hAnsi="Times New Roman" w:cs="Times New Roman"/>
        </w:rPr>
        <w:t>: Examinations will be held on Monday, Tuesday, Wednesday, and Thursday, with the</w:t>
      </w:r>
      <w:r>
        <w:rPr>
          <w:rFonts w:ascii="Times New Roman" w:hAnsi="Times New Roman" w:cs="Times New Roman"/>
          <w:spacing w:val="-3"/>
        </w:rPr>
        <w:t xml:space="preserve"> </w:t>
      </w:r>
      <w:r>
        <w:rPr>
          <w:rFonts w:ascii="Times New Roman" w:hAnsi="Times New Roman" w:cs="Times New Roman"/>
        </w:rPr>
        <w:t>exception</w:t>
      </w:r>
      <w:r>
        <w:rPr>
          <w:rFonts w:ascii="Times New Roman" w:hAnsi="Times New Roman" w:cs="Times New Roman"/>
          <w:spacing w:val="-2"/>
        </w:rPr>
        <w:t xml:space="preserve"> </w:t>
      </w:r>
      <w:r>
        <w:rPr>
          <w:rFonts w:ascii="Times New Roman" w:hAnsi="Times New Roman" w:cs="Times New Roman"/>
        </w:rPr>
        <w:t>that</w:t>
      </w:r>
      <w:r>
        <w:rPr>
          <w:rFonts w:ascii="Times New Roman" w:hAnsi="Times New Roman" w:cs="Times New Roman"/>
          <w:spacing w:val="-2"/>
        </w:rPr>
        <w:t xml:space="preserve"> </w:t>
      </w:r>
      <w:r>
        <w:rPr>
          <w:rFonts w:ascii="Times New Roman" w:hAnsi="Times New Roman" w:cs="Times New Roman"/>
        </w:rPr>
        <w:t>no</w:t>
      </w:r>
      <w:r>
        <w:rPr>
          <w:rFonts w:ascii="Times New Roman" w:hAnsi="Times New Roman" w:cs="Times New Roman"/>
          <w:spacing w:val="-2"/>
        </w:rPr>
        <w:t xml:space="preserve"> </w:t>
      </w:r>
      <w:r>
        <w:rPr>
          <w:rFonts w:ascii="Times New Roman" w:hAnsi="Times New Roman" w:cs="Times New Roman"/>
        </w:rPr>
        <w:t>examinations will be held on the day preceding an official University holiday or the</w:t>
      </w:r>
      <w:r>
        <w:rPr>
          <w:rFonts w:ascii="Times New Roman" w:hAnsi="Times New Roman" w:cs="Times New Roman"/>
          <w:spacing w:val="-8"/>
        </w:rPr>
        <w:t xml:space="preserve"> </w:t>
      </w:r>
      <w:r>
        <w:rPr>
          <w:rFonts w:ascii="Times New Roman" w:hAnsi="Times New Roman" w:cs="Times New Roman"/>
        </w:rPr>
        <w:t>day</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Election</w:t>
      </w:r>
      <w:r>
        <w:rPr>
          <w:rFonts w:ascii="Times New Roman" w:hAnsi="Times New Roman" w:cs="Times New Roman"/>
          <w:spacing w:val="-7"/>
        </w:rPr>
        <w:t xml:space="preserve"> </w:t>
      </w:r>
      <w:r>
        <w:rPr>
          <w:rFonts w:ascii="Times New Roman" w:hAnsi="Times New Roman" w:cs="Times New Roman"/>
        </w:rPr>
        <w:t>Day,</w:t>
      </w:r>
      <w:r>
        <w:rPr>
          <w:rFonts w:ascii="Times New Roman" w:hAnsi="Times New Roman" w:cs="Times New Roman"/>
          <w:spacing w:val="-5"/>
        </w:rPr>
        <w:t xml:space="preserve"> </w:t>
      </w:r>
      <w:r>
        <w:rPr>
          <w:rFonts w:ascii="Times New Roman" w:hAnsi="Times New Roman" w:cs="Times New Roman"/>
        </w:rPr>
        <w:t>defined</w:t>
      </w:r>
      <w:r>
        <w:rPr>
          <w:rFonts w:ascii="Times New Roman" w:hAnsi="Times New Roman" w:cs="Times New Roman"/>
          <w:spacing w:val="-7"/>
        </w:rPr>
        <w:t xml:space="preserve"> </w:t>
      </w:r>
      <w:r>
        <w:rPr>
          <w:rFonts w:ascii="Times New Roman" w:hAnsi="Times New Roman" w:cs="Times New Roman"/>
        </w:rPr>
        <w:t xml:space="preserve">as the Tuesday after the first Monday in November on even-numbered </w:t>
      </w:r>
      <w:r>
        <w:rPr>
          <w:rFonts w:ascii="Times New Roman" w:hAnsi="Times New Roman" w:cs="Times New Roman"/>
          <w:spacing w:val="-2"/>
        </w:rPr>
        <w:t>years.</w:t>
      </w:r>
    </w:p>
    <w:p w14:paraId="1490AD52" w14:textId="77777777" w:rsidR="00987E5A" w:rsidRDefault="00987E5A">
      <w:pPr>
        <w:pStyle w:val="BodyText"/>
        <w:kinsoku w:val="0"/>
        <w:overflowPunct w:val="0"/>
        <w:spacing w:before="90"/>
        <w:ind w:left="231" w:right="982"/>
        <w:rPr>
          <w:rFonts w:ascii="Times New Roman" w:hAnsi="Times New Roman" w:cs="Times New Roman"/>
          <w:spacing w:val="-2"/>
        </w:rPr>
        <w:sectPr w:rsidR="00987E5A">
          <w:type w:val="continuous"/>
          <w:pgSz w:w="12240" w:h="15840"/>
          <w:pgMar w:top="720" w:right="720" w:bottom="280" w:left="1080" w:header="720" w:footer="720" w:gutter="0"/>
          <w:cols w:num="2" w:space="720" w:equalWidth="0">
            <w:col w:w="5808" w:space="40"/>
            <w:col w:w="4592"/>
          </w:cols>
          <w:noEndnote/>
        </w:sectPr>
      </w:pPr>
    </w:p>
    <w:p w14:paraId="0D55CE40" w14:textId="77777777" w:rsidR="00987E5A" w:rsidRDefault="00987E5A">
      <w:pPr>
        <w:pStyle w:val="BodyText"/>
        <w:kinsoku w:val="0"/>
        <w:overflowPunct w:val="0"/>
        <w:rPr>
          <w:rFonts w:ascii="Times New Roman" w:hAnsi="Times New Roman" w:cs="Times New Roman"/>
        </w:rPr>
      </w:pPr>
    </w:p>
    <w:p w14:paraId="2FD62E37" w14:textId="77777777" w:rsidR="00987E5A" w:rsidRDefault="00987E5A">
      <w:pPr>
        <w:pStyle w:val="BodyText"/>
        <w:kinsoku w:val="0"/>
        <w:overflowPunct w:val="0"/>
        <w:spacing w:before="274"/>
        <w:rPr>
          <w:rFonts w:ascii="Times New Roman" w:hAnsi="Times New Roman" w:cs="Times New Roman"/>
        </w:rPr>
      </w:pPr>
    </w:p>
    <w:p w14:paraId="46B7B9F7" w14:textId="77777777" w:rsidR="00987E5A" w:rsidRDefault="00987E5A">
      <w:pPr>
        <w:pStyle w:val="BodyText"/>
        <w:kinsoku w:val="0"/>
        <w:overflowPunct w:val="0"/>
        <w:ind w:left="2352" w:right="846"/>
        <w:rPr>
          <w:rFonts w:ascii="Times New Roman" w:hAnsi="Times New Roman" w:cs="Times New Roman"/>
        </w:rPr>
      </w:pPr>
      <w:r>
        <w:rPr>
          <w:rFonts w:ascii="Times New Roman" w:hAnsi="Times New Roman" w:cs="Times New Roman"/>
        </w:rPr>
        <w:t>That</w:t>
      </w:r>
      <w:r>
        <w:rPr>
          <w:rFonts w:ascii="Times New Roman" w:hAnsi="Times New Roman" w:cs="Times New Roman"/>
          <w:spacing w:val="-4"/>
        </w:rPr>
        <w:t xml:space="preserve"> </w:t>
      </w:r>
      <w:r>
        <w:rPr>
          <w:rFonts w:ascii="Times New Roman" w:hAnsi="Times New Roman" w:cs="Times New Roman"/>
        </w:rPr>
        <w:t>this</w:t>
      </w:r>
      <w:r>
        <w:rPr>
          <w:rFonts w:ascii="Times New Roman" w:hAnsi="Times New Roman" w:cs="Times New Roman"/>
          <w:spacing w:val="-4"/>
        </w:rPr>
        <w:t xml:space="preserve"> </w:t>
      </w:r>
      <w:r>
        <w:rPr>
          <w:rFonts w:ascii="Times New Roman" w:hAnsi="Times New Roman" w:cs="Times New Roman"/>
        </w:rPr>
        <w:t>policy</w:t>
      </w:r>
      <w:r>
        <w:rPr>
          <w:rFonts w:ascii="Times New Roman" w:hAnsi="Times New Roman" w:cs="Times New Roman"/>
          <w:spacing w:val="-4"/>
        </w:rPr>
        <w:t xml:space="preserve"> </w:t>
      </w:r>
      <w:r>
        <w:rPr>
          <w:rFonts w:ascii="Times New Roman" w:hAnsi="Times New Roman" w:cs="Times New Roman"/>
        </w:rPr>
        <w:t>shall</w:t>
      </w:r>
      <w:r>
        <w:rPr>
          <w:rFonts w:ascii="Times New Roman" w:hAnsi="Times New Roman" w:cs="Times New Roman"/>
          <w:spacing w:val="-4"/>
        </w:rPr>
        <w:t xml:space="preserve"> </w:t>
      </w:r>
      <w:r>
        <w:rPr>
          <w:rFonts w:ascii="Times New Roman" w:hAnsi="Times New Roman" w:cs="Times New Roman"/>
        </w:rPr>
        <w:t>be</w:t>
      </w:r>
      <w:r>
        <w:rPr>
          <w:rFonts w:ascii="Times New Roman" w:hAnsi="Times New Roman" w:cs="Times New Roman"/>
          <w:spacing w:val="-5"/>
        </w:rPr>
        <w:t xml:space="preserve"> </w:t>
      </w:r>
      <w:r>
        <w:rPr>
          <w:rFonts w:ascii="Times New Roman" w:hAnsi="Times New Roman" w:cs="Times New Roman"/>
        </w:rPr>
        <w:t>continually</w:t>
      </w:r>
      <w:r>
        <w:rPr>
          <w:rFonts w:ascii="Times New Roman" w:hAnsi="Times New Roman" w:cs="Times New Roman"/>
          <w:spacing w:val="-4"/>
        </w:rPr>
        <w:t xml:space="preserve"> </w:t>
      </w:r>
      <w:r>
        <w:rPr>
          <w:rFonts w:ascii="Times New Roman" w:hAnsi="Times New Roman" w:cs="Times New Roman"/>
        </w:rPr>
        <w:t>evaluated</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2"/>
        </w:rPr>
        <w:t xml:space="preserve"> </w:t>
      </w:r>
      <w:r>
        <w:rPr>
          <w:rFonts w:ascii="Times New Roman" w:hAnsi="Times New Roman" w:cs="Times New Roman"/>
        </w:rPr>
        <w:t>University</w:t>
      </w:r>
      <w:r>
        <w:rPr>
          <w:rFonts w:ascii="Times New Roman" w:hAnsi="Times New Roman" w:cs="Times New Roman"/>
          <w:spacing w:val="-4"/>
        </w:rPr>
        <w:t xml:space="preserve"> </w:t>
      </w:r>
      <w:r>
        <w:rPr>
          <w:rFonts w:ascii="Times New Roman" w:hAnsi="Times New Roman" w:cs="Times New Roman"/>
        </w:rPr>
        <w:t>Senate,</w:t>
      </w:r>
      <w:r>
        <w:rPr>
          <w:rFonts w:ascii="Times New Roman" w:hAnsi="Times New Roman" w:cs="Times New Roman"/>
          <w:spacing w:val="-4"/>
        </w:rPr>
        <w:t xml:space="preserve"> </w:t>
      </w:r>
      <w:r>
        <w:rPr>
          <w:rFonts w:ascii="Times New Roman" w:hAnsi="Times New Roman" w:cs="Times New Roman"/>
        </w:rPr>
        <w:t xml:space="preserve">the Vice Provost for Student Life, students, professors, faculty, and other appropriate entities should </w:t>
      </w:r>
      <w:proofErr w:type="gramStart"/>
      <w:r>
        <w:rPr>
          <w:rFonts w:ascii="Times New Roman" w:hAnsi="Times New Roman" w:cs="Times New Roman"/>
        </w:rPr>
        <w:t>changes</w:t>
      </w:r>
      <w:proofErr w:type="gramEnd"/>
      <w:r>
        <w:rPr>
          <w:rFonts w:ascii="Times New Roman" w:hAnsi="Times New Roman" w:cs="Times New Roman"/>
        </w:rPr>
        <w:t xml:space="preserve"> need to be made.</w:t>
      </w:r>
    </w:p>
    <w:p w14:paraId="1166053C" w14:textId="77777777" w:rsidR="00987E5A" w:rsidRDefault="00987E5A">
      <w:pPr>
        <w:pStyle w:val="BodyText"/>
        <w:kinsoku w:val="0"/>
        <w:overflowPunct w:val="0"/>
        <w:ind w:left="2352" w:right="846"/>
        <w:rPr>
          <w:rFonts w:ascii="Times New Roman" w:hAnsi="Times New Roman" w:cs="Times New Roman"/>
        </w:rPr>
        <w:sectPr w:rsidR="00987E5A">
          <w:type w:val="continuous"/>
          <w:pgSz w:w="12240" w:h="15840"/>
          <w:pgMar w:top="720" w:right="720" w:bottom="280" w:left="1080" w:header="720" w:footer="720" w:gutter="0"/>
          <w:cols w:space="720" w:equalWidth="0">
            <w:col w:w="10440"/>
          </w:cols>
          <w:noEndnote/>
        </w:sectPr>
      </w:pPr>
    </w:p>
    <w:p w14:paraId="11E393BC" w14:textId="77777777" w:rsidR="00987E5A" w:rsidRDefault="00987E5A">
      <w:pPr>
        <w:pStyle w:val="BodyText"/>
        <w:kinsoku w:val="0"/>
        <w:overflowPunct w:val="0"/>
        <w:spacing w:before="80"/>
        <w:ind w:left="468"/>
        <w:rPr>
          <w:rFonts w:ascii="Georgia" w:hAnsi="Georgia" w:cs="Georgia"/>
          <w:b/>
          <w:bCs/>
          <w:spacing w:val="-2"/>
        </w:rPr>
      </w:pPr>
      <w:r>
        <w:rPr>
          <w:rFonts w:ascii="Georgia" w:hAnsi="Georgia" w:cs="Georgia"/>
          <w:b/>
          <w:bCs/>
        </w:rPr>
        <w:lastRenderedPageBreak/>
        <w:t>Committee</w:t>
      </w:r>
      <w:r>
        <w:rPr>
          <w:rFonts w:ascii="Georgia" w:hAnsi="Georgia" w:cs="Georgia"/>
          <w:b/>
          <w:bCs/>
          <w:spacing w:val="-3"/>
        </w:rPr>
        <w:t xml:space="preserve"> </w:t>
      </w:r>
      <w:r>
        <w:rPr>
          <w:rFonts w:ascii="Georgia" w:hAnsi="Georgia" w:cs="Georgia"/>
          <w:b/>
          <w:bCs/>
          <w:spacing w:val="-2"/>
        </w:rPr>
        <w:t>Votes:</w:t>
      </w:r>
    </w:p>
    <w:p w14:paraId="62A74AF8" w14:textId="77777777" w:rsidR="00987E5A" w:rsidRDefault="00987E5A">
      <w:pPr>
        <w:pStyle w:val="BodyText"/>
        <w:kinsoku w:val="0"/>
        <w:overflowPunct w:val="0"/>
        <w:spacing w:before="119" w:after="1"/>
        <w:rPr>
          <w:rFonts w:ascii="Georgia" w:hAnsi="Georgia" w:cs="Georgia"/>
          <w:b/>
          <w:bCs/>
          <w:sz w:val="20"/>
          <w:szCs w:val="20"/>
        </w:rPr>
      </w:pPr>
    </w:p>
    <w:tbl>
      <w:tblPr>
        <w:tblW w:w="0" w:type="auto"/>
        <w:tblInd w:w="502" w:type="dxa"/>
        <w:tblLayout w:type="fixed"/>
        <w:tblCellMar>
          <w:left w:w="0" w:type="dxa"/>
          <w:right w:w="0" w:type="dxa"/>
        </w:tblCellMar>
        <w:tblLook w:val="0000" w:firstRow="0" w:lastRow="0" w:firstColumn="0" w:lastColumn="0" w:noHBand="0" w:noVBand="0"/>
      </w:tblPr>
      <w:tblGrid>
        <w:gridCol w:w="2600"/>
        <w:gridCol w:w="2177"/>
        <w:gridCol w:w="2460"/>
        <w:gridCol w:w="2037"/>
      </w:tblGrid>
      <w:tr w:rsidR="00553A95" w14:paraId="3E5E0F56" w14:textId="77777777">
        <w:trPr>
          <w:trHeight w:val="6272"/>
        </w:trPr>
        <w:tc>
          <w:tcPr>
            <w:tcW w:w="2600" w:type="dxa"/>
            <w:tcBorders>
              <w:top w:val="none" w:sz="6" w:space="0" w:color="auto"/>
              <w:left w:val="none" w:sz="6" w:space="0" w:color="auto"/>
              <w:bottom w:val="none" w:sz="6" w:space="0" w:color="auto"/>
              <w:right w:val="none" w:sz="6" w:space="0" w:color="auto"/>
            </w:tcBorders>
          </w:tcPr>
          <w:p w14:paraId="46F3E45C" w14:textId="77777777" w:rsidR="00987E5A" w:rsidRDefault="00987E5A">
            <w:pPr>
              <w:pStyle w:val="TableParagraph"/>
              <w:kinsoku w:val="0"/>
              <w:overflowPunct w:val="0"/>
              <w:ind w:left="50"/>
              <w:rPr>
                <w:b/>
                <w:bCs/>
              </w:rPr>
            </w:pPr>
            <w:r>
              <w:rPr>
                <w:b/>
                <w:bCs/>
                <w:u w:val="single"/>
              </w:rPr>
              <w:t>For</w:t>
            </w:r>
            <w:r>
              <w:rPr>
                <w:b/>
                <w:bCs/>
                <w:spacing w:val="-2"/>
                <w:u w:val="single"/>
              </w:rPr>
              <w:t xml:space="preserve"> </w:t>
            </w:r>
            <w:r>
              <w:rPr>
                <w:b/>
                <w:bCs/>
                <w:spacing w:val="-4"/>
                <w:u w:val="single"/>
              </w:rPr>
              <w:t>(13):</w:t>
            </w:r>
          </w:p>
          <w:p w14:paraId="158C7637" w14:textId="77777777" w:rsidR="00987E5A" w:rsidRDefault="00987E5A">
            <w:pPr>
              <w:pStyle w:val="TableParagraph"/>
              <w:kinsoku w:val="0"/>
              <w:overflowPunct w:val="0"/>
              <w:spacing w:before="1"/>
              <w:ind w:left="50" w:right="554"/>
            </w:pPr>
            <w:r>
              <w:t>Daniel Cziczo Benjamin</w:t>
            </w:r>
            <w:r>
              <w:rPr>
                <w:spacing w:val="-15"/>
              </w:rPr>
              <w:t xml:space="preserve"> </w:t>
            </w:r>
            <w:r>
              <w:t>Dunford Thomas Hacker Kyle Haynes</w:t>
            </w:r>
          </w:p>
          <w:p w14:paraId="489FD8D2" w14:textId="77777777" w:rsidR="00987E5A" w:rsidRDefault="00987E5A">
            <w:pPr>
              <w:pStyle w:val="TableParagraph"/>
              <w:kinsoku w:val="0"/>
              <w:overflowPunct w:val="0"/>
              <w:ind w:left="50" w:right="235"/>
              <w:rPr>
                <w:spacing w:val="-2"/>
              </w:rPr>
            </w:pPr>
            <w:r>
              <w:t>Lori</w:t>
            </w:r>
            <w:r>
              <w:rPr>
                <w:spacing w:val="-15"/>
              </w:rPr>
              <w:t xml:space="preserve"> </w:t>
            </w:r>
            <w:r>
              <w:t>Hoagland</w:t>
            </w:r>
            <w:r>
              <w:rPr>
                <w:spacing w:val="-14"/>
              </w:rPr>
              <w:t xml:space="preserve"> </w:t>
            </w:r>
            <w:r>
              <w:t>(chair) Kee-Hong Kim Richard Johnson-</w:t>
            </w:r>
            <w:r>
              <w:rPr>
                <w:spacing w:val="-2"/>
              </w:rPr>
              <w:t>Sheehan</w:t>
            </w:r>
          </w:p>
          <w:p w14:paraId="374DDD03" w14:textId="77777777" w:rsidR="00987E5A" w:rsidRDefault="00987E5A">
            <w:pPr>
              <w:pStyle w:val="TableParagraph"/>
              <w:kinsoku w:val="0"/>
              <w:overflowPunct w:val="0"/>
              <w:spacing w:line="272" w:lineRule="exact"/>
              <w:ind w:left="50"/>
              <w:rPr>
                <w:spacing w:val="-4"/>
              </w:rPr>
            </w:pPr>
            <w:r>
              <w:t xml:space="preserve">Paul </w:t>
            </w:r>
            <w:r>
              <w:rPr>
                <w:spacing w:val="-4"/>
              </w:rPr>
              <w:t>Mort</w:t>
            </w:r>
          </w:p>
          <w:p w14:paraId="41248512" w14:textId="77777777" w:rsidR="00987E5A" w:rsidRDefault="00987E5A">
            <w:pPr>
              <w:pStyle w:val="TableParagraph"/>
              <w:kinsoku w:val="0"/>
              <w:overflowPunct w:val="0"/>
              <w:ind w:left="50" w:right="602"/>
            </w:pPr>
            <w:r>
              <w:t>Tae Hong Park Brian Richert Changyou Wang Donald</w:t>
            </w:r>
            <w:r>
              <w:rPr>
                <w:spacing w:val="-15"/>
              </w:rPr>
              <w:t xml:space="preserve"> </w:t>
            </w:r>
            <w:r>
              <w:t>Woodyard Howie Zelaznik</w:t>
            </w:r>
          </w:p>
          <w:p w14:paraId="3111DA3B" w14:textId="77777777" w:rsidR="00987E5A" w:rsidRDefault="00987E5A">
            <w:pPr>
              <w:pStyle w:val="TableParagraph"/>
              <w:kinsoku w:val="0"/>
              <w:overflowPunct w:val="0"/>
              <w:spacing w:before="272"/>
              <w:ind w:left="50"/>
              <w:rPr>
                <w:b/>
                <w:bCs/>
              </w:rPr>
            </w:pPr>
            <w:r>
              <w:rPr>
                <w:b/>
                <w:bCs/>
                <w:u w:val="single"/>
              </w:rPr>
              <w:t>Advisors</w:t>
            </w:r>
            <w:r>
              <w:rPr>
                <w:b/>
                <w:bCs/>
                <w:spacing w:val="-6"/>
                <w:u w:val="single"/>
              </w:rPr>
              <w:t xml:space="preserve"> </w:t>
            </w:r>
            <w:r>
              <w:rPr>
                <w:b/>
                <w:bCs/>
                <w:spacing w:val="-4"/>
                <w:u w:val="single"/>
              </w:rPr>
              <w:t>(0):</w:t>
            </w:r>
          </w:p>
          <w:p w14:paraId="14EDE958" w14:textId="77777777" w:rsidR="00987E5A" w:rsidRDefault="00987E5A">
            <w:pPr>
              <w:pStyle w:val="TableParagraph"/>
              <w:kinsoku w:val="0"/>
              <w:overflowPunct w:val="0"/>
              <w:rPr>
                <w:b/>
                <w:bCs/>
              </w:rPr>
            </w:pPr>
          </w:p>
          <w:p w14:paraId="061D9BA1" w14:textId="77777777" w:rsidR="00987E5A" w:rsidRDefault="00987E5A">
            <w:pPr>
              <w:pStyle w:val="TableParagraph"/>
              <w:kinsoku w:val="0"/>
              <w:overflowPunct w:val="0"/>
              <w:rPr>
                <w:b/>
                <w:bCs/>
              </w:rPr>
            </w:pPr>
          </w:p>
          <w:p w14:paraId="38E82DFB" w14:textId="77777777" w:rsidR="00987E5A" w:rsidRDefault="00987E5A">
            <w:pPr>
              <w:pStyle w:val="TableParagraph"/>
              <w:kinsoku w:val="0"/>
              <w:overflowPunct w:val="0"/>
              <w:spacing w:before="1"/>
              <w:rPr>
                <w:b/>
                <w:bCs/>
              </w:rPr>
            </w:pPr>
          </w:p>
          <w:p w14:paraId="3E38BC64" w14:textId="77777777" w:rsidR="00987E5A" w:rsidRDefault="00987E5A">
            <w:pPr>
              <w:pStyle w:val="TableParagraph"/>
              <w:kinsoku w:val="0"/>
              <w:overflowPunct w:val="0"/>
              <w:spacing w:line="272" w:lineRule="exact"/>
              <w:ind w:left="50"/>
              <w:rPr>
                <w:b/>
                <w:bCs/>
              </w:rPr>
            </w:pPr>
            <w:r>
              <w:rPr>
                <w:b/>
                <w:bCs/>
                <w:u w:val="single"/>
              </w:rPr>
              <w:t>Students</w:t>
            </w:r>
            <w:r>
              <w:rPr>
                <w:b/>
                <w:bCs/>
                <w:spacing w:val="-4"/>
                <w:u w:val="single"/>
              </w:rPr>
              <w:t xml:space="preserve"> (2):</w:t>
            </w:r>
          </w:p>
          <w:p w14:paraId="21A029BD" w14:textId="77777777" w:rsidR="00987E5A" w:rsidRDefault="00987E5A">
            <w:pPr>
              <w:pStyle w:val="TableParagraph"/>
              <w:kinsoku w:val="0"/>
              <w:overflowPunct w:val="0"/>
              <w:spacing w:line="274" w:lineRule="exact"/>
              <w:ind w:left="50" w:right="1066"/>
            </w:pPr>
            <w:r>
              <w:t>Ayooluwa</w:t>
            </w:r>
            <w:r>
              <w:rPr>
                <w:spacing w:val="-15"/>
              </w:rPr>
              <w:t xml:space="preserve"> </w:t>
            </w:r>
            <w:r>
              <w:t>Ojo Shayne Ryan</w:t>
            </w:r>
          </w:p>
        </w:tc>
        <w:tc>
          <w:tcPr>
            <w:tcW w:w="2177" w:type="dxa"/>
            <w:tcBorders>
              <w:top w:val="none" w:sz="6" w:space="0" w:color="auto"/>
              <w:left w:val="none" w:sz="6" w:space="0" w:color="auto"/>
              <w:bottom w:val="none" w:sz="6" w:space="0" w:color="auto"/>
              <w:right w:val="none" w:sz="6" w:space="0" w:color="auto"/>
            </w:tcBorders>
          </w:tcPr>
          <w:p w14:paraId="186DF03C" w14:textId="77777777" w:rsidR="00987E5A" w:rsidRDefault="00987E5A">
            <w:pPr>
              <w:pStyle w:val="TableParagraph"/>
              <w:kinsoku w:val="0"/>
              <w:overflowPunct w:val="0"/>
              <w:ind w:left="238"/>
              <w:rPr>
                <w:b/>
                <w:bCs/>
              </w:rPr>
            </w:pPr>
            <w:r>
              <w:rPr>
                <w:b/>
                <w:bCs/>
                <w:u w:val="single"/>
              </w:rPr>
              <w:t>Against</w:t>
            </w:r>
            <w:r>
              <w:rPr>
                <w:b/>
                <w:bCs/>
                <w:spacing w:val="-2"/>
                <w:u w:val="single"/>
              </w:rPr>
              <w:t xml:space="preserve"> </w:t>
            </w:r>
            <w:r>
              <w:rPr>
                <w:b/>
                <w:bCs/>
                <w:spacing w:val="-4"/>
                <w:u w:val="single"/>
              </w:rPr>
              <w:t>(0):</w:t>
            </w:r>
          </w:p>
          <w:p w14:paraId="4CA5E698" w14:textId="77777777" w:rsidR="00987E5A" w:rsidRDefault="00987E5A">
            <w:pPr>
              <w:pStyle w:val="TableParagraph"/>
              <w:kinsoku w:val="0"/>
              <w:overflowPunct w:val="0"/>
              <w:rPr>
                <w:b/>
                <w:bCs/>
              </w:rPr>
            </w:pPr>
          </w:p>
          <w:p w14:paraId="138C22EC" w14:textId="77777777" w:rsidR="00987E5A" w:rsidRDefault="00987E5A">
            <w:pPr>
              <w:pStyle w:val="TableParagraph"/>
              <w:kinsoku w:val="0"/>
              <w:overflowPunct w:val="0"/>
              <w:rPr>
                <w:b/>
                <w:bCs/>
              </w:rPr>
            </w:pPr>
          </w:p>
          <w:p w14:paraId="02247913" w14:textId="77777777" w:rsidR="00987E5A" w:rsidRDefault="00987E5A">
            <w:pPr>
              <w:pStyle w:val="TableParagraph"/>
              <w:kinsoku w:val="0"/>
              <w:overflowPunct w:val="0"/>
              <w:rPr>
                <w:b/>
                <w:bCs/>
              </w:rPr>
            </w:pPr>
          </w:p>
          <w:p w14:paraId="4C45905D" w14:textId="77777777" w:rsidR="00987E5A" w:rsidRDefault="00987E5A">
            <w:pPr>
              <w:pStyle w:val="TableParagraph"/>
              <w:kinsoku w:val="0"/>
              <w:overflowPunct w:val="0"/>
              <w:rPr>
                <w:b/>
                <w:bCs/>
              </w:rPr>
            </w:pPr>
          </w:p>
          <w:p w14:paraId="23C01E0D" w14:textId="77777777" w:rsidR="00987E5A" w:rsidRDefault="00987E5A">
            <w:pPr>
              <w:pStyle w:val="TableParagraph"/>
              <w:kinsoku w:val="0"/>
              <w:overflowPunct w:val="0"/>
              <w:rPr>
                <w:b/>
                <w:bCs/>
              </w:rPr>
            </w:pPr>
          </w:p>
          <w:p w14:paraId="1C4D902C" w14:textId="77777777" w:rsidR="00987E5A" w:rsidRDefault="00987E5A">
            <w:pPr>
              <w:pStyle w:val="TableParagraph"/>
              <w:kinsoku w:val="0"/>
              <w:overflowPunct w:val="0"/>
              <w:rPr>
                <w:b/>
                <w:bCs/>
              </w:rPr>
            </w:pPr>
          </w:p>
          <w:p w14:paraId="66A0AB58" w14:textId="77777777" w:rsidR="00987E5A" w:rsidRDefault="00987E5A">
            <w:pPr>
              <w:pStyle w:val="TableParagraph"/>
              <w:kinsoku w:val="0"/>
              <w:overflowPunct w:val="0"/>
              <w:rPr>
                <w:b/>
                <w:bCs/>
              </w:rPr>
            </w:pPr>
          </w:p>
          <w:p w14:paraId="3CDA341F" w14:textId="77777777" w:rsidR="00987E5A" w:rsidRDefault="00987E5A">
            <w:pPr>
              <w:pStyle w:val="TableParagraph"/>
              <w:kinsoku w:val="0"/>
              <w:overflowPunct w:val="0"/>
              <w:rPr>
                <w:b/>
                <w:bCs/>
              </w:rPr>
            </w:pPr>
          </w:p>
          <w:p w14:paraId="1A0E6B58" w14:textId="77777777" w:rsidR="00987E5A" w:rsidRDefault="00987E5A">
            <w:pPr>
              <w:pStyle w:val="TableParagraph"/>
              <w:kinsoku w:val="0"/>
              <w:overflowPunct w:val="0"/>
              <w:rPr>
                <w:b/>
                <w:bCs/>
              </w:rPr>
            </w:pPr>
          </w:p>
          <w:p w14:paraId="3638DFE4" w14:textId="77777777" w:rsidR="00987E5A" w:rsidRDefault="00987E5A">
            <w:pPr>
              <w:pStyle w:val="TableParagraph"/>
              <w:kinsoku w:val="0"/>
              <w:overflowPunct w:val="0"/>
              <w:rPr>
                <w:b/>
                <w:bCs/>
              </w:rPr>
            </w:pPr>
          </w:p>
          <w:p w14:paraId="3EF20E43" w14:textId="77777777" w:rsidR="00987E5A" w:rsidRDefault="00987E5A">
            <w:pPr>
              <w:pStyle w:val="TableParagraph"/>
              <w:kinsoku w:val="0"/>
              <w:overflowPunct w:val="0"/>
              <w:rPr>
                <w:b/>
                <w:bCs/>
              </w:rPr>
            </w:pPr>
          </w:p>
          <w:p w14:paraId="6719F169" w14:textId="77777777" w:rsidR="00987E5A" w:rsidRDefault="00987E5A">
            <w:pPr>
              <w:pStyle w:val="TableParagraph"/>
              <w:kinsoku w:val="0"/>
              <w:overflowPunct w:val="0"/>
              <w:rPr>
                <w:b/>
                <w:bCs/>
              </w:rPr>
            </w:pPr>
          </w:p>
          <w:p w14:paraId="694F3783" w14:textId="77777777" w:rsidR="00987E5A" w:rsidRDefault="00987E5A">
            <w:pPr>
              <w:pStyle w:val="TableParagraph"/>
              <w:kinsoku w:val="0"/>
              <w:overflowPunct w:val="0"/>
              <w:rPr>
                <w:b/>
                <w:bCs/>
              </w:rPr>
            </w:pPr>
          </w:p>
          <w:p w14:paraId="1F118BC9" w14:textId="77777777" w:rsidR="00987E5A" w:rsidRDefault="00987E5A">
            <w:pPr>
              <w:pStyle w:val="TableParagraph"/>
              <w:kinsoku w:val="0"/>
              <w:overflowPunct w:val="0"/>
              <w:rPr>
                <w:b/>
                <w:bCs/>
              </w:rPr>
            </w:pPr>
          </w:p>
          <w:p w14:paraId="7F2C66C5" w14:textId="77777777" w:rsidR="00987E5A" w:rsidRDefault="00987E5A">
            <w:pPr>
              <w:pStyle w:val="TableParagraph"/>
              <w:kinsoku w:val="0"/>
              <w:overflowPunct w:val="0"/>
              <w:rPr>
                <w:b/>
                <w:bCs/>
              </w:rPr>
            </w:pPr>
          </w:p>
          <w:p w14:paraId="656FA214" w14:textId="77777777" w:rsidR="00987E5A" w:rsidRDefault="00987E5A">
            <w:pPr>
              <w:pStyle w:val="TableParagraph"/>
              <w:kinsoku w:val="0"/>
              <w:overflowPunct w:val="0"/>
              <w:ind w:left="238"/>
              <w:rPr>
                <w:b/>
                <w:bCs/>
              </w:rPr>
            </w:pPr>
            <w:r>
              <w:rPr>
                <w:b/>
                <w:bCs/>
                <w:u w:val="single"/>
              </w:rPr>
              <w:t>Advisors</w:t>
            </w:r>
            <w:r>
              <w:rPr>
                <w:b/>
                <w:bCs/>
                <w:spacing w:val="-6"/>
                <w:u w:val="single"/>
              </w:rPr>
              <w:t xml:space="preserve"> </w:t>
            </w:r>
            <w:r>
              <w:rPr>
                <w:b/>
                <w:bCs/>
                <w:spacing w:val="-4"/>
                <w:u w:val="single"/>
              </w:rPr>
              <w:t>(0):</w:t>
            </w:r>
          </w:p>
          <w:p w14:paraId="06A9C5B1" w14:textId="77777777" w:rsidR="00987E5A" w:rsidRDefault="00987E5A">
            <w:pPr>
              <w:pStyle w:val="TableParagraph"/>
              <w:kinsoku w:val="0"/>
              <w:overflowPunct w:val="0"/>
              <w:rPr>
                <w:b/>
                <w:bCs/>
              </w:rPr>
            </w:pPr>
          </w:p>
          <w:p w14:paraId="3A11C469" w14:textId="77777777" w:rsidR="00987E5A" w:rsidRDefault="00987E5A">
            <w:pPr>
              <w:pStyle w:val="TableParagraph"/>
              <w:kinsoku w:val="0"/>
              <w:overflowPunct w:val="0"/>
              <w:rPr>
                <w:b/>
                <w:bCs/>
              </w:rPr>
            </w:pPr>
          </w:p>
          <w:p w14:paraId="56A8B0F5" w14:textId="77777777" w:rsidR="00987E5A" w:rsidRDefault="00987E5A">
            <w:pPr>
              <w:pStyle w:val="TableParagraph"/>
              <w:kinsoku w:val="0"/>
              <w:overflowPunct w:val="0"/>
              <w:spacing w:before="1"/>
              <w:rPr>
                <w:b/>
                <w:bCs/>
              </w:rPr>
            </w:pPr>
          </w:p>
          <w:p w14:paraId="2099856A" w14:textId="77777777" w:rsidR="00987E5A" w:rsidRDefault="00987E5A">
            <w:pPr>
              <w:pStyle w:val="TableParagraph"/>
              <w:kinsoku w:val="0"/>
              <w:overflowPunct w:val="0"/>
              <w:ind w:left="238"/>
              <w:rPr>
                <w:b/>
                <w:bCs/>
              </w:rPr>
            </w:pPr>
            <w:r>
              <w:rPr>
                <w:b/>
                <w:bCs/>
                <w:u w:val="single"/>
              </w:rPr>
              <w:t>Students</w:t>
            </w:r>
            <w:r>
              <w:rPr>
                <w:b/>
                <w:bCs/>
                <w:spacing w:val="-6"/>
                <w:u w:val="single"/>
              </w:rPr>
              <w:t xml:space="preserve"> </w:t>
            </w:r>
            <w:r>
              <w:rPr>
                <w:b/>
                <w:bCs/>
                <w:spacing w:val="-4"/>
                <w:u w:val="single"/>
              </w:rPr>
              <w:t>(0):</w:t>
            </w:r>
          </w:p>
        </w:tc>
        <w:tc>
          <w:tcPr>
            <w:tcW w:w="2460" w:type="dxa"/>
            <w:tcBorders>
              <w:top w:val="none" w:sz="6" w:space="0" w:color="auto"/>
              <w:left w:val="none" w:sz="6" w:space="0" w:color="auto"/>
              <w:bottom w:val="none" w:sz="6" w:space="0" w:color="auto"/>
              <w:right w:val="none" w:sz="6" w:space="0" w:color="auto"/>
            </w:tcBorders>
          </w:tcPr>
          <w:p w14:paraId="3CA00841" w14:textId="77777777" w:rsidR="00987E5A" w:rsidRDefault="00987E5A">
            <w:pPr>
              <w:pStyle w:val="TableParagraph"/>
              <w:kinsoku w:val="0"/>
              <w:overflowPunct w:val="0"/>
              <w:ind w:left="313"/>
              <w:rPr>
                <w:b/>
                <w:bCs/>
              </w:rPr>
            </w:pPr>
            <w:r>
              <w:rPr>
                <w:b/>
                <w:bCs/>
                <w:u w:val="single"/>
              </w:rPr>
              <w:t>Abstained</w:t>
            </w:r>
            <w:r>
              <w:rPr>
                <w:b/>
                <w:bCs/>
                <w:spacing w:val="-3"/>
                <w:u w:val="single"/>
              </w:rPr>
              <w:t xml:space="preserve"> </w:t>
            </w:r>
            <w:r>
              <w:rPr>
                <w:b/>
                <w:bCs/>
                <w:spacing w:val="-4"/>
                <w:u w:val="single"/>
              </w:rPr>
              <w:t>(0):</w:t>
            </w:r>
          </w:p>
          <w:p w14:paraId="626969CC" w14:textId="77777777" w:rsidR="00987E5A" w:rsidRDefault="00987E5A">
            <w:pPr>
              <w:pStyle w:val="TableParagraph"/>
              <w:kinsoku w:val="0"/>
              <w:overflowPunct w:val="0"/>
              <w:rPr>
                <w:b/>
                <w:bCs/>
              </w:rPr>
            </w:pPr>
          </w:p>
          <w:p w14:paraId="010C9C31" w14:textId="77777777" w:rsidR="00987E5A" w:rsidRDefault="00987E5A">
            <w:pPr>
              <w:pStyle w:val="TableParagraph"/>
              <w:kinsoku w:val="0"/>
              <w:overflowPunct w:val="0"/>
              <w:rPr>
                <w:b/>
                <w:bCs/>
              </w:rPr>
            </w:pPr>
          </w:p>
          <w:p w14:paraId="5BD0B88D" w14:textId="77777777" w:rsidR="00987E5A" w:rsidRDefault="00987E5A">
            <w:pPr>
              <w:pStyle w:val="TableParagraph"/>
              <w:kinsoku w:val="0"/>
              <w:overflowPunct w:val="0"/>
              <w:rPr>
                <w:b/>
                <w:bCs/>
              </w:rPr>
            </w:pPr>
          </w:p>
          <w:p w14:paraId="7144CE44" w14:textId="77777777" w:rsidR="00987E5A" w:rsidRDefault="00987E5A">
            <w:pPr>
              <w:pStyle w:val="TableParagraph"/>
              <w:kinsoku w:val="0"/>
              <w:overflowPunct w:val="0"/>
              <w:rPr>
                <w:b/>
                <w:bCs/>
              </w:rPr>
            </w:pPr>
          </w:p>
          <w:p w14:paraId="77A9F239" w14:textId="77777777" w:rsidR="00987E5A" w:rsidRDefault="00987E5A">
            <w:pPr>
              <w:pStyle w:val="TableParagraph"/>
              <w:kinsoku w:val="0"/>
              <w:overflowPunct w:val="0"/>
              <w:rPr>
                <w:b/>
                <w:bCs/>
              </w:rPr>
            </w:pPr>
          </w:p>
          <w:p w14:paraId="4DBE67B9" w14:textId="77777777" w:rsidR="00987E5A" w:rsidRDefault="00987E5A">
            <w:pPr>
              <w:pStyle w:val="TableParagraph"/>
              <w:kinsoku w:val="0"/>
              <w:overflowPunct w:val="0"/>
              <w:rPr>
                <w:b/>
                <w:bCs/>
              </w:rPr>
            </w:pPr>
          </w:p>
          <w:p w14:paraId="1C9DF728" w14:textId="77777777" w:rsidR="00987E5A" w:rsidRDefault="00987E5A">
            <w:pPr>
              <w:pStyle w:val="TableParagraph"/>
              <w:kinsoku w:val="0"/>
              <w:overflowPunct w:val="0"/>
              <w:rPr>
                <w:b/>
                <w:bCs/>
              </w:rPr>
            </w:pPr>
          </w:p>
          <w:p w14:paraId="731F6FED" w14:textId="77777777" w:rsidR="00987E5A" w:rsidRDefault="00987E5A">
            <w:pPr>
              <w:pStyle w:val="TableParagraph"/>
              <w:kinsoku w:val="0"/>
              <w:overflowPunct w:val="0"/>
              <w:rPr>
                <w:b/>
                <w:bCs/>
              </w:rPr>
            </w:pPr>
          </w:p>
          <w:p w14:paraId="1815D25C" w14:textId="77777777" w:rsidR="00987E5A" w:rsidRDefault="00987E5A">
            <w:pPr>
              <w:pStyle w:val="TableParagraph"/>
              <w:kinsoku w:val="0"/>
              <w:overflowPunct w:val="0"/>
              <w:rPr>
                <w:b/>
                <w:bCs/>
              </w:rPr>
            </w:pPr>
          </w:p>
          <w:p w14:paraId="1833BF42" w14:textId="77777777" w:rsidR="00987E5A" w:rsidRDefault="00987E5A">
            <w:pPr>
              <w:pStyle w:val="TableParagraph"/>
              <w:kinsoku w:val="0"/>
              <w:overflowPunct w:val="0"/>
              <w:rPr>
                <w:b/>
                <w:bCs/>
              </w:rPr>
            </w:pPr>
          </w:p>
          <w:p w14:paraId="143D046C" w14:textId="77777777" w:rsidR="00987E5A" w:rsidRDefault="00987E5A">
            <w:pPr>
              <w:pStyle w:val="TableParagraph"/>
              <w:kinsoku w:val="0"/>
              <w:overflowPunct w:val="0"/>
              <w:rPr>
                <w:b/>
                <w:bCs/>
              </w:rPr>
            </w:pPr>
          </w:p>
          <w:p w14:paraId="03DF549E" w14:textId="77777777" w:rsidR="00987E5A" w:rsidRDefault="00987E5A">
            <w:pPr>
              <w:pStyle w:val="TableParagraph"/>
              <w:kinsoku w:val="0"/>
              <w:overflowPunct w:val="0"/>
              <w:rPr>
                <w:b/>
                <w:bCs/>
              </w:rPr>
            </w:pPr>
          </w:p>
          <w:p w14:paraId="29BDD969" w14:textId="77777777" w:rsidR="00987E5A" w:rsidRDefault="00987E5A">
            <w:pPr>
              <w:pStyle w:val="TableParagraph"/>
              <w:kinsoku w:val="0"/>
              <w:overflowPunct w:val="0"/>
              <w:rPr>
                <w:b/>
                <w:bCs/>
              </w:rPr>
            </w:pPr>
          </w:p>
          <w:p w14:paraId="734A6AD5" w14:textId="77777777" w:rsidR="00987E5A" w:rsidRDefault="00987E5A">
            <w:pPr>
              <w:pStyle w:val="TableParagraph"/>
              <w:kinsoku w:val="0"/>
              <w:overflowPunct w:val="0"/>
              <w:rPr>
                <w:b/>
                <w:bCs/>
              </w:rPr>
            </w:pPr>
          </w:p>
          <w:p w14:paraId="08F1577B" w14:textId="77777777" w:rsidR="00987E5A" w:rsidRDefault="00987E5A">
            <w:pPr>
              <w:pStyle w:val="TableParagraph"/>
              <w:kinsoku w:val="0"/>
              <w:overflowPunct w:val="0"/>
              <w:rPr>
                <w:b/>
                <w:bCs/>
              </w:rPr>
            </w:pPr>
          </w:p>
          <w:p w14:paraId="2DB5C4F4" w14:textId="77777777" w:rsidR="00987E5A" w:rsidRDefault="00987E5A">
            <w:pPr>
              <w:pStyle w:val="TableParagraph"/>
              <w:kinsoku w:val="0"/>
              <w:overflowPunct w:val="0"/>
              <w:ind w:left="313" w:right="543"/>
            </w:pPr>
            <w:r>
              <w:rPr>
                <w:b/>
                <w:bCs/>
                <w:u w:val="single"/>
              </w:rPr>
              <w:t>Advisors</w:t>
            </w:r>
            <w:r>
              <w:rPr>
                <w:b/>
                <w:bCs/>
                <w:spacing w:val="-16"/>
                <w:u w:val="single"/>
              </w:rPr>
              <w:t xml:space="preserve"> </w:t>
            </w:r>
            <w:r>
              <w:rPr>
                <w:b/>
                <w:bCs/>
                <w:u w:val="single"/>
              </w:rPr>
              <w:t>(2):</w:t>
            </w:r>
            <w:r>
              <w:rPr>
                <w:b/>
                <w:bCs/>
              </w:rPr>
              <w:t xml:space="preserve"> </w:t>
            </w:r>
            <w:r>
              <w:t>Carl Krieger Kim Pearson</w:t>
            </w:r>
          </w:p>
          <w:p w14:paraId="3151921E" w14:textId="77777777" w:rsidR="00987E5A" w:rsidRDefault="00987E5A">
            <w:pPr>
              <w:pStyle w:val="TableParagraph"/>
              <w:kinsoku w:val="0"/>
              <w:overflowPunct w:val="0"/>
              <w:spacing w:before="1"/>
              <w:rPr>
                <w:b/>
                <w:bCs/>
              </w:rPr>
            </w:pPr>
          </w:p>
          <w:p w14:paraId="215F5BB2" w14:textId="77777777" w:rsidR="00987E5A" w:rsidRDefault="00987E5A">
            <w:pPr>
              <w:pStyle w:val="TableParagraph"/>
              <w:kinsoku w:val="0"/>
              <w:overflowPunct w:val="0"/>
              <w:ind w:left="313"/>
              <w:rPr>
                <w:b/>
                <w:bCs/>
              </w:rPr>
            </w:pPr>
            <w:r>
              <w:rPr>
                <w:b/>
                <w:bCs/>
                <w:u w:val="single"/>
              </w:rPr>
              <w:t>Students</w:t>
            </w:r>
            <w:r>
              <w:rPr>
                <w:b/>
                <w:bCs/>
                <w:spacing w:val="-6"/>
                <w:u w:val="single"/>
              </w:rPr>
              <w:t xml:space="preserve"> </w:t>
            </w:r>
            <w:r>
              <w:rPr>
                <w:b/>
                <w:bCs/>
                <w:spacing w:val="-4"/>
                <w:u w:val="single"/>
              </w:rPr>
              <w:t>(0):</w:t>
            </w:r>
          </w:p>
        </w:tc>
        <w:tc>
          <w:tcPr>
            <w:tcW w:w="2037" w:type="dxa"/>
            <w:tcBorders>
              <w:top w:val="none" w:sz="6" w:space="0" w:color="auto"/>
              <w:left w:val="none" w:sz="6" w:space="0" w:color="auto"/>
              <w:bottom w:val="none" w:sz="6" w:space="0" w:color="auto"/>
              <w:right w:val="none" w:sz="6" w:space="0" w:color="auto"/>
            </w:tcBorders>
          </w:tcPr>
          <w:p w14:paraId="624D8A7D" w14:textId="77777777" w:rsidR="00987E5A" w:rsidRDefault="00987E5A">
            <w:pPr>
              <w:pStyle w:val="TableParagraph"/>
              <w:kinsoku w:val="0"/>
              <w:overflowPunct w:val="0"/>
              <w:ind w:left="373"/>
              <w:rPr>
                <w:b/>
                <w:bCs/>
              </w:rPr>
            </w:pPr>
            <w:r>
              <w:rPr>
                <w:b/>
                <w:bCs/>
                <w:u w:val="single"/>
              </w:rPr>
              <w:t>Absent</w:t>
            </w:r>
            <w:r>
              <w:rPr>
                <w:b/>
                <w:bCs/>
                <w:spacing w:val="-2"/>
                <w:u w:val="single"/>
              </w:rPr>
              <w:t xml:space="preserve"> </w:t>
            </w:r>
            <w:r>
              <w:rPr>
                <w:b/>
                <w:bCs/>
                <w:spacing w:val="-4"/>
                <w:u w:val="single"/>
              </w:rPr>
              <w:t>(1):</w:t>
            </w:r>
          </w:p>
          <w:p w14:paraId="53C6BA8C" w14:textId="77777777" w:rsidR="00987E5A" w:rsidRDefault="00987E5A">
            <w:pPr>
              <w:pStyle w:val="TableParagraph"/>
              <w:kinsoku w:val="0"/>
              <w:overflowPunct w:val="0"/>
              <w:spacing w:before="1"/>
              <w:ind w:left="373"/>
              <w:rPr>
                <w:spacing w:val="-2"/>
              </w:rPr>
            </w:pPr>
            <w:r>
              <w:t>Amy</w:t>
            </w:r>
            <w:r>
              <w:rPr>
                <w:spacing w:val="-5"/>
              </w:rPr>
              <w:t xml:space="preserve"> </w:t>
            </w:r>
            <w:r>
              <w:rPr>
                <w:spacing w:val="-2"/>
              </w:rPr>
              <w:t>Atkinson</w:t>
            </w:r>
          </w:p>
          <w:p w14:paraId="09EF5E3C" w14:textId="77777777" w:rsidR="00987E5A" w:rsidRDefault="00987E5A">
            <w:pPr>
              <w:pStyle w:val="TableParagraph"/>
              <w:kinsoku w:val="0"/>
              <w:overflowPunct w:val="0"/>
              <w:rPr>
                <w:b/>
                <w:bCs/>
              </w:rPr>
            </w:pPr>
          </w:p>
          <w:p w14:paraId="3EFEE150" w14:textId="77777777" w:rsidR="00987E5A" w:rsidRDefault="00987E5A">
            <w:pPr>
              <w:pStyle w:val="TableParagraph"/>
              <w:kinsoku w:val="0"/>
              <w:overflowPunct w:val="0"/>
              <w:rPr>
                <w:b/>
                <w:bCs/>
              </w:rPr>
            </w:pPr>
          </w:p>
          <w:p w14:paraId="531698C5" w14:textId="77777777" w:rsidR="00987E5A" w:rsidRDefault="00987E5A">
            <w:pPr>
              <w:pStyle w:val="TableParagraph"/>
              <w:kinsoku w:val="0"/>
              <w:overflowPunct w:val="0"/>
              <w:rPr>
                <w:b/>
                <w:bCs/>
              </w:rPr>
            </w:pPr>
          </w:p>
          <w:p w14:paraId="24EFAE30" w14:textId="77777777" w:rsidR="00987E5A" w:rsidRDefault="00987E5A">
            <w:pPr>
              <w:pStyle w:val="TableParagraph"/>
              <w:kinsoku w:val="0"/>
              <w:overflowPunct w:val="0"/>
              <w:rPr>
                <w:b/>
                <w:bCs/>
              </w:rPr>
            </w:pPr>
          </w:p>
          <w:p w14:paraId="19FA1B24" w14:textId="77777777" w:rsidR="00987E5A" w:rsidRDefault="00987E5A">
            <w:pPr>
              <w:pStyle w:val="TableParagraph"/>
              <w:kinsoku w:val="0"/>
              <w:overflowPunct w:val="0"/>
              <w:rPr>
                <w:b/>
                <w:bCs/>
              </w:rPr>
            </w:pPr>
          </w:p>
          <w:p w14:paraId="2AEFF44B" w14:textId="77777777" w:rsidR="00987E5A" w:rsidRDefault="00987E5A">
            <w:pPr>
              <w:pStyle w:val="TableParagraph"/>
              <w:kinsoku w:val="0"/>
              <w:overflowPunct w:val="0"/>
              <w:rPr>
                <w:b/>
                <w:bCs/>
              </w:rPr>
            </w:pPr>
          </w:p>
          <w:p w14:paraId="527BAE46" w14:textId="77777777" w:rsidR="00987E5A" w:rsidRDefault="00987E5A">
            <w:pPr>
              <w:pStyle w:val="TableParagraph"/>
              <w:kinsoku w:val="0"/>
              <w:overflowPunct w:val="0"/>
              <w:rPr>
                <w:b/>
                <w:bCs/>
              </w:rPr>
            </w:pPr>
          </w:p>
          <w:p w14:paraId="6DD982C7" w14:textId="77777777" w:rsidR="00987E5A" w:rsidRDefault="00987E5A">
            <w:pPr>
              <w:pStyle w:val="TableParagraph"/>
              <w:kinsoku w:val="0"/>
              <w:overflowPunct w:val="0"/>
              <w:rPr>
                <w:b/>
                <w:bCs/>
              </w:rPr>
            </w:pPr>
          </w:p>
          <w:p w14:paraId="4C7AF3D8" w14:textId="77777777" w:rsidR="00987E5A" w:rsidRDefault="00987E5A">
            <w:pPr>
              <w:pStyle w:val="TableParagraph"/>
              <w:kinsoku w:val="0"/>
              <w:overflowPunct w:val="0"/>
              <w:rPr>
                <w:b/>
                <w:bCs/>
              </w:rPr>
            </w:pPr>
          </w:p>
          <w:p w14:paraId="23E98082" w14:textId="77777777" w:rsidR="00987E5A" w:rsidRDefault="00987E5A">
            <w:pPr>
              <w:pStyle w:val="TableParagraph"/>
              <w:kinsoku w:val="0"/>
              <w:overflowPunct w:val="0"/>
              <w:rPr>
                <w:b/>
                <w:bCs/>
              </w:rPr>
            </w:pPr>
          </w:p>
          <w:p w14:paraId="4FF3C94D" w14:textId="77777777" w:rsidR="00987E5A" w:rsidRDefault="00987E5A">
            <w:pPr>
              <w:pStyle w:val="TableParagraph"/>
              <w:kinsoku w:val="0"/>
              <w:overflowPunct w:val="0"/>
              <w:rPr>
                <w:b/>
                <w:bCs/>
              </w:rPr>
            </w:pPr>
          </w:p>
          <w:p w14:paraId="567E7327" w14:textId="77777777" w:rsidR="00987E5A" w:rsidRDefault="00987E5A">
            <w:pPr>
              <w:pStyle w:val="TableParagraph"/>
              <w:kinsoku w:val="0"/>
              <w:overflowPunct w:val="0"/>
              <w:rPr>
                <w:b/>
                <w:bCs/>
              </w:rPr>
            </w:pPr>
          </w:p>
          <w:p w14:paraId="4C147363" w14:textId="77777777" w:rsidR="00987E5A" w:rsidRDefault="00987E5A">
            <w:pPr>
              <w:pStyle w:val="TableParagraph"/>
              <w:kinsoku w:val="0"/>
              <w:overflowPunct w:val="0"/>
              <w:spacing w:before="271"/>
              <w:rPr>
                <w:b/>
                <w:bCs/>
              </w:rPr>
            </w:pPr>
          </w:p>
          <w:p w14:paraId="479B7D19" w14:textId="77777777" w:rsidR="00987E5A" w:rsidRDefault="00987E5A">
            <w:pPr>
              <w:pStyle w:val="TableParagraph"/>
              <w:kinsoku w:val="0"/>
              <w:overflowPunct w:val="0"/>
              <w:ind w:left="373"/>
              <w:rPr>
                <w:b/>
                <w:bCs/>
              </w:rPr>
            </w:pPr>
            <w:r>
              <w:rPr>
                <w:b/>
                <w:bCs/>
                <w:u w:val="single"/>
              </w:rPr>
              <w:t>Advisors</w:t>
            </w:r>
            <w:r>
              <w:rPr>
                <w:b/>
                <w:bCs/>
                <w:spacing w:val="-6"/>
                <w:u w:val="single"/>
              </w:rPr>
              <w:t xml:space="preserve"> </w:t>
            </w:r>
            <w:r>
              <w:rPr>
                <w:b/>
                <w:bCs/>
                <w:spacing w:val="-4"/>
                <w:u w:val="single"/>
              </w:rPr>
              <w:t>(0):</w:t>
            </w:r>
          </w:p>
          <w:p w14:paraId="331B03A5" w14:textId="77777777" w:rsidR="00987E5A" w:rsidRDefault="00987E5A">
            <w:pPr>
              <w:pStyle w:val="TableParagraph"/>
              <w:kinsoku w:val="0"/>
              <w:overflowPunct w:val="0"/>
              <w:rPr>
                <w:b/>
                <w:bCs/>
              </w:rPr>
            </w:pPr>
          </w:p>
          <w:p w14:paraId="2E67A96F" w14:textId="77777777" w:rsidR="00987E5A" w:rsidRDefault="00987E5A">
            <w:pPr>
              <w:pStyle w:val="TableParagraph"/>
              <w:kinsoku w:val="0"/>
              <w:overflowPunct w:val="0"/>
              <w:rPr>
                <w:b/>
                <w:bCs/>
              </w:rPr>
            </w:pPr>
          </w:p>
          <w:p w14:paraId="59DBCEA8" w14:textId="77777777" w:rsidR="00987E5A" w:rsidRDefault="00987E5A">
            <w:pPr>
              <w:pStyle w:val="TableParagraph"/>
              <w:kinsoku w:val="0"/>
              <w:overflowPunct w:val="0"/>
              <w:spacing w:before="1"/>
              <w:rPr>
                <w:b/>
                <w:bCs/>
              </w:rPr>
            </w:pPr>
          </w:p>
          <w:p w14:paraId="6093D9DF" w14:textId="77777777" w:rsidR="00987E5A" w:rsidRDefault="00987E5A">
            <w:pPr>
              <w:pStyle w:val="TableParagraph"/>
              <w:kinsoku w:val="0"/>
              <w:overflowPunct w:val="0"/>
              <w:spacing w:before="1" w:line="272" w:lineRule="exact"/>
              <w:ind w:left="373"/>
              <w:rPr>
                <w:b/>
                <w:bCs/>
              </w:rPr>
            </w:pPr>
            <w:r>
              <w:rPr>
                <w:b/>
                <w:bCs/>
                <w:u w:val="single"/>
              </w:rPr>
              <w:t>Students</w:t>
            </w:r>
            <w:r>
              <w:rPr>
                <w:b/>
                <w:bCs/>
                <w:spacing w:val="-4"/>
                <w:u w:val="single"/>
              </w:rPr>
              <w:t xml:space="preserve"> (1):</w:t>
            </w:r>
          </w:p>
          <w:p w14:paraId="231A2DDC" w14:textId="77777777" w:rsidR="00987E5A" w:rsidRDefault="00987E5A">
            <w:pPr>
              <w:pStyle w:val="TableParagraph"/>
              <w:kinsoku w:val="0"/>
              <w:overflowPunct w:val="0"/>
              <w:spacing w:line="274" w:lineRule="exact"/>
              <w:ind w:left="373" w:right="350"/>
              <w:rPr>
                <w:spacing w:val="-2"/>
              </w:rPr>
            </w:pPr>
            <w:r>
              <w:rPr>
                <w:spacing w:val="-2"/>
              </w:rPr>
              <w:t>Elisabeth Mauermann</w:t>
            </w:r>
          </w:p>
        </w:tc>
      </w:tr>
    </w:tbl>
    <w:p w14:paraId="397F3BD8" w14:textId="77777777" w:rsidR="00987E5A" w:rsidRDefault="00987E5A">
      <w:pPr>
        <w:rPr>
          <w:rFonts w:ascii="Georgia" w:hAnsi="Georgia" w:cs="Georgia"/>
          <w:b/>
          <w:bCs/>
          <w:sz w:val="20"/>
          <w:szCs w:val="20"/>
        </w:rPr>
        <w:sectPr w:rsidR="00987E5A">
          <w:footerReference w:type="default" r:id="rId192"/>
          <w:pgSz w:w="12240" w:h="15840"/>
          <w:pgMar w:top="1360" w:right="720" w:bottom="280" w:left="1080" w:header="0" w:footer="0" w:gutter="0"/>
          <w:cols w:space="720"/>
          <w:noEndnote/>
        </w:sectPr>
      </w:pPr>
    </w:p>
    <w:p w14:paraId="6127B2FF" w14:textId="77777777" w:rsidR="00987E5A" w:rsidRDefault="00987E5A">
      <w:pPr>
        <w:pStyle w:val="BodyText"/>
        <w:kinsoku w:val="0"/>
        <w:overflowPunct w:val="0"/>
        <w:rPr>
          <w:rFonts w:ascii="Georgia" w:hAnsi="Georgia" w:cs="Georgia"/>
          <w:b/>
          <w:bCs/>
          <w:sz w:val="7"/>
          <w:szCs w:val="7"/>
        </w:rPr>
      </w:pPr>
    </w:p>
    <w:p w14:paraId="4B0ABF32" w14:textId="088C278D" w:rsidR="00987E5A" w:rsidRDefault="00987E5A">
      <w:pPr>
        <w:pStyle w:val="BodyText"/>
        <w:kinsoku w:val="0"/>
        <w:overflowPunct w:val="0"/>
        <w:ind w:left="468" w:right="-58"/>
        <w:rPr>
          <w:rFonts w:ascii="Georgia" w:hAnsi="Georgia" w:cs="Georgia"/>
          <w:sz w:val="20"/>
          <w:szCs w:val="20"/>
        </w:rPr>
      </w:pPr>
      <w:r>
        <w:rPr>
          <w:rFonts w:ascii="Georgia" w:hAnsi="Georgia" w:cs="Georgia"/>
          <w:noProof/>
          <w:sz w:val="20"/>
          <w:szCs w:val="20"/>
        </w:rPr>
        <w:drawing>
          <wp:inline distT="0" distB="0" distL="0" distR="0" wp14:anchorId="4C825816" wp14:editId="71980703">
            <wp:extent cx="2952750" cy="381000"/>
            <wp:effectExtent l="0" t="0" r="0" b="0"/>
            <wp:docPr id="104" name="Picture 71" descr="Logo of Purdue University featuring a stylized &quot;P&quot; in gold and black next to the text &quot;PURDUE UNIVERSITY&quot; and &quot;University Senate&quot; in black font. This logo represents the official branding for Purdue University's governing body, University Senat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71" descr="Logo of Purdue University featuring a stylized &quot;P&quot; in gold and black next to the text &quot;PURDUE UNIVERSITY&quot; and &quot;University Senate&quot; in black font. This logo represents the official branding for Purdue University's governing body, University Senate.&#10;"/>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7655C3D7" w14:textId="77777777" w:rsidR="00987E5A" w:rsidRDefault="00987E5A">
      <w:pPr>
        <w:pStyle w:val="BodyText"/>
        <w:kinsoku w:val="0"/>
        <w:overflowPunct w:val="0"/>
        <w:rPr>
          <w:rFonts w:ascii="Georgia" w:hAnsi="Georgia" w:cs="Georgia"/>
          <w:b/>
          <w:bCs/>
        </w:rPr>
      </w:pPr>
    </w:p>
    <w:p w14:paraId="534717C6" w14:textId="77777777" w:rsidR="00987E5A" w:rsidRDefault="00987E5A">
      <w:pPr>
        <w:pStyle w:val="BodyText"/>
        <w:kinsoku w:val="0"/>
        <w:overflowPunct w:val="0"/>
        <w:rPr>
          <w:rFonts w:ascii="Georgia" w:hAnsi="Georgia" w:cs="Georgia"/>
          <w:b/>
          <w:bCs/>
        </w:rPr>
      </w:pPr>
    </w:p>
    <w:p w14:paraId="6967ECC1" w14:textId="77777777" w:rsidR="00987E5A" w:rsidRDefault="00987E5A">
      <w:pPr>
        <w:pStyle w:val="BodyText"/>
        <w:kinsoku w:val="0"/>
        <w:overflowPunct w:val="0"/>
        <w:rPr>
          <w:rFonts w:ascii="Georgia" w:hAnsi="Georgia" w:cs="Georgia"/>
          <w:b/>
          <w:bCs/>
        </w:rPr>
      </w:pPr>
    </w:p>
    <w:p w14:paraId="52F2A28C" w14:textId="77777777" w:rsidR="00987E5A" w:rsidRDefault="00987E5A">
      <w:pPr>
        <w:pStyle w:val="BodyText"/>
        <w:kinsoku w:val="0"/>
        <w:overflowPunct w:val="0"/>
        <w:rPr>
          <w:rFonts w:ascii="Georgia" w:hAnsi="Georgia" w:cs="Georgia"/>
          <w:b/>
          <w:bCs/>
        </w:rPr>
      </w:pPr>
    </w:p>
    <w:p w14:paraId="4152A70E" w14:textId="77777777" w:rsidR="00987E5A" w:rsidRDefault="00987E5A">
      <w:pPr>
        <w:pStyle w:val="BodyText"/>
        <w:kinsoku w:val="0"/>
        <w:overflowPunct w:val="0"/>
        <w:rPr>
          <w:rFonts w:ascii="Georgia" w:hAnsi="Georgia" w:cs="Georgia"/>
          <w:b/>
          <w:bCs/>
        </w:rPr>
      </w:pPr>
    </w:p>
    <w:p w14:paraId="1ADFA7E5" w14:textId="77777777" w:rsidR="00987E5A" w:rsidRDefault="00987E5A">
      <w:pPr>
        <w:pStyle w:val="BodyText"/>
        <w:kinsoku w:val="0"/>
        <w:overflowPunct w:val="0"/>
        <w:rPr>
          <w:rFonts w:ascii="Georgia" w:hAnsi="Georgia" w:cs="Georgia"/>
          <w:b/>
          <w:bCs/>
        </w:rPr>
      </w:pPr>
    </w:p>
    <w:p w14:paraId="1138AD93" w14:textId="77777777" w:rsidR="00987E5A" w:rsidRDefault="00987E5A">
      <w:pPr>
        <w:pStyle w:val="BodyText"/>
        <w:kinsoku w:val="0"/>
        <w:overflowPunct w:val="0"/>
        <w:rPr>
          <w:rFonts w:ascii="Georgia" w:hAnsi="Georgia" w:cs="Georgia"/>
          <w:b/>
          <w:bCs/>
        </w:rPr>
      </w:pPr>
    </w:p>
    <w:p w14:paraId="4667886A" w14:textId="77777777" w:rsidR="00987E5A" w:rsidRDefault="00987E5A">
      <w:pPr>
        <w:pStyle w:val="BodyText"/>
        <w:kinsoku w:val="0"/>
        <w:overflowPunct w:val="0"/>
        <w:rPr>
          <w:rFonts w:ascii="Georgia" w:hAnsi="Georgia" w:cs="Georgia"/>
          <w:b/>
          <w:bCs/>
        </w:rPr>
      </w:pPr>
    </w:p>
    <w:p w14:paraId="0CE92433" w14:textId="77777777" w:rsidR="00987E5A" w:rsidRDefault="00987E5A">
      <w:pPr>
        <w:pStyle w:val="BodyText"/>
        <w:kinsoku w:val="0"/>
        <w:overflowPunct w:val="0"/>
        <w:rPr>
          <w:rFonts w:ascii="Georgia" w:hAnsi="Georgia" w:cs="Georgia"/>
          <w:b/>
          <w:bCs/>
        </w:rPr>
      </w:pPr>
    </w:p>
    <w:p w14:paraId="671E7C43" w14:textId="77777777" w:rsidR="00987E5A" w:rsidRDefault="00987E5A">
      <w:pPr>
        <w:pStyle w:val="BodyText"/>
        <w:kinsoku w:val="0"/>
        <w:overflowPunct w:val="0"/>
        <w:rPr>
          <w:rFonts w:ascii="Georgia" w:hAnsi="Georgia" w:cs="Georgia"/>
          <w:b/>
          <w:bCs/>
        </w:rPr>
      </w:pPr>
    </w:p>
    <w:p w14:paraId="1791F7F9" w14:textId="77777777" w:rsidR="00987E5A" w:rsidRDefault="00987E5A">
      <w:pPr>
        <w:pStyle w:val="BodyText"/>
        <w:kinsoku w:val="0"/>
        <w:overflowPunct w:val="0"/>
        <w:rPr>
          <w:rFonts w:ascii="Georgia" w:hAnsi="Georgia" w:cs="Georgia"/>
          <w:b/>
          <w:bCs/>
        </w:rPr>
      </w:pPr>
    </w:p>
    <w:p w14:paraId="55E2D8EF" w14:textId="77777777" w:rsidR="00987E5A" w:rsidRDefault="00987E5A">
      <w:pPr>
        <w:pStyle w:val="BodyText"/>
        <w:kinsoku w:val="0"/>
        <w:overflowPunct w:val="0"/>
        <w:rPr>
          <w:rFonts w:ascii="Georgia" w:hAnsi="Georgia" w:cs="Georgia"/>
          <w:b/>
          <w:bCs/>
        </w:rPr>
      </w:pPr>
    </w:p>
    <w:p w14:paraId="7AA91B9E" w14:textId="77777777" w:rsidR="00987E5A" w:rsidRDefault="00987E5A">
      <w:pPr>
        <w:pStyle w:val="BodyText"/>
        <w:kinsoku w:val="0"/>
        <w:overflowPunct w:val="0"/>
        <w:rPr>
          <w:rFonts w:ascii="Georgia" w:hAnsi="Georgia" w:cs="Georgia"/>
          <w:b/>
          <w:bCs/>
        </w:rPr>
      </w:pPr>
    </w:p>
    <w:p w14:paraId="44957196" w14:textId="77777777" w:rsidR="00987E5A" w:rsidRDefault="00987E5A">
      <w:pPr>
        <w:pStyle w:val="BodyText"/>
        <w:kinsoku w:val="0"/>
        <w:overflowPunct w:val="0"/>
        <w:rPr>
          <w:rFonts w:ascii="Georgia" w:hAnsi="Georgia" w:cs="Georgia"/>
          <w:b/>
          <w:bCs/>
        </w:rPr>
      </w:pPr>
    </w:p>
    <w:p w14:paraId="343364A1" w14:textId="77777777" w:rsidR="00987E5A" w:rsidRDefault="00987E5A">
      <w:pPr>
        <w:pStyle w:val="BodyText"/>
        <w:kinsoku w:val="0"/>
        <w:overflowPunct w:val="0"/>
        <w:rPr>
          <w:rFonts w:ascii="Georgia" w:hAnsi="Georgia" w:cs="Georgia"/>
          <w:b/>
          <w:bCs/>
        </w:rPr>
      </w:pPr>
    </w:p>
    <w:p w14:paraId="32A845DD" w14:textId="77777777" w:rsidR="00987E5A" w:rsidRDefault="00987E5A">
      <w:pPr>
        <w:pStyle w:val="BodyText"/>
        <w:kinsoku w:val="0"/>
        <w:overflowPunct w:val="0"/>
        <w:rPr>
          <w:rFonts w:ascii="Georgia" w:hAnsi="Georgia" w:cs="Georgia"/>
          <w:b/>
          <w:bCs/>
        </w:rPr>
      </w:pPr>
    </w:p>
    <w:p w14:paraId="7C8CECCC" w14:textId="77777777" w:rsidR="00987E5A" w:rsidRDefault="00987E5A">
      <w:pPr>
        <w:pStyle w:val="BodyText"/>
        <w:kinsoku w:val="0"/>
        <w:overflowPunct w:val="0"/>
        <w:rPr>
          <w:rFonts w:ascii="Georgia" w:hAnsi="Georgia" w:cs="Georgia"/>
          <w:b/>
          <w:bCs/>
        </w:rPr>
      </w:pPr>
    </w:p>
    <w:p w14:paraId="4565532F" w14:textId="77777777" w:rsidR="00987E5A" w:rsidRDefault="00987E5A">
      <w:pPr>
        <w:pStyle w:val="BodyText"/>
        <w:kinsoku w:val="0"/>
        <w:overflowPunct w:val="0"/>
        <w:rPr>
          <w:rFonts w:ascii="Georgia" w:hAnsi="Georgia" w:cs="Georgia"/>
          <w:b/>
          <w:bCs/>
        </w:rPr>
      </w:pPr>
    </w:p>
    <w:p w14:paraId="5B34FC54" w14:textId="77777777" w:rsidR="00987E5A" w:rsidRDefault="00987E5A">
      <w:pPr>
        <w:pStyle w:val="BodyText"/>
        <w:kinsoku w:val="0"/>
        <w:overflowPunct w:val="0"/>
        <w:rPr>
          <w:rFonts w:ascii="Georgia" w:hAnsi="Georgia" w:cs="Georgia"/>
          <w:b/>
          <w:bCs/>
        </w:rPr>
      </w:pPr>
    </w:p>
    <w:p w14:paraId="1AC0FC95" w14:textId="77777777" w:rsidR="00987E5A" w:rsidRDefault="00987E5A">
      <w:pPr>
        <w:pStyle w:val="BodyText"/>
        <w:kinsoku w:val="0"/>
        <w:overflowPunct w:val="0"/>
        <w:rPr>
          <w:rFonts w:ascii="Georgia" w:hAnsi="Georgia" w:cs="Georgia"/>
          <w:b/>
          <w:bCs/>
        </w:rPr>
      </w:pPr>
    </w:p>
    <w:p w14:paraId="78A6A057" w14:textId="77777777" w:rsidR="00987E5A" w:rsidRDefault="00987E5A">
      <w:pPr>
        <w:pStyle w:val="BodyText"/>
        <w:kinsoku w:val="0"/>
        <w:overflowPunct w:val="0"/>
        <w:rPr>
          <w:rFonts w:ascii="Georgia" w:hAnsi="Georgia" w:cs="Georgia"/>
          <w:b/>
          <w:bCs/>
        </w:rPr>
      </w:pPr>
    </w:p>
    <w:p w14:paraId="2B621CFF" w14:textId="77777777" w:rsidR="00987E5A" w:rsidRDefault="00987E5A">
      <w:pPr>
        <w:pStyle w:val="BodyText"/>
        <w:kinsoku w:val="0"/>
        <w:overflowPunct w:val="0"/>
        <w:rPr>
          <w:rFonts w:ascii="Georgia" w:hAnsi="Georgia" w:cs="Georgia"/>
          <w:b/>
          <w:bCs/>
        </w:rPr>
      </w:pPr>
    </w:p>
    <w:p w14:paraId="6DFF31FC" w14:textId="77777777" w:rsidR="00987E5A" w:rsidRDefault="00987E5A">
      <w:pPr>
        <w:pStyle w:val="BodyText"/>
        <w:kinsoku w:val="0"/>
        <w:overflowPunct w:val="0"/>
        <w:rPr>
          <w:rFonts w:ascii="Georgia" w:hAnsi="Georgia" w:cs="Georgia"/>
          <w:b/>
          <w:bCs/>
        </w:rPr>
      </w:pPr>
    </w:p>
    <w:p w14:paraId="722D7818" w14:textId="77777777" w:rsidR="00987E5A" w:rsidRDefault="00987E5A">
      <w:pPr>
        <w:pStyle w:val="BodyText"/>
        <w:kinsoku w:val="0"/>
        <w:overflowPunct w:val="0"/>
        <w:rPr>
          <w:rFonts w:ascii="Georgia" w:hAnsi="Georgia" w:cs="Georgia"/>
          <w:b/>
          <w:bCs/>
        </w:rPr>
      </w:pPr>
    </w:p>
    <w:p w14:paraId="5565321E" w14:textId="77777777" w:rsidR="00987E5A" w:rsidRDefault="00987E5A">
      <w:pPr>
        <w:pStyle w:val="BodyText"/>
        <w:kinsoku w:val="0"/>
        <w:overflowPunct w:val="0"/>
        <w:spacing w:before="66"/>
        <w:rPr>
          <w:rFonts w:ascii="Georgia" w:hAnsi="Georgia" w:cs="Georgia"/>
          <w:b/>
          <w:bCs/>
        </w:rPr>
      </w:pPr>
    </w:p>
    <w:p w14:paraId="26409D6A" w14:textId="29E2D5F6" w:rsidR="00987E5A" w:rsidRDefault="00987E5A">
      <w:pPr>
        <w:pStyle w:val="BodyText"/>
        <w:kinsoku w:val="0"/>
        <w:overflowPunct w:val="0"/>
        <w:spacing w:before="1"/>
        <w:ind w:left="468"/>
        <w:rPr>
          <w:rFonts w:ascii="Georgia" w:hAnsi="Georgia" w:cs="Georgia"/>
          <w:b/>
          <w:bCs/>
          <w:spacing w:val="-2"/>
        </w:rPr>
      </w:pPr>
      <w:r>
        <w:rPr>
          <w:noProof/>
        </w:rPr>
        <mc:AlternateContent>
          <mc:Choice Requires="wps">
            <w:drawing>
              <wp:anchor distT="0" distB="0" distL="114300" distR="114300" simplePos="0" relativeHeight="251663872" behindDoc="0" locked="0" layoutInCell="0" allowOverlap="1" wp14:anchorId="3F7A2FD0" wp14:editId="0804594F">
                <wp:simplePos x="0" y="0"/>
                <wp:positionH relativeFrom="page">
                  <wp:posOffset>913130</wp:posOffset>
                </wp:positionH>
                <wp:positionV relativeFrom="paragraph">
                  <wp:posOffset>-3777615</wp:posOffset>
                </wp:positionV>
                <wp:extent cx="5939155" cy="1858645"/>
                <wp:effectExtent l="0" t="0" r="0" b="0"/>
                <wp:wrapNone/>
                <wp:docPr id="35970882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185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85"/>
                            </w:tblGrid>
                            <w:tr w:rsidR="00553A95" w14:paraId="101F5CC5" w14:textId="77777777">
                              <w:trPr>
                                <w:trHeight w:val="292"/>
                              </w:trPr>
                              <w:tc>
                                <w:tcPr>
                                  <w:tcW w:w="1748" w:type="dxa"/>
                                  <w:tcBorders>
                                    <w:top w:val="none" w:sz="6" w:space="0" w:color="auto"/>
                                    <w:left w:val="none" w:sz="6" w:space="0" w:color="auto"/>
                                    <w:bottom w:val="none" w:sz="6" w:space="0" w:color="auto"/>
                                    <w:right w:val="none" w:sz="6" w:space="0" w:color="auto"/>
                                  </w:tcBorders>
                                </w:tcPr>
                                <w:p w14:paraId="282A20A6"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85" w:type="dxa"/>
                                  <w:tcBorders>
                                    <w:top w:val="none" w:sz="6" w:space="0" w:color="auto"/>
                                    <w:left w:val="none" w:sz="6" w:space="0" w:color="auto"/>
                                    <w:bottom w:val="none" w:sz="6" w:space="0" w:color="auto"/>
                                    <w:right w:val="none" w:sz="6" w:space="0" w:color="auto"/>
                                  </w:tcBorders>
                                </w:tcPr>
                                <w:p w14:paraId="73333FB1" w14:textId="77777777" w:rsidR="00987E5A" w:rsidRDefault="00987E5A">
                                  <w:pPr>
                                    <w:pStyle w:val="TableParagraph"/>
                                    <w:kinsoku w:val="0"/>
                                    <w:overflowPunct w:val="0"/>
                                    <w:spacing w:line="272" w:lineRule="exact"/>
                                    <w:ind w:left="185"/>
                                    <w:rPr>
                                      <w:spacing w:val="-2"/>
                                    </w:rPr>
                                  </w:pPr>
                                  <w:r>
                                    <w:t>The</w:t>
                                  </w:r>
                                  <w:r>
                                    <w:rPr>
                                      <w:spacing w:val="-5"/>
                                    </w:rPr>
                                    <w:t xml:space="preserve"> </w:t>
                                  </w:r>
                                  <w:r>
                                    <w:t>University</w:t>
                                  </w:r>
                                  <w:r>
                                    <w:rPr>
                                      <w:spacing w:val="-3"/>
                                    </w:rPr>
                                    <w:t xml:space="preserve"> </w:t>
                                  </w:r>
                                  <w:r>
                                    <w:rPr>
                                      <w:spacing w:val="-2"/>
                                    </w:rPr>
                                    <w:t>Senate</w:t>
                                  </w:r>
                                </w:p>
                              </w:tc>
                            </w:tr>
                            <w:tr w:rsidR="00553A95" w14:paraId="70233A8A" w14:textId="77777777">
                              <w:trPr>
                                <w:trHeight w:val="313"/>
                              </w:trPr>
                              <w:tc>
                                <w:tcPr>
                                  <w:tcW w:w="1748" w:type="dxa"/>
                                  <w:tcBorders>
                                    <w:top w:val="none" w:sz="6" w:space="0" w:color="auto"/>
                                    <w:left w:val="none" w:sz="6" w:space="0" w:color="auto"/>
                                    <w:bottom w:val="none" w:sz="6" w:space="0" w:color="auto"/>
                                    <w:right w:val="none" w:sz="6" w:space="0" w:color="auto"/>
                                  </w:tcBorders>
                                </w:tcPr>
                                <w:p w14:paraId="1E36A199" w14:textId="77777777" w:rsidR="00987E5A" w:rsidRDefault="00987E5A">
                                  <w:pPr>
                                    <w:pStyle w:val="TableParagraph"/>
                                    <w:kinsoku w:val="0"/>
                                    <w:overflowPunct w:val="0"/>
                                    <w:spacing w:before="19"/>
                                    <w:ind w:left="50"/>
                                    <w:rPr>
                                      <w:b/>
                                      <w:bCs/>
                                      <w:spacing w:val="-2"/>
                                    </w:rPr>
                                  </w:pPr>
                                  <w:r>
                                    <w:rPr>
                                      <w:b/>
                                      <w:bCs/>
                                      <w:spacing w:val="-2"/>
                                    </w:rPr>
                                    <w:t>From:</w:t>
                                  </w:r>
                                </w:p>
                              </w:tc>
                              <w:tc>
                                <w:tcPr>
                                  <w:tcW w:w="7485" w:type="dxa"/>
                                  <w:tcBorders>
                                    <w:top w:val="none" w:sz="6" w:space="0" w:color="auto"/>
                                    <w:left w:val="none" w:sz="6" w:space="0" w:color="auto"/>
                                    <w:bottom w:val="none" w:sz="6" w:space="0" w:color="auto"/>
                                    <w:right w:val="none" w:sz="6" w:space="0" w:color="auto"/>
                                  </w:tcBorders>
                                </w:tcPr>
                                <w:p w14:paraId="30E22E9E" w14:textId="77777777" w:rsidR="00987E5A" w:rsidRDefault="00987E5A">
                                  <w:pPr>
                                    <w:pStyle w:val="TableParagraph"/>
                                    <w:kinsoku w:val="0"/>
                                    <w:overflowPunct w:val="0"/>
                                    <w:spacing w:before="19"/>
                                    <w:ind w:left="185"/>
                                    <w:rPr>
                                      <w:spacing w:val="-2"/>
                                    </w:rPr>
                                  </w:pPr>
                                  <w:r>
                                    <w:t>University</w:t>
                                  </w:r>
                                  <w:r>
                                    <w:rPr>
                                      <w:spacing w:val="-5"/>
                                    </w:rPr>
                                    <w:t xml:space="preserve"> </w:t>
                                  </w:r>
                                  <w:r>
                                    <w:t>Senate</w:t>
                                  </w:r>
                                  <w:r>
                                    <w:rPr>
                                      <w:spacing w:val="-4"/>
                                    </w:rPr>
                                    <w:t xml:space="preserve"> </w:t>
                                  </w:r>
                                  <w:r>
                                    <w:t>Nominating</w:t>
                                  </w:r>
                                  <w:r>
                                    <w:rPr>
                                      <w:spacing w:val="-4"/>
                                    </w:rPr>
                                    <w:t xml:space="preserve"> </w:t>
                                  </w:r>
                                  <w:r>
                                    <w:rPr>
                                      <w:spacing w:val="-2"/>
                                    </w:rPr>
                                    <w:t>Committee</w:t>
                                  </w:r>
                                </w:p>
                              </w:tc>
                            </w:tr>
                            <w:tr w:rsidR="00553A95" w14:paraId="03A1AA54" w14:textId="77777777">
                              <w:trPr>
                                <w:trHeight w:val="627"/>
                              </w:trPr>
                              <w:tc>
                                <w:tcPr>
                                  <w:tcW w:w="1748" w:type="dxa"/>
                                  <w:tcBorders>
                                    <w:top w:val="none" w:sz="6" w:space="0" w:color="auto"/>
                                    <w:left w:val="none" w:sz="6" w:space="0" w:color="auto"/>
                                    <w:bottom w:val="none" w:sz="6" w:space="0" w:color="auto"/>
                                    <w:right w:val="none" w:sz="6" w:space="0" w:color="auto"/>
                                  </w:tcBorders>
                                </w:tcPr>
                                <w:p w14:paraId="1289A37E" w14:textId="77777777" w:rsidR="00987E5A" w:rsidRDefault="00987E5A">
                                  <w:pPr>
                                    <w:pStyle w:val="TableParagraph"/>
                                    <w:kinsoku w:val="0"/>
                                    <w:overflowPunct w:val="0"/>
                                    <w:spacing w:before="21"/>
                                    <w:ind w:left="50"/>
                                    <w:rPr>
                                      <w:b/>
                                      <w:bCs/>
                                      <w:spacing w:val="-2"/>
                                    </w:rPr>
                                  </w:pPr>
                                  <w:r>
                                    <w:rPr>
                                      <w:b/>
                                      <w:bCs/>
                                      <w:spacing w:val="-2"/>
                                    </w:rPr>
                                    <w:t>Subject:</w:t>
                                  </w:r>
                                </w:p>
                                <w:p w14:paraId="4551C6DB" w14:textId="77777777" w:rsidR="00987E5A" w:rsidRDefault="00987E5A">
                                  <w:pPr>
                                    <w:pStyle w:val="TableParagraph"/>
                                    <w:kinsoku w:val="0"/>
                                    <w:overflowPunct w:val="0"/>
                                    <w:spacing w:before="41" w:line="272" w:lineRule="exact"/>
                                    <w:ind w:left="50"/>
                                    <w:rPr>
                                      <w:b/>
                                      <w:bCs/>
                                      <w:spacing w:val="-2"/>
                                    </w:rPr>
                                  </w:pPr>
                                  <w:r>
                                    <w:rPr>
                                      <w:b/>
                                      <w:bCs/>
                                      <w:spacing w:val="-2"/>
                                    </w:rPr>
                                    <w:t>Reference:</w:t>
                                  </w:r>
                                </w:p>
                              </w:tc>
                              <w:tc>
                                <w:tcPr>
                                  <w:tcW w:w="7485" w:type="dxa"/>
                                  <w:tcBorders>
                                    <w:top w:val="none" w:sz="6" w:space="0" w:color="auto"/>
                                    <w:left w:val="none" w:sz="6" w:space="0" w:color="auto"/>
                                    <w:bottom w:val="none" w:sz="6" w:space="0" w:color="auto"/>
                                    <w:right w:val="none" w:sz="6" w:space="0" w:color="auto"/>
                                  </w:tcBorders>
                                </w:tcPr>
                                <w:p w14:paraId="6D468E3B" w14:textId="77777777" w:rsidR="00987E5A" w:rsidRDefault="00987E5A">
                                  <w:pPr>
                                    <w:pStyle w:val="TableParagraph"/>
                                    <w:kinsoku w:val="0"/>
                                    <w:overflowPunct w:val="0"/>
                                    <w:spacing w:before="21"/>
                                    <w:ind w:left="185"/>
                                    <w:rPr>
                                      <w:spacing w:val="-2"/>
                                    </w:rPr>
                                  </w:pPr>
                                  <w:r>
                                    <w:t>Nominees</w:t>
                                  </w:r>
                                  <w:r>
                                    <w:rPr>
                                      <w:spacing w:val="-3"/>
                                    </w:rPr>
                                    <w:t xml:space="preserve"> </w:t>
                                  </w:r>
                                  <w:r>
                                    <w:t>for</w:t>
                                  </w:r>
                                  <w:r>
                                    <w:rPr>
                                      <w:spacing w:val="-3"/>
                                    </w:rPr>
                                    <w:t xml:space="preserve"> </w:t>
                                  </w:r>
                                  <w:r>
                                    <w:t>the</w:t>
                                  </w:r>
                                  <w:r>
                                    <w:rPr>
                                      <w:spacing w:val="-3"/>
                                    </w:rPr>
                                    <w:t xml:space="preserve"> </w:t>
                                  </w:r>
                                  <w:r>
                                    <w:t>Nominating</w:t>
                                  </w:r>
                                  <w:r>
                                    <w:rPr>
                                      <w:spacing w:val="-2"/>
                                    </w:rPr>
                                    <w:t xml:space="preserve"> Committee</w:t>
                                  </w:r>
                                </w:p>
                                <w:p w14:paraId="46CB62FF" w14:textId="77777777" w:rsidR="00987E5A" w:rsidRDefault="00987E5A">
                                  <w:pPr>
                                    <w:pStyle w:val="TableParagraph"/>
                                    <w:kinsoku w:val="0"/>
                                    <w:overflowPunct w:val="0"/>
                                    <w:spacing w:before="41" w:line="272" w:lineRule="exact"/>
                                    <w:ind w:left="185"/>
                                    <w:rPr>
                                      <w:spacing w:val="-2"/>
                                    </w:rPr>
                                  </w:pPr>
                                  <w:r>
                                    <w:t>Bylaws</w:t>
                                  </w:r>
                                  <w:r>
                                    <w:rPr>
                                      <w:spacing w:val="-3"/>
                                    </w:rPr>
                                    <w:t xml:space="preserve"> </w:t>
                                  </w:r>
                                  <w:r>
                                    <w:t>of</w:t>
                                  </w:r>
                                  <w:r>
                                    <w:rPr>
                                      <w:spacing w:val="-2"/>
                                    </w:rPr>
                                    <w:t xml:space="preserve"> </w:t>
                                  </w:r>
                                  <w:r>
                                    <w:t>the</w:t>
                                  </w:r>
                                  <w:r>
                                    <w:rPr>
                                      <w:spacing w:val="-4"/>
                                    </w:rPr>
                                    <w:t xml:space="preserve"> </w:t>
                                  </w:r>
                                  <w:r>
                                    <w:t>University</w:t>
                                  </w:r>
                                  <w:r>
                                    <w:rPr>
                                      <w:spacing w:val="-2"/>
                                    </w:rPr>
                                    <w:t xml:space="preserve"> Senate</w:t>
                                  </w:r>
                                </w:p>
                              </w:tc>
                            </w:tr>
                            <w:tr w:rsidR="00553A95" w14:paraId="697A3FA6" w14:textId="77777777">
                              <w:trPr>
                                <w:trHeight w:val="585"/>
                              </w:trPr>
                              <w:tc>
                                <w:tcPr>
                                  <w:tcW w:w="1748" w:type="dxa"/>
                                  <w:tcBorders>
                                    <w:top w:val="none" w:sz="6" w:space="0" w:color="auto"/>
                                    <w:left w:val="none" w:sz="6" w:space="0" w:color="auto"/>
                                    <w:bottom w:val="none" w:sz="6" w:space="0" w:color="auto"/>
                                    <w:right w:val="none" w:sz="6" w:space="0" w:color="auto"/>
                                  </w:tcBorders>
                                </w:tcPr>
                                <w:p w14:paraId="6C101C40" w14:textId="77777777" w:rsidR="00987E5A" w:rsidRDefault="00987E5A">
                                  <w:pPr>
                                    <w:pStyle w:val="TableParagraph"/>
                                    <w:kinsoku w:val="0"/>
                                    <w:overflowPunct w:val="0"/>
                                    <w:spacing w:before="19"/>
                                    <w:ind w:left="50"/>
                                    <w:rPr>
                                      <w:b/>
                                      <w:bCs/>
                                      <w:spacing w:val="-2"/>
                                    </w:rPr>
                                  </w:pPr>
                                  <w:r>
                                    <w:rPr>
                                      <w:b/>
                                      <w:bCs/>
                                      <w:spacing w:val="-2"/>
                                    </w:rPr>
                                    <w:t>Disposition:</w:t>
                                  </w:r>
                                </w:p>
                              </w:tc>
                              <w:tc>
                                <w:tcPr>
                                  <w:tcW w:w="7485" w:type="dxa"/>
                                  <w:tcBorders>
                                    <w:top w:val="none" w:sz="6" w:space="0" w:color="auto"/>
                                    <w:left w:val="none" w:sz="6" w:space="0" w:color="auto"/>
                                    <w:bottom w:val="none" w:sz="6" w:space="0" w:color="auto"/>
                                    <w:right w:val="none" w:sz="6" w:space="0" w:color="auto"/>
                                  </w:tcBorders>
                                </w:tcPr>
                                <w:p w14:paraId="4118A4E2" w14:textId="77777777" w:rsidR="00987E5A" w:rsidRDefault="00987E5A">
                                  <w:pPr>
                                    <w:pStyle w:val="TableParagraph"/>
                                    <w:kinsoku w:val="0"/>
                                    <w:overflowPunct w:val="0"/>
                                    <w:spacing w:before="19"/>
                                    <w:ind w:left="185"/>
                                    <w:rPr>
                                      <w:spacing w:val="-2"/>
                                    </w:rPr>
                                  </w:pPr>
                                  <w:r>
                                    <w:t>Election</w:t>
                                  </w:r>
                                  <w:r>
                                    <w:rPr>
                                      <w:spacing w:val="-3"/>
                                    </w:rPr>
                                    <w:t xml:space="preserve"> </w:t>
                                  </w:r>
                                  <w:r>
                                    <w:t>by</w:t>
                                  </w:r>
                                  <w:r>
                                    <w:rPr>
                                      <w:spacing w:val="-2"/>
                                    </w:rPr>
                                    <w:t xml:space="preserve"> </w:t>
                                  </w:r>
                                  <w:r>
                                    <w:t>the</w:t>
                                  </w:r>
                                  <w:r>
                                    <w:rPr>
                                      <w:spacing w:val="-3"/>
                                    </w:rPr>
                                    <w:t xml:space="preserve"> </w:t>
                                  </w:r>
                                  <w:r>
                                    <w:t>University</w:t>
                                  </w:r>
                                  <w:r>
                                    <w:rPr>
                                      <w:spacing w:val="-2"/>
                                    </w:rPr>
                                    <w:t xml:space="preserve"> Senate</w:t>
                                  </w:r>
                                </w:p>
                              </w:tc>
                            </w:tr>
                            <w:tr w:rsidR="00553A95" w14:paraId="7D622972" w14:textId="77777777">
                              <w:trPr>
                                <w:trHeight w:val="1110"/>
                              </w:trPr>
                              <w:tc>
                                <w:tcPr>
                                  <w:tcW w:w="1748" w:type="dxa"/>
                                  <w:tcBorders>
                                    <w:top w:val="none" w:sz="6" w:space="0" w:color="auto"/>
                                    <w:left w:val="none" w:sz="6" w:space="0" w:color="auto"/>
                                    <w:bottom w:val="none" w:sz="6" w:space="0" w:color="auto"/>
                                    <w:right w:val="none" w:sz="6" w:space="0" w:color="auto"/>
                                  </w:tcBorders>
                                </w:tcPr>
                                <w:p w14:paraId="11E8C36F" w14:textId="77777777" w:rsidR="00987E5A" w:rsidRDefault="00987E5A">
                                  <w:pPr>
                                    <w:pStyle w:val="TableParagraph"/>
                                    <w:kinsoku w:val="0"/>
                                    <w:overflowPunct w:val="0"/>
                                    <w:spacing w:before="21"/>
                                    <w:rPr>
                                      <w:rFonts w:ascii="Franklin Gothic Demi" w:hAnsi="Franklin Gothic Demi" w:cs="Franklin Gothic Demi"/>
                                      <w:b/>
                                      <w:bCs/>
                                    </w:rPr>
                                  </w:pPr>
                                </w:p>
                                <w:p w14:paraId="299E4408" w14:textId="77777777" w:rsidR="00987E5A" w:rsidRDefault="00987E5A">
                                  <w:pPr>
                                    <w:pStyle w:val="TableParagraph"/>
                                    <w:kinsoku w:val="0"/>
                                    <w:overflowPunct w:val="0"/>
                                    <w:ind w:left="50"/>
                                    <w:rPr>
                                      <w:b/>
                                      <w:bCs/>
                                      <w:spacing w:val="-2"/>
                                    </w:rPr>
                                  </w:pPr>
                                  <w:r>
                                    <w:rPr>
                                      <w:b/>
                                      <w:bCs/>
                                      <w:spacing w:val="-2"/>
                                    </w:rPr>
                                    <w:t>Proposal:</w:t>
                                  </w:r>
                                </w:p>
                              </w:tc>
                              <w:tc>
                                <w:tcPr>
                                  <w:tcW w:w="7485" w:type="dxa"/>
                                  <w:tcBorders>
                                    <w:top w:val="none" w:sz="6" w:space="0" w:color="auto"/>
                                    <w:left w:val="none" w:sz="6" w:space="0" w:color="auto"/>
                                    <w:bottom w:val="none" w:sz="6" w:space="0" w:color="auto"/>
                                    <w:right w:val="none" w:sz="6" w:space="0" w:color="auto"/>
                                  </w:tcBorders>
                                </w:tcPr>
                                <w:p w14:paraId="37A49E0E" w14:textId="77777777" w:rsidR="00987E5A" w:rsidRDefault="00987E5A">
                                  <w:pPr>
                                    <w:pStyle w:val="TableParagraph"/>
                                    <w:kinsoku w:val="0"/>
                                    <w:overflowPunct w:val="0"/>
                                    <w:spacing w:before="21"/>
                                    <w:rPr>
                                      <w:rFonts w:ascii="Franklin Gothic Demi" w:hAnsi="Franklin Gothic Demi" w:cs="Franklin Gothic Demi"/>
                                      <w:b/>
                                      <w:bCs/>
                                    </w:rPr>
                                  </w:pPr>
                                </w:p>
                                <w:p w14:paraId="41504CF0" w14:textId="77777777" w:rsidR="00987E5A" w:rsidRDefault="00987E5A">
                                  <w:pPr>
                                    <w:pStyle w:val="TableParagraph"/>
                                    <w:kinsoku w:val="0"/>
                                    <w:overflowPunct w:val="0"/>
                                    <w:ind w:left="185"/>
                                    <w:rPr>
                                      <w:spacing w:val="-2"/>
                                    </w:rPr>
                                  </w:pPr>
                                  <w:r>
                                    <w:t>For</w:t>
                                  </w:r>
                                  <w:r>
                                    <w:rPr>
                                      <w:spacing w:val="57"/>
                                      <w:w w:val="150"/>
                                    </w:rPr>
                                    <w:t xml:space="preserve"> </w:t>
                                  </w:r>
                                  <w:r>
                                    <w:t>a</w:t>
                                  </w:r>
                                  <w:r>
                                    <w:rPr>
                                      <w:spacing w:val="56"/>
                                      <w:w w:val="150"/>
                                    </w:rPr>
                                    <w:t xml:space="preserve"> </w:t>
                                  </w:r>
                                  <w:r>
                                    <w:t>vacancy</w:t>
                                  </w:r>
                                  <w:r>
                                    <w:rPr>
                                      <w:spacing w:val="57"/>
                                      <w:w w:val="150"/>
                                    </w:rPr>
                                    <w:t xml:space="preserve"> </w:t>
                                  </w:r>
                                  <w:r>
                                    <w:t>on</w:t>
                                  </w:r>
                                  <w:r>
                                    <w:rPr>
                                      <w:spacing w:val="59"/>
                                      <w:w w:val="150"/>
                                    </w:rPr>
                                    <w:t xml:space="preserve"> </w:t>
                                  </w:r>
                                  <w:r>
                                    <w:t>the</w:t>
                                  </w:r>
                                  <w:r>
                                    <w:rPr>
                                      <w:spacing w:val="56"/>
                                      <w:w w:val="150"/>
                                    </w:rPr>
                                    <w:t xml:space="preserve"> </w:t>
                                  </w:r>
                                  <w:r>
                                    <w:t>Nominating</w:t>
                                  </w:r>
                                  <w:r>
                                    <w:rPr>
                                      <w:spacing w:val="61"/>
                                      <w:w w:val="150"/>
                                    </w:rPr>
                                    <w:t xml:space="preserve"> </w:t>
                                  </w:r>
                                  <w:r>
                                    <w:t>Committee,</w:t>
                                  </w:r>
                                  <w:r>
                                    <w:rPr>
                                      <w:spacing w:val="57"/>
                                      <w:w w:val="150"/>
                                    </w:rPr>
                                    <w:t xml:space="preserve"> </w:t>
                                  </w:r>
                                  <w:r>
                                    <w:t>the</w:t>
                                  </w:r>
                                  <w:r>
                                    <w:rPr>
                                      <w:spacing w:val="56"/>
                                      <w:w w:val="150"/>
                                    </w:rPr>
                                    <w:t xml:space="preserve"> </w:t>
                                  </w:r>
                                  <w:r>
                                    <w:rPr>
                                      <w:spacing w:val="-2"/>
                                    </w:rPr>
                                    <w:t>Nominating</w:t>
                                  </w:r>
                                </w:p>
                                <w:p w14:paraId="40A46276" w14:textId="77777777" w:rsidR="00987E5A" w:rsidRDefault="00987E5A">
                                  <w:pPr>
                                    <w:pStyle w:val="TableParagraph"/>
                                    <w:kinsoku w:val="0"/>
                                    <w:overflowPunct w:val="0"/>
                                    <w:spacing w:line="272" w:lineRule="exact"/>
                                    <w:ind w:left="185"/>
                                  </w:pPr>
                                  <w:r>
                                    <w:t>Committee</w:t>
                                  </w:r>
                                  <w:r>
                                    <w:rPr>
                                      <w:spacing w:val="35"/>
                                    </w:rPr>
                                    <w:t xml:space="preserve"> </w:t>
                                  </w:r>
                                  <w:r>
                                    <w:t>proposes</w:t>
                                  </w:r>
                                  <w:r>
                                    <w:rPr>
                                      <w:spacing w:val="36"/>
                                    </w:rPr>
                                    <w:t xml:space="preserve"> </w:t>
                                  </w:r>
                                  <w:r>
                                    <w:t>the</w:t>
                                  </w:r>
                                  <w:r>
                                    <w:rPr>
                                      <w:spacing w:val="35"/>
                                    </w:rPr>
                                    <w:t xml:space="preserve"> </w:t>
                                  </w:r>
                                  <w:r>
                                    <w:t>following</w:t>
                                  </w:r>
                                  <w:r>
                                    <w:rPr>
                                      <w:spacing w:val="36"/>
                                    </w:rPr>
                                    <w:t xml:space="preserve"> </w:t>
                                  </w:r>
                                  <w:r>
                                    <w:t>nominee.</w:t>
                                  </w:r>
                                  <w:r>
                                    <w:rPr>
                                      <w:spacing w:val="80"/>
                                    </w:rPr>
                                    <w:t xml:space="preserve"> </w:t>
                                  </w:r>
                                  <w:r>
                                    <w:t>The</w:t>
                                  </w:r>
                                  <w:r>
                                    <w:rPr>
                                      <w:spacing w:val="38"/>
                                    </w:rPr>
                                    <w:t xml:space="preserve"> </w:t>
                                  </w:r>
                                  <w:r>
                                    <w:t>faculty</w:t>
                                  </w:r>
                                  <w:r>
                                    <w:rPr>
                                      <w:spacing w:val="36"/>
                                    </w:rPr>
                                    <w:t xml:space="preserve"> </w:t>
                                  </w:r>
                                  <w:r>
                                    <w:t>member elected will serve for the number of years specified.</w:t>
                                  </w:r>
                                </w:p>
                              </w:tc>
                            </w:tr>
                          </w:tbl>
                          <w:p w14:paraId="39DCFFCA" w14:textId="77777777" w:rsidR="00987E5A" w:rsidRDefault="00987E5A">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2FD0" id="Text Box 242" o:spid="_x0000_s1065" type="#_x0000_t202" style="position:absolute;left:0;text-align:left;margin-left:71.9pt;margin-top:-297.45pt;width:467.65pt;height:146.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85"/>
                      </w:tblGrid>
                      <w:tr w:rsidR="00553A95" w14:paraId="101F5CC5" w14:textId="77777777">
                        <w:trPr>
                          <w:trHeight w:val="292"/>
                        </w:trPr>
                        <w:tc>
                          <w:tcPr>
                            <w:tcW w:w="1748" w:type="dxa"/>
                            <w:tcBorders>
                              <w:top w:val="none" w:sz="6" w:space="0" w:color="auto"/>
                              <w:left w:val="none" w:sz="6" w:space="0" w:color="auto"/>
                              <w:bottom w:val="none" w:sz="6" w:space="0" w:color="auto"/>
                              <w:right w:val="none" w:sz="6" w:space="0" w:color="auto"/>
                            </w:tcBorders>
                          </w:tcPr>
                          <w:p w14:paraId="282A20A6" w14:textId="77777777" w:rsidR="00987E5A" w:rsidRDefault="00987E5A">
                            <w:pPr>
                              <w:pStyle w:val="TableParagraph"/>
                              <w:kinsoku w:val="0"/>
                              <w:overflowPunct w:val="0"/>
                              <w:spacing w:line="272" w:lineRule="exact"/>
                              <w:ind w:left="50"/>
                              <w:rPr>
                                <w:b/>
                                <w:bCs/>
                                <w:spacing w:val="-5"/>
                              </w:rPr>
                            </w:pPr>
                            <w:r>
                              <w:rPr>
                                <w:b/>
                                <w:bCs/>
                                <w:spacing w:val="-5"/>
                              </w:rPr>
                              <w:t>To:</w:t>
                            </w:r>
                          </w:p>
                        </w:tc>
                        <w:tc>
                          <w:tcPr>
                            <w:tcW w:w="7485" w:type="dxa"/>
                            <w:tcBorders>
                              <w:top w:val="none" w:sz="6" w:space="0" w:color="auto"/>
                              <w:left w:val="none" w:sz="6" w:space="0" w:color="auto"/>
                              <w:bottom w:val="none" w:sz="6" w:space="0" w:color="auto"/>
                              <w:right w:val="none" w:sz="6" w:space="0" w:color="auto"/>
                            </w:tcBorders>
                          </w:tcPr>
                          <w:p w14:paraId="73333FB1" w14:textId="77777777" w:rsidR="00987E5A" w:rsidRDefault="00987E5A">
                            <w:pPr>
                              <w:pStyle w:val="TableParagraph"/>
                              <w:kinsoku w:val="0"/>
                              <w:overflowPunct w:val="0"/>
                              <w:spacing w:line="272" w:lineRule="exact"/>
                              <w:ind w:left="185"/>
                              <w:rPr>
                                <w:spacing w:val="-2"/>
                              </w:rPr>
                            </w:pPr>
                            <w:r>
                              <w:t>The</w:t>
                            </w:r>
                            <w:r>
                              <w:rPr>
                                <w:spacing w:val="-5"/>
                              </w:rPr>
                              <w:t xml:space="preserve"> </w:t>
                            </w:r>
                            <w:r>
                              <w:t>University</w:t>
                            </w:r>
                            <w:r>
                              <w:rPr>
                                <w:spacing w:val="-3"/>
                              </w:rPr>
                              <w:t xml:space="preserve"> </w:t>
                            </w:r>
                            <w:r>
                              <w:rPr>
                                <w:spacing w:val="-2"/>
                              </w:rPr>
                              <w:t>Senate</w:t>
                            </w:r>
                          </w:p>
                        </w:tc>
                      </w:tr>
                      <w:tr w:rsidR="00553A95" w14:paraId="70233A8A" w14:textId="77777777">
                        <w:trPr>
                          <w:trHeight w:val="313"/>
                        </w:trPr>
                        <w:tc>
                          <w:tcPr>
                            <w:tcW w:w="1748" w:type="dxa"/>
                            <w:tcBorders>
                              <w:top w:val="none" w:sz="6" w:space="0" w:color="auto"/>
                              <w:left w:val="none" w:sz="6" w:space="0" w:color="auto"/>
                              <w:bottom w:val="none" w:sz="6" w:space="0" w:color="auto"/>
                              <w:right w:val="none" w:sz="6" w:space="0" w:color="auto"/>
                            </w:tcBorders>
                          </w:tcPr>
                          <w:p w14:paraId="1E36A199" w14:textId="77777777" w:rsidR="00987E5A" w:rsidRDefault="00987E5A">
                            <w:pPr>
                              <w:pStyle w:val="TableParagraph"/>
                              <w:kinsoku w:val="0"/>
                              <w:overflowPunct w:val="0"/>
                              <w:spacing w:before="19"/>
                              <w:ind w:left="50"/>
                              <w:rPr>
                                <w:b/>
                                <w:bCs/>
                                <w:spacing w:val="-2"/>
                              </w:rPr>
                            </w:pPr>
                            <w:r>
                              <w:rPr>
                                <w:b/>
                                <w:bCs/>
                                <w:spacing w:val="-2"/>
                              </w:rPr>
                              <w:t>From:</w:t>
                            </w:r>
                          </w:p>
                        </w:tc>
                        <w:tc>
                          <w:tcPr>
                            <w:tcW w:w="7485" w:type="dxa"/>
                            <w:tcBorders>
                              <w:top w:val="none" w:sz="6" w:space="0" w:color="auto"/>
                              <w:left w:val="none" w:sz="6" w:space="0" w:color="auto"/>
                              <w:bottom w:val="none" w:sz="6" w:space="0" w:color="auto"/>
                              <w:right w:val="none" w:sz="6" w:space="0" w:color="auto"/>
                            </w:tcBorders>
                          </w:tcPr>
                          <w:p w14:paraId="30E22E9E" w14:textId="77777777" w:rsidR="00987E5A" w:rsidRDefault="00987E5A">
                            <w:pPr>
                              <w:pStyle w:val="TableParagraph"/>
                              <w:kinsoku w:val="0"/>
                              <w:overflowPunct w:val="0"/>
                              <w:spacing w:before="19"/>
                              <w:ind w:left="185"/>
                              <w:rPr>
                                <w:spacing w:val="-2"/>
                              </w:rPr>
                            </w:pPr>
                            <w:r>
                              <w:t>University</w:t>
                            </w:r>
                            <w:r>
                              <w:rPr>
                                <w:spacing w:val="-5"/>
                              </w:rPr>
                              <w:t xml:space="preserve"> </w:t>
                            </w:r>
                            <w:r>
                              <w:t>Senate</w:t>
                            </w:r>
                            <w:r>
                              <w:rPr>
                                <w:spacing w:val="-4"/>
                              </w:rPr>
                              <w:t xml:space="preserve"> </w:t>
                            </w:r>
                            <w:r>
                              <w:t>Nominating</w:t>
                            </w:r>
                            <w:r>
                              <w:rPr>
                                <w:spacing w:val="-4"/>
                              </w:rPr>
                              <w:t xml:space="preserve"> </w:t>
                            </w:r>
                            <w:r>
                              <w:rPr>
                                <w:spacing w:val="-2"/>
                              </w:rPr>
                              <w:t>Committee</w:t>
                            </w:r>
                          </w:p>
                        </w:tc>
                      </w:tr>
                      <w:tr w:rsidR="00553A95" w14:paraId="03A1AA54" w14:textId="77777777">
                        <w:trPr>
                          <w:trHeight w:val="627"/>
                        </w:trPr>
                        <w:tc>
                          <w:tcPr>
                            <w:tcW w:w="1748" w:type="dxa"/>
                            <w:tcBorders>
                              <w:top w:val="none" w:sz="6" w:space="0" w:color="auto"/>
                              <w:left w:val="none" w:sz="6" w:space="0" w:color="auto"/>
                              <w:bottom w:val="none" w:sz="6" w:space="0" w:color="auto"/>
                              <w:right w:val="none" w:sz="6" w:space="0" w:color="auto"/>
                            </w:tcBorders>
                          </w:tcPr>
                          <w:p w14:paraId="1289A37E" w14:textId="77777777" w:rsidR="00987E5A" w:rsidRDefault="00987E5A">
                            <w:pPr>
                              <w:pStyle w:val="TableParagraph"/>
                              <w:kinsoku w:val="0"/>
                              <w:overflowPunct w:val="0"/>
                              <w:spacing w:before="21"/>
                              <w:ind w:left="50"/>
                              <w:rPr>
                                <w:b/>
                                <w:bCs/>
                                <w:spacing w:val="-2"/>
                              </w:rPr>
                            </w:pPr>
                            <w:r>
                              <w:rPr>
                                <w:b/>
                                <w:bCs/>
                                <w:spacing w:val="-2"/>
                              </w:rPr>
                              <w:t>Subject:</w:t>
                            </w:r>
                          </w:p>
                          <w:p w14:paraId="4551C6DB" w14:textId="77777777" w:rsidR="00987E5A" w:rsidRDefault="00987E5A">
                            <w:pPr>
                              <w:pStyle w:val="TableParagraph"/>
                              <w:kinsoku w:val="0"/>
                              <w:overflowPunct w:val="0"/>
                              <w:spacing w:before="41" w:line="272" w:lineRule="exact"/>
                              <w:ind w:left="50"/>
                              <w:rPr>
                                <w:b/>
                                <w:bCs/>
                                <w:spacing w:val="-2"/>
                              </w:rPr>
                            </w:pPr>
                            <w:r>
                              <w:rPr>
                                <w:b/>
                                <w:bCs/>
                                <w:spacing w:val="-2"/>
                              </w:rPr>
                              <w:t>Reference:</w:t>
                            </w:r>
                          </w:p>
                        </w:tc>
                        <w:tc>
                          <w:tcPr>
                            <w:tcW w:w="7485" w:type="dxa"/>
                            <w:tcBorders>
                              <w:top w:val="none" w:sz="6" w:space="0" w:color="auto"/>
                              <w:left w:val="none" w:sz="6" w:space="0" w:color="auto"/>
                              <w:bottom w:val="none" w:sz="6" w:space="0" w:color="auto"/>
                              <w:right w:val="none" w:sz="6" w:space="0" w:color="auto"/>
                            </w:tcBorders>
                          </w:tcPr>
                          <w:p w14:paraId="6D468E3B" w14:textId="77777777" w:rsidR="00987E5A" w:rsidRDefault="00987E5A">
                            <w:pPr>
                              <w:pStyle w:val="TableParagraph"/>
                              <w:kinsoku w:val="0"/>
                              <w:overflowPunct w:val="0"/>
                              <w:spacing w:before="21"/>
                              <w:ind w:left="185"/>
                              <w:rPr>
                                <w:spacing w:val="-2"/>
                              </w:rPr>
                            </w:pPr>
                            <w:r>
                              <w:t>Nominees</w:t>
                            </w:r>
                            <w:r>
                              <w:rPr>
                                <w:spacing w:val="-3"/>
                              </w:rPr>
                              <w:t xml:space="preserve"> </w:t>
                            </w:r>
                            <w:r>
                              <w:t>for</w:t>
                            </w:r>
                            <w:r>
                              <w:rPr>
                                <w:spacing w:val="-3"/>
                              </w:rPr>
                              <w:t xml:space="preserve"> </w:t>
                            </w:r>
                            <w:r>
                              <w:t>the</w:t>
                            </w:r>
                            <w:r>
                              <w:rPr>
                                <w:spacing w:val="-3"/>
                              </w:rPr>
                              <w:t xml:space="preserve"> </w:t>
                            </w:r>
                            <w:r>
                              <w:t>Nominating</w:t>
                            </w:r>
                            <w:r>
                              <w:rPr>
                                <w:spacing w:val="-2"/>
                              </w:rPr>
                              <w:t xml:space="preserve"> Committee</w:t>
                            </w:r>
                          </w:p>
                          <w:p w14:paraId="46CB62FF" w14:textId="77777777" w:rsidR="00987E5A" w:rsidRDefault="00987E5A">
                            <w:pPr>
                              <w:pStyle w:val="TableParagraph"/>
                              <w:kinsoku w:val="0"/>
                              <w:overflowPunct w:val="0"/>
                              <w:spacing w:before="41" w:line="272" w:lineRule="exact"/>
                              <w:ind w:left="185"/>
                              <w:rPr>
                                <w:spacing w:val="-2"/>
                              </w:rPr>
                            </w:pPr>
                            <w:r>
                              <w:t>Bylaws</w:t>
                            </w:r>
                            <w:r>
                              <w:rPr>
                                <w:spacing w:val="-3"/>
                              </w:rPr>
                              <w:t xml:space="preserve"> </w:t>
                            </w:r>
                            <w:r>
                              <w:t>of</w:t>
                            </w:r>
                            <w:r>
                              <w:rPr>
                                <w:spacing w:val="-2"/>
                              </w:rPr>
                              <w:t xml:space="preserve"> </w:t>
                            </w:r>
                            <w:r>
                              <w:t>the</w:t>
                            </w:r>
                            <w:r>
                              <w:rPr>
                                <w:spacing w:val="-4"/>
                              </w:rPr>
                              <w:t xml:space="preserve"> </w:t>
                            </w:r>
                            <w:r>
                              <w:t>University</w:t>
                            </w:r>
                            <w:r>
                              <w:rPr>
                                <w:spacing w:val="-2"/>
                              </w:rPr>
                              <w:t xml:space="preserve"> Senate</w:t>
                            </w:r>
                          </w:p>
                        </w:tc>
                      </w:tr>
                      <w:tr w:rsidR="00553A95" w14:paraId="697A3FA6" w14:textId="77777777">
                        <w:trPr>
                          <w:trHeight w:val="585"/>
                        </w:trPr>
                        <w:tc>
                          <w:tcPr>
                            <w:tcW w:w="1748" w:type="dxa"/>
                            <w:tcBorders>
                              <w:top w:val="none" w:sz="6" w:space="0" w:color="auto"/>
                              <w:left w:val="none" w:sz="6" w:space="0" w:color="auto"/>
                              <w:bottom w:val="none" w:sz="6" w:space="0" w:color="auto"/>
                              <w:right w:val="none" w:sz="6" w:space="0" w:color="auto"/>
                            </w:tcBorders>
                          </w:tcPr>
                          <w:p w14:paraId="6C101C40" w14:textId="77777777" w:rsidR="00987E5A" w:rsidRDefault="00987E5A">
                            <w:pPr>
                              <w:pStyle w:val="TableParagraph"/>
                              <w:kinsoku w:val="0"/>
                              <w:overflowPunct w:val="0"/>
                              <w:spacing w:before="19"/>
                              <w:ind w:left="50"/>
                              <w:rPr>
                                <w:b/>
                                <w:bCs/>
                                <w:spacing w:val="-2"/>
                              </w:rPr>
                            </w:pPr>
                            <w:r>
                              <w:rPr>
                                <w:b/>
                                <w:bCs/>
                                <w:spacing w:val="-2"/>
                              </w:rPr>
                              <w:t>Disposition:</w:t>
                            </w:r>
                          </w:p>
                        </w:tc>
                        <w:tc>
                          <w:tcPr>
                            <w:tcW w:w="7485" w:type="dxa"/>
                            <w:tcBorders>
                              <w:top w:val="none" w:sz="6" w:space="0" w:color="auto"/>
                              <w:left w:val="none" w:sz="6" w:space="0" w:color="auto"/>
                              <w:bottom w:val="none" w:sz="6" w:space="0" w:color="auto"/>
                              <w:right w:val="none" w:sz="6" w:space="0" w:color="auto"/>
                            </w:tcBorders>
                          </w:tcPr>
                          <w:p w14:paraId="4118A4E2" w14:textId="77777777" w:rsidR="00987E5A" w:rsidRDefault="00987E5A">
                            <w:pPr>
                              <w:pStyle w:val="TableParagraph"/>
                              <w:kinsoku w:val="0"/>
                              <w:overflowPunct w:val="0"/>
                              <w:spacing w:before="19"/>
                              <w:ind w:left="185"/>
                              <w:rPr>
                                <w:spacing w:val="-2"/>
                              </w:rPr>
                            </w:pPr>
                            <w:r>
                              <w:t>Election</w:t>
                            </w:r>
                            <w:r>
                              <w:rPr>
                                <w:spacing w:val="-3"/>
                              </w:rPr>
                              <w:t xml:space="preserve"> </w:t>
                            </w:r>
                            <w:r>
                              <w:t>by</w:t>
                            </w:r>
                            <w:r>
                              <w:rPr>
                                <w:spacing w:val="-2"/>
                              </w:rPr>
                              <w:t xml:space="preserve"> </w:t>
                            </w:r>
                            <w:r>
                              <w:t>the</w:t>
                            </w:r>
                            <w:r>
                              <w:rPr>
                                <w:spacing w:val="-3"/>
                              </w:rPr>
                              <w:t xml:space="preserve"> </w:t>
                            </w:r>
                            <w:r>
                              <w:t>University</w:t>
                            </w:r>
                            <w:r>
                              <w:rPr>
                                <w:spacing w:val="-2"/>
                              </w:rPr>
                              <w:t xml:space="preserve"> Senate</w:t>
                            </w:r>
                          </w:p>
                        </w:tc>
                      </w:tr>
                      <w:tr w:rsidR="00553A95" w14:paraId="7D622972" w14:textId="77777777">
                        <w:trPr>
                          <w:trHeight w:val="1110"/>
                        </w:trPr>
                        <w:tc>
                          <w:tcPr>
                            <w:tcW w:w="1748" w:type="dxa"/>
                            <w:tcBorders>
                              <w:top w:val="none" w:sz="6" w:space="0" w:color="auto"/>
                              <w:left w:val="none" w:sz="6" w:space="0" w:color="auto"/>
                              <w:bottom w:val="none" w:sz="6" w:space="0" w:color="auto"/>
                              <w:right w:val="none" w:sz="6" w:space="0" w:color="auto"/>
                            </w:tcBorders>
                          </w:tcPr>
                          <w:p w14:paraId="11E8C36F" w14:textId="77777777" w:rsidR="00987E5A" w:rsidRDefault="00987E5A">
                            <w:pPr>
                              <w:pStyle w:val="TableParagraph"/>
                              <w:kinsoku w:val="0"/>
                              <w:overflowPunct w:val="0"/>
                              <w:spacing w:before="21"/>
                              <w:rPr>
                                <w:rFonts w:ascii="Franklin Gothic Demi" w:hAnsi="Franklin Gothic Demi" w:cs="Franklin Gothic Demi"/>
                                <w:b/>
                                <w:bCs/>
                              </w:rPr>
                            </w:pPr>
                          </w:p>
                          <w:p w14:paraId="299E4408" w14:textId="77777777" w:rsidR="00987E5A" w:rsidRDefault="00987E5A">
                            <w:pPr>
                              <w:pStyle w:val="TableParagraph"/>
                              <w:kinsoku w:val="0"/>
                              <w:overflowPunct w:val="0"/>
                              <w:ind w:left="50"/>
                              <w:rPr>
                                <w:b/>
                                <w:bCs/>
                                <w:spacing w:val="-2"/>
                              </w:rPr>
                            </w:pPr>
                            <w:r>
                              <w:rPr>
                                <w:b/>
                                <w:bCs/>
                                <w:spacing w:val="-2"/>
                              </w:rPr>
                              <w:t>Proposal:</w:t>
                            </w:r>
                          </w:p>
                        </w:tc>
                        <w:tc>
                          <w:tcPr>
                            <w:tcW w:w="7485" w:type="dxa"/>
                            <w:tcBorders>
                              <w:top w:val="none" w:sz="6" w:space="0" w:color="auto"/>
                              <w:left w:val="none" w:sz="6" w:space="0" w:color="auto"/>
                              <w:bottom w:val="none" w:sz="6" w:space="0" w:color="auto"/>
                              <w:right w:val="none" w:sz="6" w:space="0" w:color="auto"/>
                            </w:tcBorders>
                          </w:tcPr>
                          <w:p w14:paraId="37A49E0E" w14:textId="77777777" w:rsidR="00987E5A" w:rsidRDefault="00987E5A">
                            <w:pPr>
                              <w:pStyle w:val="TableParagraph"/>
                              <w:kinsoku w:val="0"/>
                              <w:overflowPunct w:val="0"/>
                              <w:spacing w:before="21"/>
                              <w:rPr>
                                <w:rFonts w:ascii="Franklin Gothic Demi" w:hAnsi="Franklin Gothic Demi" w:cs="Franklin Gothic Demi"/>
                                <w:b/>
                                <w:bCs/>
                              </w:rPr>
                            </w:pPr>
                          </w:p>
                          <w:p w14:paraId="41504CF0" w14:textId="77777777" w:rsidR="00987E5A" w:rsidRDefault="00987E5A">
                            <w:pPr>
                              <w:pStyle w:val="TableParagraph"/>
                              <w:kinsoku w:val="0"/>
                              <w:overflowPunct w:val="0"/>
                              <w:ind w:left="185"/>
                              <w:rPr>
                                <w:spacing w:val="-2"/>
                              </w:rPr>
                            </w:pPr>
                            <w:r>
                              <w:t>For</w:t>
                            </w:r>
                            <w:r>
                              <w:rPr>
                                <w:spacing w:val="57"/>
                                <w:w w:val="150"/>
                              </w:rPr>
                              <w:t xml:space="preserve"> </w:t>
                            </w:r>
                            <w:r>
                              <w:t>a</w:t>
                            </w:r>
                            <w:r>
                              <w:rPr>
                                <w:spacing w:val="56"/>
                                <w:w w:val="150"/>
                              </w:rPr>
                              <w:t xml:space="preserve"> </w:t>
                            </w:r>
                            <w:r>
                              <w:t>vacancy</w:t>
                            </w:r>
                            <w:r>
                              <w:rPr>
                                <w:spacing w:val="57"/>
                                <w:w w:val="150"/>
                              </w:rPr>
                              <w:t xml:space="preserve"> </w:t>
                            </w:r>
                            <w:r>
                              <w:t>on</w:t>
                            </w:r>
                            <w:r>
                              <w:rPr>
                                <w:spacing w:val="59"/>
                                <w:w w:val="150"/>
                              </w:rPr>
                              <w:t xml:space="preserve"> </w:t>
                            </w:r>
                            <w:r>
                              <w:t>the</w:t>
                            </w:r>
                            <w:r>
                              <w:rPr>
                                <w:spacing w:val="56"/>
                                <w:w w:val="150"/>
                              </w:rPr>
                              <w:t xml:space="preserve"> </w:t>
                            </w:r>
                            <w:r>
                              <w:t>Nominating</w:t>
                            </w:r>
                            <w:r>
                              <w:rPr>
                                <w:spacing w:val="61"/>
                                <w:w w:val="150"/>
                              </w:rPr>
                              <w:t xml:space="preserve"> </w:t>
                            </w:r>
                            <w:r>
                              <w:t>Committee,</w:t>
                            </w:r>
                            <w:r>
                              <w:rPr>
                                <w:spacing w:val="57"/>
                                <w:w w:val="150"/>
                              </w:rPr>
                              <w:t xml:space="preserve"> </w:t>
                            </w:r>
                            <w:r>
                              <w:t>the</w:t>
                            </w:r>
                            <w:r>
                              <w:rPr>
                                <w:spacing w:val="56"/>
                                <w:w w:val="150"/>
                              </w:rPr>
                              <w:t xml:space="preserve"> </w:t>
                            </w:r>
                            <w:r>
                              <w:rPr>
                                <w:spacing w:val="-2"/>
                              </w:rPr>
                              <w:t>Nominating</w:t>
                            </w:r>
                          </w:p>
                          <w:p w14:paraId="40A46276" w14:textId="77777777" w:rsidR="00987E5A" w:rsidRDefault="00987E5A">
                            <w:pPr>
                              <w:pStyle w:val="TableParagraph"/>
                              <w:kinsoku w:val="0"/>
                              <w:overflowPunct w:val="0"/>
                              <w:spacing w:line="272" w:lineRule="exact"/>
                              <w:ind w:left="185"/>
                            </w:pPr>
                            <w:r>
                              <w:t>Committee</w:t>
                            </w:r>
                            <w:r>
                              <w:rPr>
                                <w:spacing w:val="35"/>
                              </w:rPr>
                              <w:t xml:space="preserve"> </w:t>
                            </w:r>
                            <w:r>
                              <w:t>proposes</w:t>
                            </w:r>
                            <w:r>
                              <w:rPr>
                                <w:spacing w:val="36"/>
                              </w:rPr>
                              <w:t xml:space="preserve"> </w:t>
                            </w:r>
                            <w:r>
                              <w:t>the</w:t>
                            </w:r>
                            <w:r>
                              <w:rPr>
                                <w:spacing w:val="35"/>
                              </w:rPr>
                              <w:t xml:space="preserve"> </w:t>
                            </w:r>
                            <w:r>
                              <w:t>following</w:t>
                            </w:r>
                            <w:r>
                              <w:rPr>
                                <w:spacing w:val="36"/>
                              </w:rPr>
                              <w:t xml:space="preserve"> </w:t>
                            </w:r>
                            <w:r>
                              <w:t>nominee.</w:t>
                            </w:r>
                            <w:r>
                              <w:rPr>
                                <w:spacing w:val="80"/>
                              </w:rPr>
                              <w:t xml:space="preserve"> </w:t>
                            </w:r>
                            <w:r>
                              <w:t>The</w:t>
                            </w:r>
                            <w:r>
                              <w:rPr>
                                <w:spacing w:val="38"/>
                              </w:rPr>
                              <w:t xml:space="preserve"> </w:t>
                            </w:r>
                            <w:r>
                              <w:t>faculty</w:t>
                            </w:r>
                            <w:r>
                              <w:rPr>
                                <w:spacing w:val="36"/>
                              </w:rPr>
                              <w:t xml:space="preserve"> </w:t>
                            </w:r>
                            <w:r>
                              <w:t>member elected will serve for the number of years specified.</w:t>
                            </w:r>
                          </w:p>
                        </w:tc>
                      </w:tr>
                    </w:tbl>
                    <w:p w14:paraId="39DCFFCA" w14:textId="77777777" w:rsidR="00987E5A" w:rsidRDefault="00987E5A">
                      <w:pPr>
                        <w:pStyle w:val="BodyText"/>
                        <w:kinsoku w:val="0"/>
                        <w:overflowPunct w:val="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64896" behindDoc="0" locked="0" layoutInCell="0" allowOverlap="1" wp14:anchorId="4D892703" wp14:editId="7A404E78">
                <wp:simplePos x="0" y="0"/>
                <wp:positionH relativeFrom="page">
                  <wp:posOffset>913130</wp:posOffset>
                </wp:positionH>
                <wp:positionV relativeFrom="paragraph">
                  <wp:posOffset>-1570990</wp:posOffset>
                </wp:positionV>
                <wp:extent cx="5652770" cy="692150"/>
                <wp:effectExtent l="0" t="0" r="0" b="0"/>
                <wp:wrapNone/>
                <wp:docPr id="93586422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2345"/>
                              <w:gridCol w:w="2426"/>
                              <w:gridCol w:w="4010"/>
                            </w:tblGrid>
                            <w:tr w:rsidR="00553A95" w14:paraId="0C7CDDC2" w14:textId="77777777">
                              <w:trPr>
                                <w:trHeight w:val="408"/>
                              </w:trPr>
                              <w:tc>
                                <w:tcPr>
                                  <w:tcW w:w="2345" w:type="dxa"/>
                                  <w:tcBorders>
                                    <w:top w:val="none" w:sz="6" w:space="0" w:color="auto"/>
                                    <w:left w:val="none" w:sz="6" w:space="0" w:color="auto"/>
                                    <w:bottom w:val="none" w:sz="6" w:space="0" w:color="auto"/>
                                    <w:right w:val="none" w:sz="6" w:space="0" w:color="auto"/>
                                  </w:tcBorders>
                                </w:tcPr>
                                <w:p w14:paraId="34388363" w14:textId="77777777" w:rsidR="00987E5A" w:rsidRDefault="00987E5A">
                                  <w:pPr>
                                    <w:pStyle w:val="TableParagraph"/>
                                    <w:kinsoku w:val="0"/>
                                    <w:overflowPunct w:val="0"/>
                                    <w:ind w:left="50"/>
                                    <w:rPr>
                                      <w:b/>
                                      <w:bCs/>
                                      <w:spacing w:val="-4"/>
                                    </w:rPr>
                                  </w:pPr>
                                  <w:r>
                                    <w:rPr>
                                      <w:b/>
                                      <w:bCs/>
                                      <w:spacing w:val="-4"/>
                                    </w:rPr>
                                    <w:t>Name</w:t>
                                  </w:r>
                                </w:p>
                              </w:tc>
                              <w:tc>
                                <w:tcPr>
                                  <w:tcW w:w="2426" w:type="dxa"/>
                                  <w:tcBorders>
                                    <w:top w:val="none" w:sz="6" w:space="0" w:color="auto"/>
                                    <w:left w:val="none" w:sz="6" w:space="0" w:color="auto"/>
                                    <w:bottom w:val="none" w:sz="6" w:space="0" w:color="auto"/>
                                    <w:right w:val="none" w:sz="6" w:space="0" w:color="auto"/>
                                  </w:tcBorders>
                                </w:tcPr>
                                <w:p w14:paraId="77152ED3" w14:textId="77777777" w:rsidR="00987E5A" w:rsidRDefault="00987E5A">
                                  <w:pPr>
                                    <w:pStyle w:val="TableParagraph"/>
                                    <w:kinsoku w:val="0"/>
                                    <w:overflowPunct w:val="0"/>
                                    <w:ind w:left="853"/>
                                    <w:rPr>
                                      <w:b/>
                                      <w:bCs/>
                                      <w:spacing w:val="-2"/>
                                    </w:rPr>
                                  </w:pPr>
                                  <w:r>
                                    <w:rPr>
                                      <w:b/>
                                      <w:bCs/>
                                    </w:rPr>
                                    <w:t>Term</w:t>
                                  </w:r>
                                  <w:r>
                                    <w:rPr>
                                      <w:b/>
                                      <w:bCs/>
                                      <w:spacing w:val="-2"/>
                                    </w:rPr>
                                    <w:t xml:space="preserve"> Years</w:t>
                                  </w:r>
                                </w:p>
                              </w:tc>
                              <w:tc>
                                <w:tcPr>
                                  <w:tcW w:w="4010" w:type="dxa"/>
                                  <w:tcBorders>
                                    <w:top w:val="none" w:sz="6" w:space="0" w:color="auto"/>
                                    <w:left w:val="none" w:sz="6" w:space="0" w:color="auto"/>
                                    <w:bottom w:val="none" w:sz="6" w:space="0" w:color="auto"/>
                                    <w:right w:val="none" w:sz="6" w:space="0" w:color="auto"/>
                                  </w:tcBorders>
                                </w:tcPr>
                                <w:p w14:paraId="02B247E5" w14:textId="77777777" w:rsidR="00987E5A" w:rsidRDefault="00987E5A">
                                  <w:pPr>
                                    <w:pStyle w:val="TableParagraph"/>
                                    <w:kinsoku w:val="0"/>
                                    <w:overflowPunct w:val="0"/>
                                    <w:ind w:left="138"/>
                                    <w:rPr>
                                      <w:b/>
                                      <w:bCs/>
                                      <w:spacing w:val="-2"/>
                                    </w:rPr>
                                  </w:pPr>
                                  <w:r>
                                    <w:rPr>
                                      <w:b/>
                                      <w:bCs/>
                                    </w:rPr>
                                    <w:t>Department</w:t>
                                  </w:r>
                                  <w:r>
                                    <w:rPr>
                                      <w:b/>
                                      <w:bCs/>
                                      <w:spacing w:val="-2"/>
                                    </w:rPr>
                                    <w:t xml:space="preserve"> </w:t>
                                  </w:r>
                                  <w:r>
                                    <w:rPr>
                                      <w:b/>
                                      <w:bCs/>
                                    </w:rPr>
                                    <w:t>or</w:t>
                                  </w:r>
                                  <w:r>
                                    <w:rPr>
                                      <w:b/>
                                      <w:bCs/>
                                      <w:spacing w:val="-1"/>
                                    </w:rPr>
                                    <w:t xml:space="preserve"> </w:t>
                                  </w:r>
                                  <w:r>
                                    <w:rPr>
                                      <w:b/>
                                      <w:bCs/>
                                      <w:spacing w:val="-2"/>
                                    </w:rPr>
                                    <w:t>School/College</w:t>
                                  </w:r>
                                </w:p>
                              </w:tc>
                            </w:tr>
                            <w:tr w:rsidR="00553A95" w14:paraId="6B6E5ADA" w14:textId="77777777">
                              <w:trPr>
                                <w:trHeight w:val="682"/>
                              </w:trPr>
                              <w:tc>
                                <w:tcPr>
                                  <w:tcW w:w="2345" w:type="dxa"/>
                                  <w:tcBorders>
                                    <w:top w:val="none" w:sz="6" w:space="0" w:color="auto"/>
                                    <w:left w:val="none" w:sz="6" w:space="0" w:color="auto"/>
                                    <w:bottom w:val="none" w:sz="6" w:space="0" w:color="auto"/>
                                    <w:right w:val="none" w:sz="6" w:space="0" w:color="auto"/>
                                  </w:tcBorders>
                                </w:tcPr>
                                <w:p w14:paraId="2D540C7C" w14:textId="77777777" w:rsidR="00987E5A" w:rsidRDefault="00987E5A">
                                  <w:pPr>
                                    <w:pStyle w:val="TableParagraph"/>
                                    <w:kinsoku w:val="0"/>
                                    <w:overflowPunct w:val="0"/>
                                    <w:spacing w:before="136"/>
                                    <w:ind w:left="50"/>
                                    <w:rPr>
                                      <w:spacing w:val="-2"/>
                                    </w:rPr>
                                  </w:pPr>
                                  <w:r>
                                    <w:t>Fecri</w:t>
                                  </w:r>
                                  <w:r>
                                    <w:rPr>
                                      <w:spacing w:val="-1"/>
                                    </w:rPr>
                                    <w:t xml:space="preserve"> </w:t>
                                  </w:r>
                                  <w:r>
                                    <w:rPr>
                                      <w:spacing w:val="-2"/>
                                    </w:rPr>
                                    <w:t>Karanki</w:t>
                                  </w:r>
                                </w:p>
                              </w:tc>
                              <w:tc>
                                <w:tcPr>
                                  <w:tcW w:w="2426" w:type="dxa"/>
                                  <w:tcBorders>
                                    <w:top w:val="none" w:sz="6" w:space="0" w:color="auto"/>
                                    <w:left w:val="none" w:sz="6" w:space="0" w:color="auto"/>
                                    <w:bottom w:val="none" w:sz="6" w:space="0" w:color="auto"/>
                                    <w:right w:val="none" w:sz="6" w:space="0" w:color="auto"/>
                                  </w:tcBorders>
                                </w:tcPr>
                                <w:p w14:paraId="0C6FB394" w14:textId="77777777" w:rsidR="00987E5A" w:rsidRDefault="00987E5A">
                                  <w:pPr>
                                    <w:pStyle w:val="TableParagraph"/>
                                    <w:kinsoku w:val="0"/>
                                    <w:overflowPunct w:val="0"/>
                                    <w:spacing w:before="136"/>
                                    <w:ind w:left="853"/>
                                    <w:rPr>
                                      <w:spacing w:val="-5"/>
                                    </w:rPr>
                                  </w:pPr>
                                  <w:r>
                                    <w:rPr>
                                      <w:spacing w:val="-5"/>
                                    </w:rPr>
                                    <w:t>1.5</w:t>
                                  </w:r>
                                </w:p>
                              </w:tc>
                              <w:tc>
                                <w:tcPr>
                                  <w:tcW w:w="4010" w:type="dxa"/>
                                  <w:tcBorders>
                                    <w:top w:val="none" w:sz="6" w:space="0" w:color="auto"/>
                                    <w:left w:val="none" w:sz="6" w:space="0" w:color="auto"/>
                                    <w:bottom w:val="none" w:sz="6" w:space="0" w:color="auto"/>
                                    <w:right w:val="none" w:sz="6" w:space="0" w:color="auto"/>
                                  </w:tcBorders>
                                </w:tcPr>
                                <w:p w14:paraId="3448E462" w14:textId="77777777" w:rsidR="00987E5A" w:rsidRDefault="00987E5A">
                                  <w:pPr>
                                    <w:pStyle w:val="TableParagraph"/>
                                    <w:kinsoku w:val="0"/>
                                    <w:overflowPunct w:val="0"/>
                                    <w:spacing w:before="117" w:line="270" w:lineRule="atLeast"/>
                                    <w:ind w:left="138"/>
                                    <w:rPr>
                                      <w:spacing w:val="-2"/>
                                    </w:rPr>
                                  </w:pPr>
                                  <w:r>
                                    <w:t>School</w:t>
                                  </w:r>
                                  <w:r>
                                    <w:rPr>
                                      <w:spacing w:val="-9"/>
                                    </w:rPr>
                                    <w:t xml:space="preserve"> </w:t>
                                  </w:r>
                                  <w:r>
                                    <w:t>of</w:t>
                                  </w:r>
                                  <w:r>
                                    <w:rPr>
                                      <w:spacing w:val="-9"/>
                                    </w:rPr>
                                    <w:t xml:space="preserve"> </w:t>
                                  </w:r>
                                  <w:r>
                                    <w:t>Aviation</w:t>
                                  </w:r>
                                  <w:r>
                                    <w:rPr>
                                      <w:spacing w:val="-10"/>
                                    </w:rPr>
                                    <w:t xml:space="preserve"> </w:t>
                                  </w:r>
                                  <w:r>
                                    <w:t>&amp;</w:t>
                                  </w:r>
                                  <w:r>
                                    <w:rPr>
                                      <w:spacing w:val="-10"/>
                                    </w:rPr>
                                    <w:t xml:space="preserve"> </w:t>
                                  </w:r>
                                  <w:r>
                                    <w:t xml:space="preserve">Transportation </w:t>
                                  </w:r>
                                  <w:r>
                                    <w:rPr>
                                      <w:spacing w:val="-2"/>
                                    </w:rPr>
                                    <w:t>Technology/PPI</w:t>
                                  </w:r>
                                </w:p>
                              </w:tc>
                            </w:tr>
                          </w:tbl>
                          <w:p w14:paraId="03A05E30" w14:textId="77777777" w:rsidR="00987E5A" w:rsidRDefault="00987E5A">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2703" id="Text Box 243" o:spid="_x0000_s1066" type="#_x0000_t202" style="position:absolute;left:0;text-align:left;margin-left:71.9pt;margin-top:-123.7pt;width:445.1pt;height:5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QP2wEAAJkDAAAOAAAAZHJzL2Uyb0RvYy54bWysU9uO0zAQfUfiHyy/07QV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2345"/>
                        <w:gridCol w:w="2426"/>
                        <w:gridCol w:w="4010"/>
                      </w:tblGrid>
                      <w:tr w:rsidR="00553A95" w14:paraId="0C7CDDC2" w14:textId="77777777">
                        <w:trPr>
                          <w:trHeight w:val="408"/>
                        </w:trPr>
                        <w:tc>
                          <w:tcPr>
                            <w:tcW w:w="2345" w:type="dxa"/>
                            <w:tcBorders>
                              <w:top w:val="none" w:sz="6" w:space="0" w:color="auto"/>
                              <w:left w:val="none" w:sz="6" w:space="0" w:color="auto"/>
                              <w:bottom w:val="none" w:sz="6" w:space="0" w:color="auto"/>
                              <w:right w:val="none" w:sz="6" w:space="0" w:color="auto"/>
                            </w:tcBorders>
                          </w:tcPr>
                          <w:p w14:paraId="34388363" w14:textId="77777777" w:rsidR="00987E5A" w:rsidRDefault="00987E5A">
                            <w:pPr>
                              <w:pStyle w:val="TableParagraph"/>
                              <w:kinsoku w:val="0"/>
                              <w:overflowPunct w:val="0"/>
                              <w:ind w:left="50"/>
                              <w:rPr>
                                <w:b/>
                                <w:bCs/>
                                <w:spacing w:val="-4"/>
                              </w:rPr>
                            </w:pPr>
                            <w:r>
                              <w:rPr>
                                <w:b/>
                                <w:bCs/>
                                <w:spacing w:val="-4"/>
                              </w:rPr>
                              <w:t>Name</w:t>
                            </w:r>
                          </w:p>
                        </w:tc>
                        <w:tc>
                          <w:tcPr>
                            <w:tcW w:w="2426" w:type="dxa"/>
                            <w:tcBorders>
                              <w:top w:val="none" w:sz="6" w:space="0" w:color="auto"/>
                              <w:left w:val="none" w:sz="6" w:space="0" w:color="auto"/>
                              <w:bottom w:val="none" w:sz="6" w:space="0" w:color="auto"/>
                              <w:right w:val="none" w:sz="6" w:space="0" w:color="auto"/>
                            </w:tcBorders>
                          </w:tcPr>
                          <w:p w14:paraId="77152ED3" w14:textId="77777777" w:rsidR="00987E5A" w:rsidRDefault="00987E5A">
                            <w:pPr>
                              <w:pStyle w:val="TableParagraph"/>
                              <w:kinsoku w:val="0"/>
                              <w:overflowPunct w:val="0"/>
                              <w:ind w:left="853"/>
                              <w:rPr>
                                <w:b/>
                                <w:bCs/>
                                <w:spacing w:val="-2"/>
                              </w:rPr>
                            </w:pPr>
                            <w:r>
                              <w:rPr>
                                <w:b/>
                                <w:bCs/>
                              </w:rPr>
                              <w:t>Term</w:t>
                            </w:r>
                            <w:r>
                              <w:rPr>
                                <w:b/>
                                <w:bCs/>
                                <w:spacing w:val="-2"/>
                              </w:rPr>
                              <w:t xml:space="preserve"> Years</w:t>
                            </w:r>
                          </w:p>
                        </w:tc>
                        <w:tc>
                          <w:tcPr>
                            <w:tcW w:w="4010" w:type="dxa"/>
                            <w:tcBorders>
                              <w:top w:val="none" w:sz="6" w:space="0" w:color="auto"/>
                              <w:left w:val="none" w:sz="6" w:space="0" w:color="auto"/>
                              <w:bottom w:val="none" w:sz="6" w:space="0" w:color="auto"/>
                              <w:right w:val="none" w:sz="6" w:space="0" w:color="auto"/>
                            </w:tcBorders>
                          </w:tcPr>
                          <w:p w14:paraId="02B247E5" w14:textId="77777777" w:rsidR="00987E5A" w:rsidRDefault="00987E5A">
                            <w:pPr>
                              <w:pStyle w:val="TableParagraph"/>
                              <w:kinsoku w:val="0"/>
                              <w:overflowPunct w:val="0"/>
                              <w:ind w:left="138"/>
                              <w:rPr>
                                <w:b/>
                                <w:bCs/>
                                <w:spacing w:val="-2"/>
                              </w:rPr>
                            </w:pPr>
                            <w:r>
                              <w:rPr>
                                <w:b/>
                                <w:bCs/>
                              </w:rPr>
                              <w:t>Department</w:t>
                            </w:r>
                            <w:r>
                              <w:rPr>
                                <w:b/>
                                <w:bCs/>
                                <w:spacing w:val="-2"/>
                              </w:rPr>
                              <w:t xml:space="preserve"> </w:t>
                            </w:r>
                            <w:r>
                              <w:rPr>
                                <w:b/>
                                <w:bCs/>
                              </w:rPr>
                              <w:t>or</w:t>
                            </w:r>
                            <w:r>
                              <w:rPr>
                                <w:b/>
                                <w:bCs/>
                                <w:spacing w:val="-1"/>
                              </w:rPr>
                              <w:t xml:space="preserve"> </w:t>
                            </w:r>
                            <w:r>
                              <w:rPr>
                                <w:b/>
                                <w:bCs/>
                                <w:spacing w:val="-2"/>
                              </w:rPr>
                              <w:t>School/College</w:t>
                            </w:r>
                          </w:p>
                        </w:tc>
                      </w:tr>
                      <w:tr w:rsidR="00553A95" w14:paraId="6B6E5ADA" w14:textId="77777777">
                        <w:trPr>
                          <w:trHeight w:val="682"/>
                        </w:trPr>
                        <w:tc>
                          <w:tcPr>
                            <w:tcW w:w="2345" w:type="dxa"/>
                            <w:tcBorders>
                              <w:top w:val="none" w:sz="6" w:space="0" w:color="auto"/>
                              <w:left w:val="none" w:sz="6" w:space="0" w:color="auto"/>
                              <w:bottom w:val="none" w:sz="6" w:space="0" w:color="auto"/>
                              <w:right w:val="none" w:sz="6" w:space="0" w:color="auto"/>
                            </w:tcBorders>
                          </w:tcPr>
                          <w:p w14:paraId="2D540C7C" w14:textId="77777777" w:rsidR="00987E5A" w:rsidRDefault="00987E5A">
                            <w:pPr>
                              <w:pStyle w:val="TableParagraph"/>
                              <w:kinsoku w:val="0"/>
                              <w:overflowPunct w:val="0"/>
                              <w:spacing w:before="136"/>
                              <w:ind w:left="50"/>
                              <w:rPr>
                                <w:spacing w:val="-2"/>
                              </w:rPr>
                            </w:pPr>
                            <w:r>
                              <w:t>Fecri</w:t>
                            </w:r>
                            <w:r>
                              <w:rPr>
                                <w:spacing w:val="-1"/>
                              </w:rPr>
                              <w:t xml:space="preserve"> </w:t>
                            </w:r>
                            <w:r>
                              <w:rPr>
                                <w:spacing w:val="-2"/>
                              </w:rPr>
                              <w:t>Karanki</w:t>
                            </w:r>
                          </w:p>
                        </w:tc>
                        <w:tc>
                          <w:tcPr>
                            <w:tcW w:w="2426" w:type="dxa"/>
                            <w:tcBorders>
                              <w:top w:val="none" w:sz="6" w:space="0" w:color="auto"/>
                              <w:left w:val="none" w:sz="6" w:space="0" w:color="auto"/>
                              <w:bottom w:val="none" w:sz="6" w:space="0" w:color="auto"/>
                              <w:right w:val="none" w:sz="6" w:space="0" w:color="auto"/>
                            </w:tcBorders>
                          </w:tcPr>
                          <w:p w14:paraId="0C6FB394" w14:textId="77777777" w:rsidR="00987E5A" w:rsidRDefault="00987E5A">
                            <w:pPr>
                              <w:pStyle w:val="TableParagraph"/>
                              <w:kinsoku w:val="0"/>
                              <w:overflowPunct w:val="0"/>
                              <w:spacing w:before="136"/>
                              <w:ind w:left="853"/>
                              <w:rPr>
                                <w:spacing w:val="-5"/>
                              </w:rPr>
                            </w:pPr>
                            <w:r>
                              <w:rPr>
                                <w:spacing w:val="-5"/>
                              </w:rPr>
                              <w:t>1.5</w:t>
                            </w:r>
                          </w:p>
                        </w:tc>
                        <w:tc>
                          <w:tcPr>
                            <w:tcW w:w="4010" w:type="dxa"/>
                            <w:tcBorders>
                              <w:top w:val="none" w:sz="6" w:space="0" w:color="auto"/>
                              <w:left w:val="none" w:sz="6" w:space="0" w:color="auto"/>
                              <w:bottom w:val="none" w:sz="6" w:space="0" w:color="auto"/>
                              <w:right w:val="none" w:sz="6" w:space="0" w:color="auto"/>
                            </w:tcBorders>
                          </w:tcPr>
                          <w:p w14:paraId="3448E462" w14:textId="77777777" w:rsidR="00987E5A" w:rsidRDefault="00987E5A">
                            <w:pPr>
                              <w:pStyle w:val="TableParagraph"/>
                              <w:kinsoku w:val="0"/>
                              <w:overflowPunct w:val="0"/>
                              <w:spacing w:before="117" w:line="270" w:lineRule="atLeast"/>
                              <w:ind w:left="138"/>
                              <w:rPr>
                                <w:spacing w:val="-2"/>
                              </w:rPr>
                            </w:pPr>
                            <w:r>
                              <w:t>School</w:t>
                            </w:r>
                            <w:r>
                              <w:rPr>
                                <w:spacing w:val="-9"/>
                              </w:rPr>
                              <w:t xml:space="preserve"> </w:t>
                            </w:r>
                            <w:r>
                              <w:t>of</w:t>
                            </w:r>
                            <w:r>
                              <w:rPr>
                                <w:spacing w:val="-9"/>
                              </w:rPr>
                              <w:t xml:space="preserve"> </w:t>
                            </w:r>
                            <w:r>
                              <w:t>Aviation</w:t>
                            </w:r>
                            <w:r>
                              <w:rPr>
                                <w:spacing w:val="-10"/>
                              </w:rPr>
                              <w:t xml:space="preserve"> </w:t>
                            </w:r>
                            <w:r>
                              <w:t>&amp;</w:t>
                            </w:r>
                            <w:r>
                              <w:rPr>
                                <w:spacing w:val="-10"/>
                              </w:rPr>
                              <w:t xml:space="preserve"> </w:t>
                            </w:r>
                            <w:r>
                              <w:t xml:space="preserve">Transportation </w:t>
                            </w:r>
                            <w:r>
                              <w:rPr>
                                <w:spacing w:val="-2"/>
                              </w:rPr>
                              <w:t>Technology/PPI</w:t>
                            </w:r>
                          </w:p>
                        </w:tc>
                      </w:tr>
                    </w:tbl>
                    <w:p w14:paraId="03A05E30" w14:textId="77777777" w:rsidR="00987E5A" w:rsidRDefault="00987E5A">
                      <w:pPr>
                        <w:pStyle w:val="BodyText"/>
                        <w:kinsoku w:val="0"/>
                        <w:overflowPunct w:val="0"/>
                        <w:rPr>
                          <w:rFonts w:ascii="Times New Roman" w:hAnsi="Times New Roman" w:cs="Times New Roman"/>
                        </w:rPr>
                      </w:pPr>
                    </w:p>
                  </w:txbxContent>
                </v:textbox>
                <w10:wrap anchorx="page"/>
              </v:shape>
            </w:pict>
          </mc:Fallback>
        </mc:AlternateContent>
      </w:r>
      <w:bookmarkStart w:id="79" w:name="Senate_Document_25-17_Nominee_for_the_No"/>
      <w:bookmarkStart w:id="80" w:name="_bookmark43"/>
      <w:bookmarkEnd w:id="79"/>
      <w:bookmarkEnd w:id="80"/>
      <w:r>
        <w:rPr>
          <w:rFonts w:ascii="Georgia" w:hAnsi="Georgia" w:cs="Georgia"/>
          <w:b/>
          <w:bCs/>
        </w:rPr>
        <w:t>Committee</w:t>
      </w:r>
      <w:r>
        <w:rPr>
          <w:rFonts w:ascii="Georgia" w:hAnsi="Georgia" w:cs="Georgia"/>
          <w:b/>
          <w:bCs/>
          <w:spacing w:val="-3"/>
        </w:rPr>
        <w:t xml:space="preserve"> </w:t>
      </w:r>
      <w:r>
        <w:rPr>
          <w:rFonts w:ascii="Georgia" w:hAnsi="Georgia" w:cs="Georgia"/>
          <w:b/>
          <w:bCs/>
          <w:spacing w:val="-2"/>
        </w:rPr>
        <w:t>Votes:</w:t>
      </w:r>
    </w:p>
    <w:p w14:paraId="17E3B04B" w14:textId="77777777" w:rsidR="00987E5A" w:rsidRDefault="00987E5A">
      <w:pPr>
        <w:pStyle w:val="BodyText"/>
        <w:kinsoku w:val="0"/>
        <w:overflowPunct w:val="0"/>
        <w:spacing w:before="81"/>
        <w:ind w:right="828"/>
        <w:jc w:val="right"/>
        <w:rPr>
          <w:rFonts w:ascii="Franklin Gothic Demi" w:hAnsi="Franklin Gothic Demi" w:cs="Franklin Gothic Demi"/>
          <w:b/>
          <w:bCs/>
          <w:spacing w:val="-5"/>
        </w:rPr>
      </w:pPr>
      <w:r>
        <w:rPr>
          <w:rFonts w:ascii="Times New Roman" w:hAnsi="Times New Roman" w:cs="Times New Roman"/>
        </w:rPr>
        <w:br w:type="column"/>
      </w:r>
      <w:r>
        <w:rPr>
          <w:rFonts w:ascii="Franklin Gothic Demi" w:hAnsi="Franklin Gothic Demi" w:cs="Franklin Gothic Demi"/>
          <w:b/>
          <w:bCs/>
        </w:rPr>
        <w:t>Senate</w:t>
      </w:r>
      <w:r>
        <w:rPr>
          <w:rFonts w:ascii="Franklin Gothic Demi" w:hAnsi="Franklin Gothic Demi" w:cs="Franklin Gothic Demi"/>
          <w:b/>
          <w:bCs/>
          <w:spacing w:val="-13"/>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17</w:t>
      </w:r>
    </w:p>
    <w:p w14:paraId="14EEFD59"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7"/>
        </w:rPr>
        <w:t xml:space="preserve"> </w:t>
      </w:r>
      <w:r>
        <w:rPr>
          <w:rFonts w:ascii="Franklin Gothic Demi" w:hAnsi="Franklin Gothic Demi" w:cs="Franklin Gothic Demi"/>
          <w:b/>
          <w:bCs/>
          <w:spacing w:val="-4"/>
        </w:rPr>
        <w:t>2026</w:t>
      </w:r>
    </w:p>
    <w:p w14:paraId="2F79F97A" w14:textId="77777777" w:rsidR="00987E5A" w:rsidRDefault="00987E5A">
      <w:pPr>
        <w:pStyle w:val="BodyText"/>
        <w:kinsoku w:val="0"/>
        <w:overflowPunct w:val="0"/>
        <w:spacing w:before="39"/>
        <w:ind w:right="824"/>
        <w:jc w:val="right"/>
        <w:rPr>
          <w:rFonts w:ascii="Franklin Gothic Demi" w:hAnsi="Franklin Gothic Demi" w:cs="Franklin Gothic Demi"/>
          <w:b/>
          <w:bCs/>
          <w:spacing w:val="-4"/>
        </w:rPr>
        <w:sectPr w:rsidR="00987E5A">
          <w:footerReference w:type="default" r:id="rId193"/>
          <w:pgSz w:w="12240" w:h="15840"/>
          <w:pgMar w:top="1360" w:right="720" w:bottom="280" w:left="1080" w:header="0" w:footer="0" w:gutter="0"/>
          <w:cols w:num="2" w:space="720" w:equalWidth="0">
            <w:col w:w="5118" w:space="1458"/>
            <w:col w:w="3864"/>
          </w:cols>
          <w:noEndnote/>
        </w:sectPr>
      </w:pPr>
    </w:p>
    <w:p w14:paraId="7564955C" w14:textId="77777777" w:rsidR="00987E5A" w:rsidRDefault="00987E5A">
      <w:pPr>
        <w:pStyle w:val="BodyText"/>
        <w:kinsoku w:val="0"/>
        <w:overflowPunct w:val="0"/>
        <w:rPr>
          <w:rFonts w:ascii="Franklin Gothic Demi" w:hAnsi="Franklin Gothic Demi" w:cs="Franklin Gothic Demi"/>
          <w:b/>
          <w:bCs/>
          <w:sz w:val="20"/>
          <w:szCs w:val="20"/>
        </w:rPr>
      </w:pPr>
    </w:p>
    <w:p w14:paraId="2EC2D4AC" w14:textId="77777777" w:rsidR="00987E5A" w:rsidRDefault="00987E5A">
      <w:pPr>
        <w:pStyle w:val="BodyText"/>
        <w:kinsoku w:val="0"/>
        <w:overflowPunct w:val="0"/>
        <w:spacing w:before="166"/>
        <w:rPr>
          <w:rFonts w:ascii="Franklin Gothic Demi" w:hAnsi="Franklin Gothic Demi" w:cs="Franklin Gothic Demi"/>
          <w:b/>
          <w:bCs/>
          <w:sz w:val="20"/>
          <w:szCs w:val="20"/>
        </w:rPr>
      </w:pPr>
    </w:p>
    <w:tbl>
      <w:tblPr>
        <w:tblW w:w="0" w:type="auto"/>
        <w:tblInd w:w="502" w:type="dxa"/>
        <w:tblLayout w:type="fixed"/>
        <w:tblCellMar>
          <w:left w:w="0" w:type="dxa"/>
          <w:right w:w="0" w:type="dxa"/>
        </w:tblCellMar>
        <w:tblLook w:val="0000" w:firstRow="0" w:lastRow="0" w:firstColumn="0" w:lastColumn="0" w:noHBand="0" w:noVBand="0"/>
      </w:tblPr>
      <w:tblGrid>
        <w:gridCol w:w="2588"/>
        <w:gridCol w:w="1886"/>
        <w:gridCol w:w="2541"/>
        <w:gridCol w:w="2744"/>
      </w:tblGrid>
      <w:tr w:rsidR="00553A95" w14:paraId="1516A63B" w14:textId="77777777">
        <w:trPr>
          <w:trHeight w:val="360"/>
        </w:trPr>
        <w:tc>
          <w:tcPr>
            <w:tcW w:w="2588" w:type="dxa"/>
            <w:tcBorders>
              <w:top w:val="none" w:sz="6" w:space="0" w:color="auto"/>
              <w:left w:val="none" w:sz="6" w:space="0" w:color="auto"/>
              <w:bottom w:val="none" w:sz="6" w:space="0" w:color="auto"/>
              <w:right w:val="none" w:sz="6" w:space="0" w:color="auto"/>
            </w:tcBorders>
          </w:tcPr>
          <w:p w14:paraId="036593D8" w14:textId="77777777" w:rsidR="00987E5A" w:rsidRDefault="00987E5A">
            <w:pPr>
              <w:pStyle w:val="TableParagraph"/>
              <w:kinsoku w:val="0"/>
              <w:overflowPunct w:val="0"/>
              <w:ind w:left="50"/>
              <w:rPr>
                <w:b/>
                <w:bCs/>
                <w:spacing w:val="-4"/>
              </w:rPr>
            </w:pPr>
            <w:r>
              <w:rPr>
                <w:b/>
                <w:bCs/>
                <w:spacing w:val="-4"/>
                <w:u w:val="single"/>
              </w:rPr>
              <w:t>For:</w:t>
            </w:r>
          </w:p>
        </w:tc>
        <w:tc>
          <w:tcPr>
            <w:tcW w:w="1886" w:type="dxa"/>
            <w:tcBorders>
              <w:top w:val="none" w:sz="6" w:space="0" w:color="auto"/>
              <w:left w:val="none" w:sz="6" w:space="0" w:color="auto"/>
              <w:bottom w:val="none" w:sz="6" w:space="0" w:color="auto"/>
              <w:right w:val="none" w:sz="6" w:space="0" w:color="auto"/>
            </w:tcBorders>
          </w:tcPr>
          <w:p w14:paraId="6AE57246" w14:textId="77777777" w:rsidR="00987E5A" w:rsidRDefault="00987E5A">
            <w:pPr>
              <w:pStyle w:val="TableParagraph"/>
              <w:kinsoku w:val="0"/>
              <w:overflowPunct w:val="0"/>
              <w:ind w:left="250"/>
              <w:rPr>
                <w:b/>
                <w:bCs/>
                <w:spacing w:val="-2"/>
              </w:rPr>
            </w:pPr>
            <w:r>
              <w:rPr>
                <w:b/>
                <w:bCs/>
                <w:spacing w:val="-2"/>
                <w:u w:val="single"/>
              </w:rPr>
              <w:t>Against:</w:t>
            </w:r>
          </w:p>
        </w:tc>
        <w:tc>
          <w:tcPr>
            <w:tcW w:w="2541" w:type="dxa"/>
            <w:tcBorders>
              <w:top w:val="none" w:sz="6" w:space="0" w:color="auto"/>
              <w:left w:val="none" w:sz="6" w:space="0" w:color="auto"/>
              <w:bottom w:val="none" w:sz="6" w:space="0" w:color="auto"/>
              <w:right w:val="none" w:sz="6" w:space="0" w:color="auto"/>
            </w:tcBorders>
          </w:tcPr>
          <w:p w14:paraId="7F5DD918" w14:textId="77777777" w:rsidR="00987E5A" w:rsidRDefault="00987E5A">
            <w:pPr>
              <w:pStyle w:val="TableParagraph"/>
              <w:kinsoku w:val="0"/>
              <w:overflowPunct w:val="0"/>
              <w:ind w:left="616"/>
              <w:rPr>
                <w:b/>
                <w:bCs/>
                <w:spacing w:val="-2"/>
              </w:rPr>
            </w:pPr>
            <w:r>
              <w:rPr>
                <w:b/>
                <w:bCs/>
                <w:spacing w:val="-2"/>
                <w:u w:val="single"/>
              </w:rPr>
              <w:t>Abstained:</w:t>
            </w:r>
          </w:p>
        </w:tc>
        <w:tc>
          <w:tcPr>
            <w:tcW w:w="2744" w:type="dxa"/>
            <w:tcBorders>
              <w:top w:val="none" w:sz="6" w:space="0" w:color="auto"/>
              <w:left w:val="none" w:sz="6" w:space="0" w:color="auto"/>
              <w:bottom w:val="none" w:sz="6" w:space="0" w:color="auto"/>
              <w:right w:val="none" w:sz="6" w:space="0" w:color="auto"/>
            </w:tcBorders>
          </w:tcPr>
          <w:p w14:paraId="4E5E5CB0" w14:textId="77777777" w:rsidR="00987E5A" w:rsidRDefault="00987E5A">
            <w:pPr>
              <w:pStyle w:val="TableParagraph"/>
              <w:kinsoku w:val="0"/>
              <w:overflowPunct w:val="0"/>
              <w:ind w:left="595"/>
              <w:rPr>
                <w:b/>
                <w:bCs/>
                <w:spacing w:val="-2"/>
              </w:rPr>
            </w:pPr>
            <w:r>
              <w:rPr>
                <w:b/>
                <w:bCs/>
                <w:spacing w:val="-2"/>
                <w:u w:val="single"/>
              </w:rPr>
              <w:t>Absent:</w:t>
            </w:r>
          </w:p>
        </w:tc>
      </w:tr>
      <w:tr w:rsidR="00553A95" w14:paraId="0518A72A" w14:textId="77777777">
        <w:trPr>
          <w:trHeight w:val="2542"/>
        </w:trPr>
        <w:tc>
          <w:tcPr>
            <w:tcW w:w="2588" w:type="dxa"/>
            <w:tcBorders>
              <w:top w:val="none" w:sz="6" w:space="0" w:color="auto"/>
              <w:left w:val="none" w:sz="6" w:space="0" w:color="auto"/>
              <w:bottom w:val="none" w:sz="6" w:space="0" w:color="auto"/>
              <w:right w:val="none" w:sz="6" w:space="0" w:color="auto"/>
            </w:tcBorders>
          </w:tcPr>
          <w:p w14:paraId="20F3D431" w14:textId="77777777" w:rsidR="00987E5A" w:rsidRDefault="00987E5A">
            <w:pPr>
              <w:pStyle w:val="TableParagraph"/>
              <w:kinsoku w:val="0"/>
              <w:overflowPunct w:val="0"/>
              <w:spacing w:before="88"/>
              <w:ind w:left="50" w:right="384"/>
              <w:rPr>
                <w:spacing w:val="-2"/>
              </w:rPr>
            </w:pPr>
            <w:r>
              <w:t xml:space="preserve">Dulcy Abraham Afsan Bhadelia Mara Faccio </w:t>
            </w:r>
            <w:r>
              <w:rPr>
                <w:b/>
                <w:bCs/>
              </w:rPr>
              <w:t>Damon</w:t>
            </w:r>
            <w:r>
              <w:rPr>
                <w:b/>
                <w:bCs/>
                <w:spacing w:val="-16"/>
              </w:rPr>
              <w:t xml:space="preserve"> </w:t>
            </w:r>
            <w:r>
              <w:rPr>
                <w:b/>
                <w:bCs/>
              </w:rPr>
              <w:t>Lisch</w:t>
            </w:r>
            <w:r>
              <w:rPr>
                <w:b/>
                <w:bCs/>
                <w:spacing w:val="-15"/>
              </w:rPr>
              <w:t xml:space="preserve"> </w:t>
            </w:r>
            <w:r>
              <w:t>(Co-</w:t>
            </w:r>
            <w:r>
              <w:rPr>
                <w:spacing w:val="-2"/>
              </w:rPr>
              <w:t>chair)</w:t>
            </w:r>
          </w:p>
          <w:p w14:paraId="45201C77" w14:textId="77777777" w:rsidR="00987E5A" w:rsidRDefault="00987E5A">
            <w:pPr>
              <w:pStyle w:val="TableParagraph"/>
              <w:kinsoku w:val="0"/>
              <w:overflowPunct w:val="0"/>
              <w:ind w:left="50"/>
              <w:rPr>
                <w:spacing w:val="-2"/>
              </w:rPr>
            </w:pPr>
            <w:r>
              <w:rPr>
                <w:b/>
                <w:bCs/>
              </w:rPr>
              <w:t>Seema</w:t>
            </w:r>
            <w:r>
              <w:rPr>
                <w:b/>
                <w:bCs/>
                <w:spacing w:val="-16"/>
              </w:rPr>
              <w:t xml:space="preserve"> </w:t>
            </w:r>
            <w:r>
              <w:rPr>
                <w:b/>
                <w:bCs/>
              </w:rPr>
              <w:t>Mattoo</w:t>
            </w:r>
            <w:r>
              <w:rPr>
                <w:b/>
                <w:bCs/>
                <w:spacing w:val="-15"/>
              </w:rPr>
              <w:t xml:space="preserve"> </w:t>
            </w:r>
            <w:r>
              <w:t>(Co-</w:t>
            </w:r>
            <w:r>
              <w:rPr>
                <w:spacing w:val="-2"/>
              </w:rPr>
              <w:t>chair)</w:t>
            </w:r>
          </w:p>
          <w:p w14:paraId="7BF0D1B3" w14:textId="77777777" w:rsidR="00987E5A" w:rsidRDefault="00987E5A">
            <w:pPr>
              <w:pStyle w:val="TableParagraph"/>
              <w:kinsoku w:val="0"/>
              <w:overflowPunct w:val="0"/>
              <w:spacing w:line="274" w:lineRule="exact"/>
              <w:ind w:left="50" w:right="384"/>
            </w:pPr>
            <w:r>
              <w:t>Abdelfattah</w:t>
            </w:r>
            <w:r>
              <w:rPr>
                <w:spacing w:val="-15"/>
              </w:rPr>
              <w:t xml:space="preserve"> </w:t>
            </w:r>
            <w:r>
              <w:t>Nour Darryl Ragland</w:t>
            </w:r>
          </w:p>
        </w:tc>
        <w:tc>
          <w:tcPr>
            <w:tcW w:w="1886" w:type="dxa"/>
            <w:tcBorders>
              <w:top w:val="none" w:sz="6" w:space="0" w:color="auto"/>
              <w:left w:val="none" w:sz="6" w:space="0" w:color="auto"/>
              <w:bottom w:val="none" w:sz="6" w:space="0" w:color="auto"/>
              <w:right w:val="none" w:sz="6" w:space="0" w:color="auto"/>
            </w:tcBorders>
          </w:tcPr>
          <w:p w14:paraId="60A9C360" w14:textId="77777777" w:rsidR="00987E5A" w:rsidRDefault="00987E5A">
            <w:pPr>
              <w:pStyle w:val="TableParagraph"/>
              <w:kinsoku w:val="0"/>
              <w:overflowPunct w:val="0"/>
              <w:spacing w:before="88"/>
              <w:ind w:left="250"/>
              <w:rPr>
                <w:spacing w:val="-5"/>
              </w:rPr>
            </w:pPr>
            <w:r>
              <w:rPr>
                <w:spacing w:val="-5"/>
              </w:rPr>
              <w:t>N/A</w:t>
            </w:r>
          </w:p>
        </w:tc>
        <w:tc>
          <w:tcPr>
            <w:tcW w:w="2541" w:type="dxa"/>
            <w:tcBorders>
              <w:top w:val="none" w:sz="6" w:space="0" w:color="auto"/>
              <w:left w:val="none" w:sz="6" w:space="0" w:color="auto"/>
              <w:bottom w:val="none" w:sz="6" w:space="0" w:color="auto"/>
              <w:right w:val="none" w:sz="6" w:space="0" w:color="auto"/>
            </w:tcBorders>
          </w:tcPr>
          <w:p w14:paraId="6BB923BF" w14:textId="77777777" w:rsidR="00987E5A" w:rsidRDefault="00987E5A">
            <w:pPr>
              <w:pStyle w:val="TableParagraph"/>
              <w:kinsoku w:val="0"/>
              <w:overflowPunct w:val="0"/>
              <w:spacing w:before="88"/>
              <w:ind w:left="616"/>
              <w:rPr>
                <w:spacing w:val="-5"/>
              </w:rPr>
            </w:pPr>
            <w:r>
              <w:rPr>
                <w:spacing w:val="-5"/>
              </w:rPr>
              <w:t>N/A</w:t>
            </w:r>
          </w:p>
        </w:tc>
        <w:tc>
          <w:tcPr>
            <w:tcW w:w="2744" w:type="dxa"/>
            <w:tcBorders>
              <w:top w:val="none" w:sz="6" w:space="0" w:color="auto"/>
              <w:left w:val="none" w:sz="6" w:space="0" w:color="auto"/>
              <w:bottom w:val="none" w:sz="6" w:space="0" w:color="auto"/>
              <w:right w:val="none" w:sz="6" w:space="0" w:color="auto"/>
            </w:tcBorders>
          </w:tcPr>
          <w:p w14:paraId="389D497A" w14:textId="77777777" w:rsidR="00987E5A" w:rsidRDefault="00987E5A">
            <w:pPr>
              <w:pStyle w:val="TableParagraph"/>
              <w:kinsoku w:val="0"/>
              <w:overflowPunct w:val="0"/>
              <w:spacing w:before="88"/>
              <w:ind w:left="595"/>
              <w:rPr>
                <w:spacing w:val="-2"/>
              </w:rPr>
            </w:pPr>
            <w:r>
              <w:t>Mohit</w:t>
            </w:r>
            <w:r>
              <w:rPr>
                <w:spacing w:val="-2"/>
              </w:rPr>
              <w:t xml:space="preserve"> Tawarmalani</w:t>
            </w:r>
          </w:p>
        </w:tc>
      </w:tr>
    </w:tbl>
    <w:p w14:paraId="1DD1A192" w14:textId="77777777" w:rsidR="00987E5A" w:rsidRDefault="00987E5A">
      <w:pPr>
        <w:rPr>
          <w:rFonts w:ascii="Franklin Gothic Demi" w:hAnsi="Franklin Gothic Demi" w:cs="Franklin Gothic Demi"/>
          <w:b/>
          <w:bCs/>
          <w:sz w:val="20"/>
          <w:szCs w:val="20"/>
        </w:rPr>
        <w:sectPr w:rsidR="00987E5A">
          <w:type w:val="continuous"/>
          <w:pgSz w:w="12240" w:h="15840"/>
          <w:pgMar w:top="720" w:right="720" w:bottom="280" w:left="1080" w:header="720" w:footer="720" w:gutter="0"/>
          <w:cols w:space="720" w:equalWidth="0">
            <w:col w:w="10440"/>
          </w:cols>
          <w:noEndnote/>
        </w:sectPr>
      </w:pPr>
    </w:p>
    <w:p w14:paraId="0E301112" w14:textId="21F764AB" w:rsidR="00987E5A" w:rsidRDefault="00987E5A">
      <w:pPr>
        <w:pStyle w:val="BodyText"/>
        <w:kinsoku w:val="0"/>
        <w:overflowPunct w:val="0"/>
        <w:spacing w:before="482"/>
        <w:rPr>
          <w:rFonts w:ascii="Franklin Gothic Demi" w:hAnsi="Franklin Gothic Demi" w:cs="Franklin Gothic Demi"/>
          <w:b/>
          <w:bCs/>
          <w:sz w:val="88"/>
          <w:szCs w:val="88"/>
        </w:rPr>
      </w:pPr>
      <w:r>
        <w:rPr>
          <w:noProof/>
        </w:rPr>
        <w:lastRenderedPageBreak/>
        <mc:AlternateContent>
          <mc:Choice Requires="wps">
            <w:drawing>
              <wp:anchor distT="0" distB="0" distL="114300" distR="114300" simplePos="0" relativeHeight="251665920" behindDoc="1" locked="0" layoutInCell="0" allowOverlap="1" wp14:anchorId="21AA7FE0" wp14:editId="237D88D7">
                <wp:simplePos x="0" y="0"/>
                <wp:positionH relativeFrom="page">
                  <wp:posOffset>0</wp:posOffset>
                </wp:positionH>
                <wp:positionV relativeFrom="page">
                  <wp:posOffset>0</wp:posOffset>
                </wp:positionV>
                <wp:extent cx="12192000" cy="6858000"/>
                <wp:effectExtent l="0" t="0" r="0" b="0"/>
                <wp:wrapNone/>
                <wp:docPr id="159307461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8FEE" id="Freeform 244" o:spid="_x0000_s1026" style="position:absolute;margin-left:0;margin-top:0;width:960pt;height:54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s">
            <w:drawing>
              <wp:anchor distT="0" distB="0" distL="114300" distR="114300" simplePos="0" relativeHeight="251667968" behindDoc="0" locked="0" layoutInCell="0" allowOverlap="1" wp14:anchorId="24F8696D" wp14:editId="5C894EF3">
                <wp:simplePos x="0" y="0"/>
                <wp:positionH relativeFrom="page">
                  <wp:posOffset>6648450</wp:posOffset>
                </wp:positionH>
                <wp:positionV relativeFrom="page">
                  <wp:posOffset>438150</wp:posOffset>
                </wp:positionV>
                <wp:extent cx="45720" cy="5934075"/>
                <wp:effectExtent l="0" t="0" r="0" b="0"/>
                <wp:wrapNone/>
                <wp:docPr id="63153440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934075"/>
                        </a:xfrm>
                        <a:custGeom>
                          <a:avLst/>
                          <a:gdLst>
                            <a:gd name="T0" fmla="*/ 72 w 72"/>
                            <a:gd name="T1" fmla="*/ 0 h 9345"/>
                            <a:gd name="T2" fmla="*/ 0 w 72"/>
                            <a:gd name="T3" fmla="*/ 0 h 9345"/>
                            <a:gd name="T4" fmla="*/ 0 w 72"/>
                            <a:gd name="T5" fmla="*/ 9345 h 9345"/>
                            <a:gd name="T6" fmla="*/ 72 w 72"/>
                            <a:gd name="T7" fmla="*/ 9345 h 9345"/>
                            <a:gd name="T8" fmla="*/ 72 w 72"/>
                            <a:gd name="T9" fmla="*/ 0 h 9345"/>
                          </a:gdLst>
                          <a:ahLst/>
                          <a:cxnLst>
                            <a:cxn ang="0">
                              <a:pos x="T0" y="T1"/>
                            </a:cxn>
                            <a:cxn ang="0">
                              <a:pos x="T2" y="T3"/>
                            </a:cxn>
                            <a:cxn ang="0">
                              <a:pos x="T4" y="T5"/>
                            </a:cxn>
                            <a:cxn ang="0">
                              <a:pos x="T6" y="T7"/>
                            </a:cxn>
                            <a:cxn ang="0">
                              <a:pos x="T8" y="T9"/>
                            </a:cxn>
                          </a:cxnLst>
                          <a:rect l="0" t="0" r="r" b="b"/>
                          <a:pathLst>
                            <a:path w="72" h="9345">
                              <a:moveTo>
                                <a:pt x="72" y="0"/>
                              </a:moveTo>
                              <a:lnTo>
                                <a:pt x="0" y="0"/>
                              </a:lnTo>
                              <a:lnTo>
                                <a:pt x="0" y="9345"/>
                              </a:lnTo>
                              <a:lnTo>
                                <a:pt x="72" y="9345"/>
                              </a:lnTo>
                              <a:lnTo>
                                <a:pt x="72"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F1B45" id="Freeform 245" o:spid="_x0000_s1026" style="position:absolute;margin-left:523.5pt;margin-top:34.5pt;width:3.6pt;height:467.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" o:allowincell="f" path="m72,l,,,9345r72,l72,xe" fillcolor="#cfb891" stroked="f">
                <v:path arrowok="t" o:connecttype="custom" o:connectlocs="45720,0;0,0;0,5934075;45720,5934075;45720,0" o:connectangles="0,0,0,0,0"/>
                <w10:wrap anchorx="page" anchory="page"/>
              </v:shape>
            </w:pict>
          </mc:Fallback>
        </mc:AlternateContent>
      </w:r>
    </w:p>
    <w:p w14:paraId="650B8766" w14:textId="02899FF6" w:rsidR="00987E5A" w:rsidRPr="00987E5A" w:rsidRDefault="00987E5A">
      <w:pPr>
        <w:pStyle w:val="BodyText"/>
        <w:kinsoku w:val="0"/>
        <w:overflowPunct w:val="0"/>
        <w:spacing w:line="254" w:lineRule="auto"/>
        <w:ind w:left="1113" w:right="10851"/>
        <w:jc w:val="center"/>
        <w:rPr>
          <w:rFonts w:ascii="Franklin Gothic Medium" w:hAnsi="Franklin Gothic Medium" w:cs="Franklin Gothic Medium"/>
          <w:color w:val="978051"/>
          <w:spacing w:val="-2"/>
          <w:sz w:val="88"/>
          <w:szCs w:val="88"/>
        </w:rPr>
      </w:pPr>
      <w:r>
        <w:rPr>
          <w:noProof/>
        </w:rPr>
        <mc:AlternateContent>
          <mc:Choice Requires="wps">
            <w:drawing>
              <wp:anchor distT="0" distB="0" distL="114300" distR="114300" simplePos="0" relativeHeight="251666944" behindDoc="0" locked="0" layoutInCell="0" allowOverlap="1" wp14:anchorId="68F14526" wp14:editId="084963E3">
                <wp:simplePos x="0" y="0"/>
                <wp:positionH relativeFrom="page">
                  <wp:posOffset>7038975</wp:posOffset>
                </wp:positionH>
                <wp:positionV relativeFrom="paragraph">
                  <wp:posOffset>-285750</wp:posOffset>
                </wp:positionV>
                <wp:extent cx="4635500" cy="4635500"/>
                <wp:effectExtent l="0" t="0" r="0" b="0"/>
                <wp:wrapNone/>
                <wp:docPr id="84895550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463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F7BF" w14:textId="09F9D1F6" w:rsidR="00987E5A" w:rsidRDefault="00987E5A">
                            <w:pPr>
                              <w:widowControl/>
                              <w:autoSpaceDE/>
                              <w:autoSpaceDN/>
                              <w:adjustRightInd/>
                              <w:spacing w:line="7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C2A76F" wp14:editId="5D99D69B">
                                  <wp:extent cx="4641850" cy="4641850"/>
                                  <wp:effectExtent l="0" t="0" r="0" b="0"/>
                                  <wp:docPr id="106" name="Picture 21" descr="Text-based promotional graphic highlighting different aspects of entrepreneurship, including main gig, side hustle, mindset, skillset, and toolset, each displayed on colored rectangular blocks. The graphic encourages turbocharging a Purdue degree with a certificate in entrepreneurship and innovation, featuring bold white and yellow text on a black background with a website lin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21" descr="Text-based promotional graphic highlighting different aspects of entrepreneurship, including main gig, side hustle, mindset, skillset, and toolset, each displayed on colored rectangular blocks. The graphic encourages turbocharging a Purdue degree with a certificate in entrepreneurship and innovation, featuring bold white and yellow text on a black background with a website link.&#10;"/>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641850" cy="4641850"/>
                                          </a:xfrm>
                                          <a:prstGeom prst="rect">
                                            <a:avLst/>
                                          </a:prstGeom>
                                          <a:noFill/>
                                          <a:ln>
                                            <a:noFill/>
                                          </a:ln>
                                        </pic:spPr>
                                      </pic:pic>
                                    </a:graphicData>
                                  </a:graphic>
                                </wp:inline>
                              </w:drawing>
                            </w:r>
                          </w:p>
                          <w:p w14:paraId="0E1D3DAC"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14526" id="Rectangle 246" o:spid="_x0000_s1067" style="position:absolute;left:0;text-align:left;margin-left:554.25pt;margin-top:-22.5pt;width:365pt;height:3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" o:allowincell="f" filled="f" stroked="f">
                <v:textbox inset="0,0,0,0">
                  <w:txbxContent>
                    <w:p w14:paraId="46B0F7BF" w14:textId="09F9D1F6" w:rsidR="00987E5A" w:rsidRDefault="00987E5A">
                      <w:pPr>
                        <w:widowControl/>
                        <w:autoSpaceDE/>
                        <w:autoSpaceDN/>
                        <w:adjustRightInd/>
                        <w:spacing w:line="73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C2A76F" wp14:editId="5D99D69B">
                            <wp:extent cx="4641850" cy="4641850"/>
                            <wp:effectExtent l="0" t="0" r="0" b="0"/>
                            <wp:docPr id="106" name="Picture 21" descr="Text-based promotional graphic highlighting different aspects of entrepreneurship, including main gig, side hustle, mindset, skillset, and toolset, each displayed on colored rectangular blocks. The graphic encourages turbocharging a Purdue degree with a certificate in entrepreneurship and innovation, featuring bold white and yellow text on a black background with a website lin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21" descr="Text-based promotional graphic highlighting different aspects of entrepreneurship, including main gig, side hustle, mindset, skillset, and toolset, each displayed on colored rectangular blocks. The graphic encourages turbocharging a Purdue degree with a certificate in entrepreneurship and innovation, featuring bold white and yellow text on a black background with a website link.&#10;"/>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41850" cy="4641850"/>
                                    </a:xfrm>
                                    <a:prstGeom prst="rect">
                                      <a:avLst/>
                                    </a:prstGeom>
                                    <a:noFill/>
                                    <a:ln>
                                      <a:noFill/>
                                    </a:ln>
                                  </pic:spPr>
                                </pic:pic>
                              </a:graphicData>
                            </a:graphic>
                          </wp:inline>
                        </w:drawing>
                      </w:r>
                    </w:p>
                    <w:p w14:paraId="0E1D3DAC" w14:textId="77777777" w:rsidR="00987E5A" w:rsidRDefault="00987E5A">
                      <w:pPr>
                        <w:rPr>
                          <w:rFonts w:ascii="Times New Roman" w:hAnsi="Times New Roman" w:cs="Times New Roman"/>
                          <w:sz w:val="24"/>
                          <w:szCs w:val="24"/>
                        </w:rPr>
                      </w:pPr>
                    </w:p>
                  </w:txbxContent>
                </v:textbox>
                <w10:wrap anchorx="page"/>
              </v:rect>
            </w:pict>
          </mc:Fallback>
        </mc:AlternateContent>
      </w:r>
      <w:bookmarkStart w:id="81" w:name="Senate_Entrepreneurship_Slides"/>
      <w:bookmarkStart w:id="82" w:name="Slide_Number_1"/>
      <w:bookmarkEnd w:id="81"/>
      <w:bookmarkEnd w:id="82"/>
      <w:r w:rsidRPr="00987E5A">
        <w:rPr>
          <w:rFonts w:ascii="Franklin Gothic Medium" w:hAnsi="Franklin Gothic Medium" w:cs="Franklin Gothic Medium"/>
          <w:color w:val="978051"/>
          <w:spacing w:val="-2"/>
          <w:sz w:val="88"/>
          <w:szCs w:val="88"/>
        </w:rPr>
        <w:t>Entrepreneurship Education</w:t>
      </w:r>
    </w:p>
    <w:p w14:paraId="0656462D" w14:textId="77777777" w:rsidR="00987E5A" w:rsidRPr="00987E5A" w:rsidRDefault="00987E5A">
      <w:pPr>
        <w:pStyle w:val="BodyText"/>
        <w:kinsoku w:val="0"/>
        <w:overflowPunct w:val="0"/>
        <w:spacing w:line="995" w:lineRule="exact"/>
        <w:ind w:right="9734"/>
        <w:jc w:val="center"/>
        <w:rPr>
          <w:rFonts w:ascii="Franklin Gothic Medium" w:hAnsi="Franklin Gothic Medium" w:cs="Franklin Gothic Medium"/>
          <w:color w:val="978051"/>
          <w:spacing w:val="-2"/>
          <w:sz w:val="88"/>
          <w:szCs w:val="88"/>
        </w:rPr>
      </w:pPr>
      <w:r w:rsidRPr="00987E5A">
        <w:rPr>
          <w:rFonts w:ascii="Franklin Gothic Medium" w:hAnsi="Franklin Gothic Medium" w:cs="Franklin Gothic Medium"/>
          <w:color w:val="978051"/>
          <w:sz w:val="88"/>
          <w:szCs w:val="88"/>
        </w:rPr>
        <w:t>at</w:t>
      </w:r>
      <w:r w:rsidRPr="00987E5A">
        <w:rPr>
          <w:rFonts w:ascii="Franklin Gothic Medium" w:hAnsi="Franklin Gothic Medium" w:cs="Franklin Gothic Medium"/>
          <w:color w:val="978051"/>
          <w:spacing w:val="-2"/>
          <w:sz w:val="88"/>
          <w:szCs w:val="88"/>
        </w:rPr>
        <w:t xml:space="preserve"> Purdue</w:t>
      </w:r>
    </w:p>
    <w:p w14:paraId="36CED1F6" w14:textId="77777777" w:rsidR="00987E5A" w:rsidRDefault="00987E5A">
      <w:pPr>
        <w:pStyle w:val="BodyText"/>
        <w:kinsoku w:val="0"/>
        <w:overflowPunct w:val="0"/>
        <w:spacing w:before="190"/>
        <w:rPr>
          <w:rFonts w:ascii="Franklin Gothic Medium" w:hAnsi="Franklin Gothic Medium" w:cs="Franklin Gothic Medium"/>
          <w:sz w:val="88"/>
          <w:szCs w:val="88"/>
        </w:rPr>
      </w:pPr>
    </w:p>
    <w:p w14:paraId="3759AB40" w14:textId="77777777" w:rsidR="00987E5A" w:rsidRPr="00987E5A" w:rsidRDefault="00987E5A">
      <w:pPr>
        <w:pStyle w:val="BodyText"/>
        <w:kinsoku w:val="0"/>
        <w:overflowPunct w:val="0"/>
        <w:ind w:right="9738"/>
        <w:jc w:val="center"/>
        <w:rPr>
          <w:rFonts w:ascii="Franklin Gothic Medium" w:hAnsi="Franklin Gothic Medium" w:cs="Franklin Gothic Medium"/>
          <w:color w:val="978051"/>
          <w:spacing w:val="-5"/>
          <w:sz w:val="48"/>
          <w:szCs w:val="48"/>
        </w:rPr>
      </w:pPr>
      <w:r w:rsidRPr="00987E5A">
        <w:rPr>
          <w:rFonts w:ascii="Franklin Gothic Medium" w:hAnsi="Franklin Gothic Medium" w:cs="Franklin Gothic Medium"/>
          <w:color w:val="978051"/>
          <w:sz w:val="48"/>
          <w:szCs w:val="48"/>
        </w:rPr>
        <w:t>Nathalie</w:t>
      </w:r>
      <w:r w:rsidRPr="00987E5A">
        <w:rPr>
          <w:rFonts w:ascii="Franklin Gothic Medium" w:hAnsi="Franklin Gothic Medium" w:cs="Franklin Gothic Medium"/>
          <w:color w:val="978051"/>
          <w:spacing w:val="-1"/>
          <w:sz w:val="48"/>
          <w:szCs w:val="48"/>
        </w:rPr>
        <w:t xml:space="preserve"> </w:t>
      </w:r>
      <w:r w:rsidRPr="00987E5A">
        <w:rPr>
          <w:rFonts w:ascii="Franklin Gothic Medium" w:hAnsi="Franklin Gothic Medium" w:cs="Franklin Gothic Medium"/>
          <w:color w:val="978051"/>
          <w:sz w:val="48"/>
          <w:szCs w:val="48"/>
        </w:rPr>
        <w:t>Duval-</w:t>
      </w:r>
      <w:proofErr w:type="spellStart"/>
      <w:r w:rsidRPr="00987E5A">
        <w:rPr>
          <w:rFonts w:ascii="Franklin Gothic Medium" w:hAnsi="Franklin Gothic Medium" w:cs="Franklin Gothic Medium"/>
          <w:color w:val="978051"/>
          <w:sz w:val="48"/>
          <w:szCs w:val="48"/>
        </w:rPr>
        <w:t>Couetil</w:t>
      </w:r>
      <w:proofErr w:type="spellEnd"/>
      <w:r w:rsidRPr="00987E5A">
        <w:rPr>
          <w:rFonts w:ascii="Franklin Gothic Medium" w:hAnsi="Franklin Gothic Medium" w:cs="Franklin Gothic Medium"/>
          <w:color w:val="978051"/>
          <w:sz w:val="48"/>
          <w:szCs w:val="48"/>
        </w:rPr>
        <w:t>,</w:t>
      </w:r>
      <w:r w:rsidRPr="00987E5A">
        <w:rPr>
          <w:rFonts w:ascii="Franklin Gothic Medium" w:hAnsi="Franklin Gothic Medium" w:cs="Franklin Gothic Medium"/>
          <w:color w:val="978051"/>
          <w:spacing w:val="-4"/>
          <w:sz w:val="48"/>
          <w:szCs w:val="48"/>
        </w:rPr>
        <w:t xml:space="preserve"> </w:t>
      </w:r>
      <w:r w:rsidRPr="00987E5A">
        <w:rPr>
          <w:rFonts w:ascii="Franklin Gothic Medium" w:hAnsi="Franklin Gothic Medium" w:cs="Franklin Gothic Medium"/>
          <w:color w:val="978051"/>
          <w:sz w:val="48"/>
          <w:szCs w:val="48"/>
        </w:rPr>
        <w:t>MBA,</w:t>
      </w:r>
      <w:r w:rsidRPr="00987E5A">
        <w:rPr>
          <w:rFonts w:ascii="Franklin Gothic Medium" w:hAnsi="Franklin Gothic Medium" w:cs="Franklin Gothic Medium"/>
          <w:color w:val="978051"/>
          <w:spacing w:val="4"/>
          <w:sz w:val="48"/>
          <w:szCs w:val="48"/>
        </w:rPr>
        <w:t xml:space="preserve"> </w:t>
      </w:r>
      <w:r w:rsidRPr="00987E5A">
        <w:rPr>
          <w:rFonts w:ascii="Franklin Gothic Medium" w:hAnsi="Franklin Gothic Medium" w:cs="Franklin Gothic Medium"/>
          <w:color w:val="978051"/>
          <w:spacing w:val="-5"/>
          <w:sz w:val="48"/>
          <w:szCs w:val="48"/>
        </w:rPr>
        <w:t>PhD</w:t>
      </w:r>
    </w:p>
    <w:p w14:paraId="060B8AC6" w14:textId="77777777" w:rsidR="00987E5A" w:rsidRDefault="00987E5A">
      <w:pPr>
        <w:pStyle w:val="BodyText"/>
        <w:kinsoku w:val="0"/>
        <w:overflowPunct w:val="0"/>
        <w:spacing w:before="23" w:line="254" w:lineRule="auto"/>
        <w:ind w:left="455" w:right="10188"/>
        <w:jc w:val="center"/>
        <w:rPr>
          <w:rFonts w:ascii="Franklin Gothic Medium" w:hAnsi="Franklin Gothic Medium" w:cs="Franklin Gothic Medium"/>
          <w:color w:val="CFB891"/>
          <w:spacing w:val="-2"/>
          <w:sz w:val="32"/>
          <w:szCs w:val="32"/>
        </w:rPr>
      </w:pPr>
      <w:r w:rsidRPr="00987E5A">
        <w:rPr>
          <w:rFonts w:ascii="Franklin Gothic Medium" w:hAnsi="Franklin Gothic Medium" w:cs="Franklin Gothic Medium"/>
          <w:color w:val="7B6229"/>
          <w:sz w:val="32"/>
          <w:szCs w:val="32"/>
        </w:rPr>
        <w:t>Director,</w:t>
      </w:r>
      <w:r w:rsidRPr="00987E5A">
        <w:rPr>
          <w:rFonts w:ascii="Franklin Gothic Medium" w:hAnsi="Franklin Gothic Medium" w:cs="Franklin Gothic Medium"/>
          <w:color w:val="7B6229"/>
          <w:spacing w:val="-16"/>
          <w:sz w:val="32"/>
          <w:szCs w:val="32"/>
        </w:rPr>
        <w:t xml:space="preserve"> </w:t>
      </w:r>
      <w:r w:rsidRPr="00987E5A">
        <w:rPr>
          <w:rFonts w:ascii="Franklin Gothic Medium" w:hAnsi="Franklin Gothic Medium" w:cs="Franklin Gothic Medium"/>
          <w:color w:val="7B6229"/>
          <w:sz w:val="32"/>
          <w:szCs w:val="32"/>
        </w:rPr>
        <w:t>University</w:t>
      </w:r>
      <w:r w:rsidRPr="00987E5A">
        <w:rPr>
          <w:rFonts w:ascii="Franklin Gothic Medium" w:hAnsi="Franklin Gothic Medium" w:cs="Franklin Gothic Medium"/>
          <w:color w:val="7B6229"/>
          <w:spacing w:val="-17"/>
          <w:sz w:val="32"/>
          <w:szCs w:val="32"/>
        </w:rPr>
        <w:t xml:space="preserve"> </w:t>
      </w:r>
      <w:r w:rsidRPr="00987E5A">
        <w:rPr>
          <w:rFonts w:ascii="Franklin Gothic Medium" w:hAnsi="Franklin Gothic Medium" w:cs="Franklin Gothic Medium"/>
          <w:color w:val="7B6229"/>
          <w:sz w:val="32"/>
          <w:szCs w:val="32"/>
        </w:rPr>
        <w:t>Entrepreneurship</w:t>
      </w:r>
      <w:r w:rsidRPr="00987E5A">
        <w:rPr>
          <w:rFonts w:ascii="Franklin Gothic Medium" w:hAnsi="Franklin Gothic Medium" w:cs="Franklin Gothic Medium"/>
          <w:color w:val="7B6229"/>
          <w:spacing w:val="-19"/>
          <w:sz w:val="32"/>
          <w:szCs w:val="32"/>
        </w:rPr>
        <w:t xml:space="preserve"> </w:t>
      </w:r>
      <w:r w:rsidRPr="00987E5A">
        <w:rPr>
          <w:rFonts w:ascii="Franklin Gothic Medium" w:hAnsi="Franklin Gothic Medium" w:cs="Franklin Gothic Medium"/>
          <w:color w:val="7B6229"/>
          <w:sz w:val="32"/>
          <w:szCs w:val="32"/>
        </w:rPr>
        <w:t>Education</w:t>
      </w:r>
      <w:r w:rsidRPr="00987E5A">
        <w:rPr>
          <w:rFonts w:ascii="Franklin Gothic Medium" w:hAnsi="Franklin Gothic Medium" w:cs="Franklin Gothic Medium"/>
          <w:color w:val="7B6229"/>
          <w:spacing w:val="-14"/>
          <w:sz w:val="32"/>
          <w:szCs w:val="32"/>
        </w:rPr>
        <w:t xml:space="preserve"> </w:t>
      </w:r>
      <w:r w:rsidRPr="00987E5A">
        <w:rPr>
          <w:rFonts w:ascii="Franklin Gothic Medium" w:hAnsi="Franklin Gothic Medium" w:cs="Franklin Gothic Medium"/>
          <w:color w:val="7B6229"/>
          <w:sz w:val="32"/>
          <w:szCs w:val="32"/>
        </w:rPr>
        <w:t xml:space="preserve">Initiatives Professor, Technology Leadership &amp; Innovation </w:t>
      </w:r>
      <w:hyperlink r:id="rId196" w:history="1">
        <w:r w:rsidRPr="00987E5A">
          <w:rPr>
            <w:rFonts w:ascii="Franklin Gothic Medium" w:hAnsi="Franklin Gothic Medium" w:cs="Franklin Gothic Medium"/>
            <w:color w:val="7B6229"/>
            <w:spacing w:val="-2"/>
            <w:sz w:val="32"/>
            <w:szCs w:val="32"/>
          </w:rPr>
          <w:t>natduval@purdue.edu</w:t>
        </w:r>
      </w:hyperlink>
    </w:p>
    <w:p w14:paraId="03D77D37" w14:textId="77777777" w:rsidR="00987E5A" w:rsidRDefault="00987E5A">
      <w:pPr>
        <w:pStyle w:val="BodyText"/>
        <w:kinsoku w:val="0"/>
        <w:overflowPunct w:val="0"/>
        <w:spacing w:before="23" w:line="254" w:lineRule="auto"/>
        <w:ind w:left="455" w:right="10188"/>
        <w:jc w:val="center"/>
        <w:rPr>
          <w:rFonts w:ascii="Franklin Gothic Medium" w:hAnsi="Franklin Gothic Medium" w:cs="Franklin Gothic Medium"/>
          <w:color w:val="CFB891"/>
          <w:spacing w:val="-2"/>
          <w:sz w:val="32"/>
          <w:szCs w:val="32"/>
        </w:rPr>
        <w:sectPr w:rsidR="00987E5A">
          <w:footerReference w:type="default" r:id="rId197"/>
          <w:pgSz w:w="19200" w:h="10800" w:orient="landscape"/>
          <w:pgMar w:top="680" w:right="0" w:bottom="280" w:left="720" w:header="0" w:footer="0" w:gutter="0"/>
          <w:cols w:space="720" w:equalWidth="0">
            <w:col w:w="18480"/>
          </w:cols>
          <w:noEndnote/>
        </w:sectPr>
      </w:pPr>
    </w:p>
    <w:p w14:paraId="7CEB4BB1" w14:textId="04A2541F" w:rsidR="00987E5A" w:rsidRDefault="00987E5A">
      <w:pPr>
        <w:pStyle w:val="Heading2"/>
        <w:kinsoku w:val="0"/>
        <w:overflowPunct w:val="0"/>
        <w:rPr>
          <w:spacing w:val="-2"/>
        </w:rPr>
      </w:pPr>
      <w:r>
        <w:rPr>
          <w:noProof/>
        </w:rPr>
        <w:lastRenderedPageBreak/>
        <mc:AlternateContent>
          <mc:Choice Requires="wps">
            <w:drawing>
              <wp:anchor distT="0" distB="0" distL="114300" distR="114300" simplePos="0" relativeHeight="251668992" behindDoc="0" locked="0" layoutInCell="0" allowOverlap="1" wp14:anchorId="0AF6B8BF" wp14:editId="79426ED2">
                <wp:simplePos x="0" y="0"/>
                <wp:positionH relativeFrom="page">
                  <wp:posOffset>7562850</wp:posOffset>
                </wp:positionH>
                <wp:positionV relativeFrom="paragraph">
                  <wp:posOffset>669290</wp:posOffset>
                </wp:positionV>
                <wp:extent cx="3898900" cy="5029200"/>
                <wp:effectExtent l="0" t="0" r="0" b="0"/>
                <wp:wrapNone/>
                <wp:docPr id="12784276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7EA3" w14:textId="3752BCC5" w:rsidR="00987E5A" w:rsidRDefault="00987E5A">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B9E0B24" wp14:editId="1E18AD96">
                                  <wp:extent cx="3892550" cy="5029200"/>
                                  <wp:effectExtent l="0" t="0" r="0" b="0"/>
                                  <wp:docPr id="108" name="Picture 20" descr="Photograph of a Purdue University entrepreneurship newsletter cover featuring a female student in the foreground with three blurred individuals in business attire in the background. The cover highlights Purdue's ENTR Certificate named a Top 50 Undergraduate Entrepreneurship Education Program by The Princeton Review and Entrepreneur Magazine, emphasizing its long-running impact and educational importanc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20" descr="Photograph of a Purdue University entrepreneurship newsletter cover featuring a female student in the foreground with three blurred individuals in business attire in the background. The cover highlights Purdue's ENTR Certificate named a Top 50 Undergraduate Entrepreneurship Education Program by The Princeton Review and Entrepreneur Magazine, emphasizing its long-running impact and educational importance.&#10;"/>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92550" cy="5029200"/>
                                          </a:xfrm>
                                          <a:prstGeom prst="rect">
                                            <a:avLst/>
                                          </a:prstGeom>
                                          <a:noFill/>
                                          <a:ln>
                                            <a:noFill/>
                                          </a:ln>
                                        </pic:spPr>
                                      </pic:pic>
                                    </a:graphicData>
                                  </a:graphic>
                                </wp:inline>
                              </w:drawing>
                            </w:r>
                          </w:p>
                          <w:p w14:paraId="50EA0A4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6B8BF" id="Rectangle 247" o:spid="_x0000_s1068" style="position:absolute;left:0;text-align:left;margin-left:595.5pt;margin-top:52.7pt;width:307pt;height:3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" o:allowincell="f" filled="f" stroked="f">
                <v:textbox inset="0,0,0,0">
                  <w:txbxContent>
                    <w:p w14:paraId="5A3F7EA3" w14:textId="3752BCC5" w:rsidR="00987E5A" w:rsidRDefault="00987E5A">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B9E0B24" wp14:editId="1E18AD96">
                            <wp:extent cx="3892550" cy="5029200"/>
                            <wp:effectExtent l="0" t="0" r="0" b="0"/>
                            <wp:docPr id="108" name="Picture 20" descr="Photograph of a Purdue University entrepreneurship newsletter cover featuring a female student in the foreground with three blurred individuals in business attire in the background. The cover highlights Purdue's ENTR Certificate named a Top 50 Undergraduate Entrepreneurship Education Program by The Princeton Review and Entrepreneur Magazine, emphasizing its long-running impact and educational importanc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20" descr="Photograph of a Purdue University entrepreneurship newsletter cover featuring a female student in the foreground with three blurred individuals in business attire in the background. The cover highlights Purdue's ENTR Certificate named a Top 50 Undergraduate Entrepreneurship Education Program by The Princeton Review and Entrepreneur Magazine, emphasizing its long-running impact and educational importance.&#10;"/>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92550" cy="5029200"/>
                                    </a:xfrm>
                                    <a:prstGeom prst="rect">
                                      <a:avLst/>
                                    </a:prstGeom>
                                    <a:noFill/>
                                    <a:ln>
                                      <a:noFill/>
                                    </a:ln>
                                  </pic:spPr>
                                </pic:pic>
                              </a:graphicData>
                            </a:graphic>
                          </wp:inline>
                        </w:drawing>
                      </w:r>
                    </w:p>
                    <w:p w14:paraId="50EA0A48" w14:textId="77777777" w:rsidR="00987E5A" w:rsidRDefault="00987E5A">
                      <w:pPr>
                        <w:rPr>
                          <w:rFonts w:ascii="Times New Roman" w:hAnsi="Times New Roman" w:cs="Times New Roman"/>
                          <w:sz w:val="24"/>
                          <w:szCs w:val="24"/>
                        </w:rPr>
                      </w:pPr>
                    </w:p>
                  </w:txbxContent>
                </v:textbox>
                <w10:wrap anchorx="page"/>
              </v:rect>
            </w:pict>
          </mc:Fallback>
        </mc:AlternateContent>
      </w:r>
      <w:bookmarkStart w:id="83" w:name="Program_Overview"/>
      <w:bookmarkEnd w:id="83"/>
      <w:r>
        <w:t>Program</w:t>
      </w:r>
      <w:r>
        <w:rPr>
          <w:spacing w:val="-27"/>
        </w:rPr>
        <w:t xml:space="preserve"> </w:t>
      </w:r>
      <w:r>
        <w:rPr>
          <w:spacing w:val="-2"/>
        </w:rPr>
        <w:t>Overview</w:t>
      </w:r>
    </w:p>
    <w:p w14:paraId="69C3C5A7" w14:textId="77777777" w:rsidR="00987E5A" w:rsidRDefault="00987E5A">
      <w:pPr>
        <w:pStyle w:val="BodyText"/>
        <w:kinsoku w:val="0"/>
        <w:overflowPunct w:val="0"/>
        <w:spacing w:before="69"/>
        <w:rPr>
          <w:rFonts w:ascii="Franklin Gothic Medium" w:hAnsi="Franklin Gothic Medium" w:cs="Franklin Gothic Medium"/>
          <w:i/>
          <w:iCs/>
          <w:sz w:val="80"/>
          <w:szCs w:val="80"/>
        </w:rPr>
      </w:pPr>
    </w:p>
    <w:p w14:paraId="1682775B" w14:textId="77777777" w:rsidR="00987E5A" w:rsidRDefault="00987E5A">
      <w:pPr>
        <w:pStyle w:val="BodyText"/>
        <w:kinsoku w:val="0"/>
        <w:overflowPunct w:val="0"/>
        <w:spacing w:line="360" w:lineRule="auto"/>
        <w:ind w:left="430" w:right="10180"/>
        <w:rPr>
          <w:rFonts w:ascii="Calibri" w:hAnsi="Calibri" w:cs="Calibri"/>
          <w:color w:val="252525"/>
          <w:sz w:val="48"/>
          <w:szCs w:val="48"/>
        </w:rPr>
      </w:pPr>
      <w:proofErr w:type="gramStart"/>
      <w:r>
        <w:rPr>
          <w:rFonts w:ascii="Calibri" w:hAnsi="Calibri" w:cs="Calibri"/>
          <w:color w:val="252525"/>
          <w:sz w:val="48"/>
          <w:szCs w:val="48"/>
        </w:rPr>
        <w:t>Similar</w:t>
      </w:r>
      <w:r>
        <w:rPr>
          <w:rFonts w:ascii="Calibri" w:hAnsi="Calibri" w:cs="Calibri"/>
          <w:color w:val="252525"/>
          <w:spacing w:val="-19"/>
          <w:sz w:val="48"/>
          <w:szCs w:val="48"/>
        </w:rPr>
        <w:t xml:space="preserve"> </w:t>
      </w:r>
      <w:r>
        <w:rPr>
          <w:rFonts w:ascii="Calibri" w:hAnsi="Calibri" w:cs="Calibri"/>
          <w:color w:val="252525"/>
          <w:sz w:val="48"/>
          <w:szCs w:val="48"/>
        </w:rPr>
        <w:t>to</w:t>
      </w:r>
      <w:proofErr w:type="gramEnd"/>
      <w:r>
        <w:rPr>
          <w:rFonts w:ascii="Calibri" w:hAnsi="Calibri" w:cs="Calibri"/>
          <w:color w:val="252525"/>
          <w:spacing w:val="-18"/>
          <w:sz w:val="48"/>
          <w:szCs w:val="48"/>
        </w:rPr>
        <w:t xml:space="preserve"> </w:t>
      </w:r>
      <w:r>
        <w:rPr>
          <w:rFonts w:ascii="Calibri" w:hAnsi="Calibri" w:cs="Calibri"/>
          <w:color w:val="252525"/>
          <w:sz w:val="48"/>
          <w:szCs w:val="48"/>
        </w:rPr>
        <w:t>a</w:t>
      </w:r>
      <w:r>
        <w:rPr>
          <w:rFonts w:ascii="Calibri" w:hAnsi="Calibri" w:cs="Calibri"/>
          <w:color w:val="252525"/>
          <w:spacing w:val="-18"/>
          <w:sz w:val="48"/>
          <w:szCs w:val="48"/>
        </w:rPr>
        <w:t xml:space="preserve"> </w:t>
      </w:r>
      <w:r>
        <w:rPr>
          <w:rFonts w:ascii="Calibri" w:hAnsi="Calibri" w:cs="Calibri"/>
          <w:color w:val="252525"/>
          <w:sz w:val="48"/>
          <w:szCs w:val="48"/>
        </w:rPr>
        <w:t>minor,</w:t>
      </w:r>
      <w:r>
        <w:rPr>
          <w:rFonts w:ascii="Calibri" w:hAnsi="Calibri" w:cs="Calibri"/>
          <w:color w:val="252525"/>
          <w:spacing w:val="-18"/>
          <w:sz w:val="48"/>
          <w:szCs w:val="48"/>
        </w:rPr>
        <w:t xml:space="preserve"> </w:t>
      </w:r>
      <w:r>
        <w:rPr>
          <w:rFonts w:ascii="Calibri" w:hAnsi="Calibri" w:cs="Calibri"/>
          <w:color w:val="252525"/>
          <w:sz w:val="48"/>
          <w:szCs w:val="48"/>
        </w:rPr>
        <w:t>available</w:t>
      </w:r>
      <w:r>
        <w:rPr>
          <w:rFonts w:ascii="Calibri" w:hAnsi="Calibri" w:cs="Calibri"/>
          <w:color w:val="252525"/>
          <w:spacing w:val="-15"/>
          <w:sz w:val="48"/>
          <w:szCs w:val="48"/>
        </w:rPr>
        <w:t xml:space="preserve"> </w:t>
      </w:r>
      <w:r>
        <w:rPr>
          <w:rFonts w:ascii="Calibri" w:hAnsi="Calibri" w:cs="Calibri"/>
          <w:color w:val="252525"/>
          <w:sz w:val="48"/>
          <w:szCs w:val="48"/>
        </w:rPr>
        <w:t>to</w:t>
      </w:r>
      <w:r>
        <w:rPr>
          <w:rFonts w:ascii="Calibri" w:hAnsi="Calibri" w:cs="Calibri"/>
          <w:color w:val="252525"/>
          <w:spacing w:val="-19"/>
          <w:sz w:val="48"/>
          <w:szCs w:val="48"/>
        </w:rPr>
        <w:t xml:space="preserve"> </w:t>
      </w:r>
      <w:r>
        <w:rPr>
          <w:rFonts w:ascii="Calibri" w:hAnsi="Calibri" w:cs="Calibri"/>
          <w:color w:val="252525"/>
          <w:sz w:val="48"/>
          <w:szCs w:val="48"/>
        </w:rPr>
        <w:t>all</w:t>
      </w:r>
      <w:r>
        <w:rPr>
          <w:rFonts w:ascii="Calibri" w:hAnsi="Calibri" w:cs="Calibri"/>
          <w:color w:val="252525"/>
          <w:spacing w:val="-16"/>
          <w:sz w:val="48"/>
          <w:szCs w:val="48"/>
        </w:rPr>
        <w:t xml:space="preserve"> </w:t>
      </w:r>
      <w:r>
        <w:rPr>
          <w:rFonts w:ascii="Calibri" w:hAnsi="Calibri" w:cs="Calibri"/>
          <w:color w:val="252525"/>
          <w:sz w:val="48"/>
          <w:szCs w:val="48"/>
        </w:rPr>
        <w:t>majors 60+ entrepreneurship courses/year 2000 students from all majors</w:t>
      </w:r>
    </w:p>
    <w:p w14:paraId="26298FD0" w14:textId="77777777" w:rsidR="00987E5A" w:rsidRDefault="00987E5A">
      <w:pPr>
        <w:pStyle w:val="BodyText"/>
        <w:kinsoku w:val="0"/>
        <w:overflowPunct w:val="0"/>
        <w:spacing w:before="4" w:line="360" w:lineRule="auto"/>
        <w:ind w:left="430" w:right="8733"/>
        <w:rPr>
          <w:rFonts w:ascii="Calibri" w:hAnsi="Calibri" w:cs="Calibri"/>
          <w:color w:val="000000"/>
          <w:sz w:val="48"/>
          <w:szCs w:val="48"/>
        </w:rPr>
      </w:pPr>
      <w:r>
        <w:rPr>
          <w:rFonts w:ascii="Calibri" w:hAnsi="Calibri" w:cs="Calibri"/>
          <w:color w:val="252525"/>
          <w:sz w:val="48"/>
          <w:szCs w:val="48"/>
        </w:rPr>
        <w:t>Among the largest programs in the country Administered</w:t>
      </w:r>
      <w:r>
        <w:rPr>
          <w:rFonts w:ascii="Calibri" w:hAnsi="Calibri" w:cs="Calibri"/>
          <w:color w:val="252525"/>
          <w:spacing w:val="-18"/>
          <w:sz w:val="48"/>
          <w:szCs w:val="48"/>
        </w:rPr>
        <w:t xml:space="preserve"> </w:t>
      </w:r>
      <w:r>
        <w:rPr>
          <w:rFonts w:ascii="Calibri" w:hAnsi="Calibri" w:cs="Calibri"/>
          <w:color w:val="252525"/>
          <w:sz w:val="48"/>
          <w:szCs w:val="48"/>
        </w:rPr>
        <w:t>through</w:t>
      </w:r>
      <w:r>
        <w:rPr>
          <w:rFonts w:ascii="Calibri" w:hAnsi="Calibri" w:cs="Calibri"/>
          <w:color w:val="252525"/>
          <w:spacing w:val="-18"/>
          <w:sz w:val="48"/>
          <w:szCs w:val="48"/>
        </w:rPr>
        <w:t xml:space="preserve"> </w:t>
      </w:r>
      <w:r>
        <w:rPr>
          <w:rFonts w:ascii="Calibri" w:hAnsi="Calibri" w:cs="Calibri"/>
          <w:color w:val="252525"/>
          <w:sz w:val="48"/>
          <w:szCs w:val="48"/>
        </w:rPr>
        <w:t>the</w:t>
      </w:r>
      <w:r>
        <w:rPr>
          <w:rFonts w:ascii="Calibri" w:hAnsi="Calibri" w:cs="Calibri"/>
          <w:color w:val="252525"/>
          <w:spacing w:val="-14"/>
          <w:sz w:val="48"/>
          <w:szCs w:val="48"/>
        </w:rPr>
        <w:t xml:space="preserve"> </w:t>
      </w:r>
      <w:r>
        <w:rPr>
          <w:rFonts w:ascii="Calibri" w:hAnsi="Calibri" w:cs="Calibri"/>
          <w:color w:val="252525"/>
          <w:sz w:val="48"/>
          <w:szCs w:val="48"/>
        </w:rPr>
        <w:t>Office</w:t>
      </w:r>
      <w:r>
        <w:rPr>
          <w:rFonts w:ascii="Calibri" w:hAnsi="Calibri" w:cs="Calibri"/>
          <w:color w:val="252525"/>
          <w:spacing w:val="-14"/>
          <w:sz w:val="48"/>
          <w:szCs w:val="48"/>
        </w:rPr>
        <w:t xml:space="preserve"> </w:t>
      </w:r>
      <w:r>
        <w:rPr>
          <w:rFonts w:ascii="Calibri" w:hAnsi="Calibri" w:cs="Calibri"/>
          <w:color w:val="252525"/>
          <w:sz w:val="48"/>
          <w:szCs w:val="48"/>
        </w:rPr>
        <w:t>of</w:t>
      </w:r>
      <w:r>
        <w:rPr>
          <w:rFonts w:ascii="Calibri" w:hAnsi="Calibri" w:cs="Calibri"/>
          <w:color w:val="252525"/>
          <w:spacing w:val="-13"/>
          <w:sz w:val="48"/>
          <w:szCs w:val="48"/>
        </w:rPr>
        <w:t xml:space="preserve"> </w:t>
      </w:r>
      <w:r>
        <w:rPr>
          <w:rFonts w:ascii="Calibri" w:hAnsi="Calibri" w:cs="Calibri"/>
          <w:color w:val="252525"/>
          <w:sz w:val="48"/>
          <w:szCs w:val="48"/>
        </w:rPr>
        <w:t>the</w:t>
      </w:r>
      <w:r>
        <w:rPr>
          <w:rFonts w:ascii="Calibri" w:hAnsi="Calibri" w:cs="Calibri"/>
          <w:color w:val="252525"/>
          <w:spacing w:val="-16"/>
          <w:sz w:val="48"/>
          <w:szCs w:val="48"/>
        </w:rPr>
        <w:t xml:space="preserve"> </w:t>
      </w:r>
      <w:r>
        <w:rPr>
          <w:rFonts w:ascii="Calibri" w:hAnsi="Calibri" w:cs="Calibri"/>
          <w:color w:val="252525"/>
          <w:sz w:val="48"/>
          <w:szCs w:val="48"/>
        </w:rPr>
        <w:t xml:space="preserve">Provost </w:t>
      </w:r>
      <w:r>
        <w:rPr>
          <w:rFonts w:ascii="Calibri" w:hAnsi="Calibri" w:cs="Calibri"/>
          <w:color w:val="000000"/>
          <w:sz w:val="48"/>
          <w:szCs w:val="48"/>
        </w:rPr>
        <w:t>Work closely with all of Purdue’s colleges Launched in Indy in Spring 2025</w:t>
      </w:r>
    </w:p>
    <w:p w14:paraId="237EE96B" w14:textId="77777777" w:rsidR="00987E5A" w:rsidRDefault="00987E5A">
      <w:pPr>
        <w:pStyle w:val="BodyText"/>
        <w:kinsoku w:val="0"/>
        <w:overflowPunct w:val="0"/>
        <w:spacing w:before="4" w:line="360" w:lineRule="auto"/>
        <w:ind w:left="430" w:right="8733"/>
        <w:rPr>
          <w:rFonts w:ascii="Calibri" w:hAnsi="Calibri" w:cs="Calibri"/>
          <w:color w:val="000000"/>
          <w:sz w:val="48"/>
          <w:szCs w:val="48"/>
        </w:rPr>
        <w:sectPr w:rsidR="00987E5A">
          <w:footerReference w:type="default" r:id="rId200"/>
          <w:pgSz w:w="19200" w:h="10800" w:orient="landscape"/>
          <w:pgMar w:top="480" w:right="0" w:bottom="280" w:left="720" w:header="0" w:footer="0" w:gutter="0"/>
          <w:cols w:space="720"/>
          <w:noEndnote/>
        </w:sectPr>
      </w:pPr>
    </w:p>
    <w:p w14:paraId="56CD72F4" w14:textId="77777777" w:rsidR="00987E5A" w:rsidRDefault="00987E5A">
      <w:pPr>
        <w:pStyle w:val="Heading2"/>
        <w:kinsoku w:val="0"/>
        <w:overflowPunct w:val="0"/>
        <w:spacing w:before="74"/>
        <w:ind w:left="735"/>
        <w:rPr>
          <w:spacing w:val="-2"/>
        </w:rPr>
      </w:pPr>
      <w:bookmarkStart w:id="84" w:name="Flexible_Program_Requirements"/>
      <w:bookmarkEnd w:id="84"/>
      <w:r>
        <w:lastRenderedPageBreak/>
        <w:t>Flexible</w:t>
      </w:r>
      <w:r>
        <w:rPr>
          <w:spacing w:val="-35"/>
        </w:rPr>
        <w:t xml:space="preserve"> </w:t>
      </w:r>
      <w:r>
        <w:t>Program</w:t>
      </w:r>
      <w:r>
        <w:rPr>
          <w:spacing w:val="-35"/>
        </w:rPr>
        <w:t xml:space="preserve"> </w:t>
      </w:r>
      <w:r>
        <w:rPr>
          <w:spacing w:val="-2"/>
        </w:rPr>
        <w:t>Requirements</w:t>
      </w:r>
    </w:p>
    <w:p w14:paraId="22BFE69D" w14:textId="77777777" w:rsidR="00987E5A" w:rsidRDefault="00987E5A">
      <w:pPr>
        <w:pStyle w:val="BodyText"/>
        <w:kinsoku w:val="0"/>
        <w:overflowPunct w:val="0"/>
        <w:rPr>
          <w:rFonts w:ascii="Franklin Gothic Medium" w:hAnsi="Franklin Gothic Medium" w:cs="Franklin Gothic Medium"/>
          <w:i/>
          <w:iCs/>
          <w:sz w:val="20"/>
          <w:szCs w:val="20"/>
        </w:rPr>
      </w:pPr>
    </w:p>
    <w:p w14:paraId="36FEE50F" w14:textId="77777777" w:rsidR="00987E5A" w:rsidRDefault="00987E5A">
      <w:pPr>
        <w:pStyle w:val="BodyText"/>
        <w:kinsoku w:val="0"/>
        <w:overflowPunct w:val="0"/>
        <w:rPr>
          <w:rFonts w:ascii="Franklin Gothic Medium" w:hAnsi="Franklin Gothic Medium" w:cs="Franklin Gothic Medium"/>
          <w:i/>
          <w:iCs/>
          <w:sz w:val="20"/>
          <w:szCs w:val="20"/>
        </w:rPr>
      </w:pPr>
    </w:p>
    <w:p w14:paraId="6BA649FC" w14:textId="77777777" w:rsidR="00987E5A" w:rsidRDefault="00987E5A">
      <w:pPr>
        <w:pStyle w:val="BodyText"/>
        <w:kinsoku w:val="0"/>
        <w:overflowPunct w:val="0"/>
        <w:rPr>
          <w:rFonts w:ascii="Franklin Gothic Medium" w:hAnsi="Franklin Gothic Medium" w:cs="Franklin Gothic Medium"/>
          <w:i/>
          <w:iCs/>
          <w:sz w:val="20"/>
          <w:szCs w:val="20"/>
        </w:rPr>
      </w:pPr>
    </w:p>
    <w:p w14:paraId="65714B12" w14:textId="1649B125" w:rsidR="00987E5A" w:rsidRDefault="00987E5A">
      <w:pPr>
        <w:pStyle w:val="BodyText"/>
        <w:kinsoku w:val="0"/>
        <w:overflowPunct w:val="0"/>
        <w:spacing w:before="220"/>
        <w:rPr>
          <w:rFonts w:ascii="Franklin Gothic Medium" w:hAnsi="Franklin Gothic Medium" w:cs="Franklin Gothic Medium"/>
          <w:i/>
          <w:iCs/>
          <w:sz w:val="20"/>
          <w:szCs w:val="20"/>
        </w:rPr>
      </w:pPr>
      <w:r>
        <w:rPr>
          <w:noProof/>
        </w:rPr>
        <mc:AlternateContent>
          <mc:Choice Requires="wpg">
            <w:drawing>
              <wp:anchor distT="0" distB="0" distL="0" distR="0" simplePos="0" relativeHeight="251670016" behindDoc="0" locked="0" layoutInCell="0" allowOverlap="1" wp14:anchorId="361A271E" wp14:editId="1E440CCD">
                <wp:simplePos x="0" y="0"/>
                <wp:positionH relativeFrom="page">
                  <wp:posOffset>826135</wp:posOffset>
                </wp:positionH>
                <wp:positionV relativeFrom="paragraph">
                  <wp:posOffset>298450</wp:posOffset>
                </wp:positionV>
                <wp:extent cx="10549890" cy="3210560"/>
                <wp:effectExtent l="0" t="0" r="0" b="0"/>
                <wp:wrapTopAndBottom/>
                <wp:docPr id="793526185" name="Group 248" descr="The slide is split into two sections. On the left is an image of a Purdue University certificate awarded for Entrepreneurship and Innovation. On the right, large text explains program requirements: two introductory entrepreneurship courses, plus three approved courses and a capstone experience. The slide visually communicates the academic pathway and credential for an entrepreneurship pro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9890" cy="3210560"/>
                          <a:chOff x="1301" y="470"/>
                          <a:chExt cx="16614" cy="5056"/>
                        </a:xfrm>
                      </wpg:grpSpPr>
                      <wps:wsp>
                        <wps:cNvPr id="966528222" name="Freeform 249"/>
                        <wps:cNvSpPr>
                          <a:spLocks/>
                        </wps:cNvSpPr>
                        <wps:spPr bwMode="auto">
                          <a:xfrm>
                            <a:off x="1311" y="480"/>
                            <a:ext cx="8113" cy="5006"/>
                          </a:xfrm>
                          <a:custGeom>
                            <a:avLst/>
                            <a:gdLst>
                              <a:gd name="T0" fmla="*/ 8112 w 8113"/>
                              <a:gd name="T1" fmla="*/ 0 h 5006"/>
                              <a:gd name="T2" fmla="*/ 0 w 8113"/>
                              <a:gd name="T3" fmla="*/ 0 h 5006"/>
                              <a:gd name="T4" fmla="*/ 0 w 8113"/>
                              <a:gd name="T5" fmla="*/ 5005 h 5006"/>
                              <a:gd name="T6" fmla="*/ 8112 w 8113"/>
                              <a:gd name="T7" fmla="*/ 5005 h 5006"/>
                              <a:gd name="T8" fmla="*/ 8112 w 8113"/>
                              <a:gd name="T9" fmla="*/ 0 h 5006"/>
                            </a:gdLst>
                            <a:ahLst/>
                            <a:cxnLst>
                              <a:cxn ang="0">
                                <a:pos x="T0" y="T1"/>
                              </a:cxn>
                              <a:cxn ang="0">
                                <a:pos x="T2" y="T3"/>
                              </a:cxn>
                              <a:cxn ang="0">
                                <a:pos x="T4" y="T5"/>
                              </a:cxn>
                              <a:cxn ang="0">
                                <a:pos x="T6" y="T7"/>
                              </a:cxn>
                              <a:cxn ang="0">
                                <a:pos x="T8" y="T9"/>
                              </a:cxn>
                            </a:cxnLst>
                            <a:rect l="0" t="0" r="r" b="b"/>
                            <a:pathLst>
                              <a:path w="8113" h="5006">
                                <a:moveTo>
                                  <a:pt x="8112" y="0"/>
                                </a:moveTo>
                                <a:lnTo>
                                  <a:pt x="0" y="0"/>
                                </a:lnTo>
                                <a:lnTo>
                                  <a:pt x="0" y="5005"/>
                                </a:lnTo>
                                <a:lnTo>
                                  <a:pt x="8112" y="5005"/>
                                </a:lnTo>
                                <a:lnTo>
                                  <a:pt x="8112" y="0"/>
                                </a:lnTo>
                                <a:close/>
                              </a:path>
                            </a:pathLst>
                          </a:custGeom>
                          <a:solidFill>
                            <a:srgbClr val="6A6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558453" name="Freeform 250"/>
                        <wps:cNvSpPr>
                          <a:spLocks/>
                        </wps:cNvSpPr>
                        <wps:spPr bwMode="auto">
                          <a:xfrm>
                            <a:off x="1311" y="480"/>
                            <a:ext cx="8113" cy="5006"/>
                          </a:xfrm>
                          <a:custGeom>
                            <a:avLst/>
                            <a:gdLst>
                              <a:gd name="T0" fmla="*/ 0 w 8113"/>
                              <a:gd name="T1" fmla="*/ 0 h 5006"/>
                              <a:gd name="T2" fmla="*/ 8112 w 8113"/>
                              <a:gd name="T3" fmla="*/ 0 h 5006"/>
                              <a:gd name="T4" fmla="*/ 8112 w 8113"/>
                              <a:gd name="T5" fmla="*/ 5005 h 5006"/>
                              <a:gd name="T6" fmla="*/ 0 w 8113"/>
                              <a:gd name="T7" fmla="*/ 5005 h 5006"/>
                              <a:gd name="T8" fmla="*/ 0 w 8113"/>
                              <a:gd name="T9" fmla="*/ 0 h 5006"/>
                            </a:gdLst>
                            <a:ahLst/>
                            <a:cxnLst>
                              <a:cxn ang="0">
                                <a:pos x="T0" y="T1"/>
                              </a:cxn>
                              <a:cxn ang="0">
                                <a:pos x="T2" y="T3"/>
                              </a:cxn>
                              <a:cxn ang="0">
                                <a:pos x="T4" y="T5"/>
                              </a:cxn>
                              <a:cxn ang="0">
                                <a:pos x="T6" y="T7"/>
                              </a:cxn>
                              <a:cxn ang="0">
                                <a:pos x="T8" y="T9"/>
                              </a:cxn>
                            </a:cxnLst>
                            <a:rect l="0" t="0" r="r" b="b"/>
                            <a:pathLst>
                              <a:path w="8113" h="5006">
                                <a:moveTo>
                                  <a:pt x="0" y="0"/>
                                </a:moveTo>
                                <a:lnTo>
                                  <a:pt x="8112" y="0"/>
                                </a:lnTo>
                                <a:lnTo>
                                  <a:pt x="8112" y="5005"/>
                                </a:lnTo>
                                <a:lnTo>
                                  <a:pt x="0" y="5005"/>
                                </a:lnTo>
                                <a:lnTo>
                                  <a:pt x="0" y="0"/>
                                </a:lnTo>
                                <a:close/>
                              </a:path>
                            </a:pathLst>
                          </a:custGeom>
                          <a:noFill/>
                          <a:ln w="12700">
                            <a:solidFill>
                              <a:srgbClr val="9785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6852672" name="Picture 251"/>
                          <pic:cNvPicPr>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424" y="481"/>
                            <a:ext cx="850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6774114" name="Picture 252"/>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725" y="1015"/>
                            <a:ext cx="526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EAC6C3" id="Group 248" o:spid="_x0000_s1026" alt="The slide is split into two sections. On the left is an image of a Purdue University certificate awarded for Entrepreneurship and Innovation. On the right, large text explains program requirements: two introductory entrepreneurship courses, plus three approved courses and a capstone experience. The slide visually communicates the academic pathway and credential for an entrepreneurship program." style="position:absolute;margin-left:65.05pt;margin-top:23.5pt;width:830.7pt;height:252.8pt;z-index:251670016;mso-wrap-distance-left:0;mso-wrap-distance-right:0;mso-position-horizontal-relative:page" coordorigin="1301,470" coordsize="16614,5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ooor5I9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" o:allowincell="f">
                <v:shape id="Freeform 249" o:spid="_x0000_s1027" style="position:absolute;left:1311;top:480;width:8113;height:5006;visibility:visible;mso-wrap-style:square;v-text-anchor:top" coordsize="8113,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" path="m8112,l,,,5005r8112,l8112,xe" fillcolor="#6a6163" stroked="f">
                  <v:path arrowok="t" o:connecttype="custom" o:connectlocs="8112,0;0,0;0,5005;8112,5005;8112,0" o:connectangles="0,0,0,0,0"/>
                </v:shape>
                <v:shape id="Freeform 250" o:spid="_x0000_s1028" style="position:absolute;left:1311;top:480;width:8113;height:5006;visibility:visible;mso-wrap-style:square;v-text-anchor:top" coordsize="8113,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" path="m,l8112,r,5005l,5005,,xe" filled="f" strokecolor="#978569" strokeweight="1pt">
                  <v:path arrowok="t" o:connecttype="custom" o:connectlocs="0,0;8112,0;8112,5005;0,5005;0,0" o:connectangles="0,0,0,0,0"/>
                </v:shape>
                <v:shape id="Picture 251" o:spid="_x0000_s1029" type="#_x0000_t75" style="position:absolute;left:9424;top:481;width:8500;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">
                  <v:imagedata r:id="rId203" o:title=""/>
                  <o:lock v:ext="edit" aspectratio="f"/>
                </v:shape>
                <v:shape id="Picture 252" o:spid="_x0000_s1030" type="#_x0000_t75" style="position:absolute;left:2725;top:1015;width:526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">
                  <v:imagedata r:id="rId204" o:title=""/>
                  <o:lock v:ext="edit" aspectratio="f"/>
                </v:shape>
                <w10:wrap type="topAndBottom" anchorx="page"/>
              </v:group>
            </w:pict>
          </mc:Fallback>
        </mc:AlternateContent>
      </w:r>
    </w:p>
    <w:p w14:paraId="4659DB90" w14:textId="77777777" w:rsidR="00987E5A" w:rsidRDefault="00987E5A">
      <w:pPr>
        <w:pStyle w:val="BodyText"/>
        <w:kinsoku w:val="0"/>
        <w:overflowPunct w:val="0"/>
        <w:spacing w:before="220"/>
        <w:rPr>
          <w:rFonts w:ascii="Franklin Gothic Medium" w:hAnsi="Franklin Gothic Medium" w:cs="Franklin Gothic Medium"/>
          <w:i/>
          <w:iCs/>
          <w:sz w:val="20"/>
          <w:szCs w:val="20"/>
        </w:rPr>
        <w:sectPr w:rsidR="00987E5A">
          <w:footerReference w:type="default" r:id="rId205"/>
          <w:pgSz w:w="19200" w:h="10800" w:orient="landscape"/>
          <w:pgMar w:top="1160" w:right="0" w:bottom="280" w:left="720" w:header="0" w:footer="0" w:gutter="0"/>
          <w:cols w:space="720"/>
          <w:noEndnote/>
        </w:sectPr>
      </w:pPr>
    </w:p>
    <w:p w14:paraId="0048FDFB" w14:textId="77777777" w:rsidR="00987E5A" w:rsidRDefault="00987E5A">
      <w:pPr>
        <w:pStyle w:val="Heading3"/>
        <w:kinsoku w:val="0"/>
        <w:overflowPunct w:val="0"/>
        <w:spacing w:before="84"/>
        <w:ind w:left="257"/>
        <w:rPr>
          <w:spacing w:val="-2"/>
        </w:rPr>
      </w:pPr>
      <w:bookmarkStart w:id="85" w:name="Experiential_Interdisciplinary_Courses_"/>
      <w:bookmarkEnd w:id="85"/>
      <w:r>
        <w:lastRenderedPageBreak/>
        <w:t>Experiential</w:t>
      </w:r>
      <w:r>
        <w:rPr>
          <w:spacing w:val="-3"/>
        </w:rPr>
        <w:t xml:space="preserve"> </w:t>
      </w:r>
      <w:r>
        <w:t>Interdisciplinary</w:t>
      </w:r>
      <w:r>
        <w:rPr>
          <w:spacing w:val="-3"/>
        </w:rPr>
        <w:t xml:space="preserve"> </w:t>
      </w:r>
      <w:r>
        <w:rPr>
          <w:spacing w:val="-2"/>
        </w:rPr>
        <w:t>Courses</w:t>
      </w:r>
    </w:p>
    <w:p w14:paraId="0B44316C" w14:textId="77777777" w:rsidR="00987E5A" w:rsidRDefault="00987E5A">
      <w:pPr>
        <w:pStyle w:val="BodyText"/>
        <w:kinsoku w:val="0"/>
        <w:overflowPunct w:val="0"/>
        <w:spacing w:before="136"/>
        <w:rPr>
          <w:rFonts w:ascii="Franklin Gothic Medium" w:hAnsi="Franklin Gothic Medium" w:cs="Franklin Gothic Medium"/>
          <w:i/>
          <w:iCs/>
          <w:sz w:val="40"/>
          <w:szCs w:val="40"/>
        </w:rPr>
      </w:pPr>
    </w:p>
    <w:p w14:paraId="5228A84B" w14:textId="77777777" w:rsidR="00987E5A" w:rsidRDefault="00987E5A">
      <w:pPr>
        <w:pStyle w:val="BodyText"/>
        <w:kinsoku w:val="0"/>
        <w:overflowPunct w:val="0"/>
        <w:spacing w:line="381" w:lineRule="auto"/>
        <w:ind w:left="384" w:right="2170" w:hanging="1"/>
        <w:rPr>
          <w:color w:val="504948"/>
          <w:sz w:val="40"/>
          <w:szCs w:val="40"/>
        </w:rPr>
      </w:pPr>
      <w:r>
        <w:rPr>
          <w:color w:val="504948"/>
          <w:sz w:val="40"/>
          <w:szCs w:val="40"/>
        </w:rPr>
        <w:t>ENTR</w:t>
      </w:r>
      <w:r>
        <w:rPr>
          <w:color w:val="504948"/>
          <w:spacing w:val="-4"/>
          <w:sz w:val="40"/>
          <w:szCs w:val="40"/>
        </w:rPr>
        <w:t xml:space="preserve"> </w:t>
      </w:r>
      <w:r>
        <w:rPr>
          <w:color w:val="504948"/>
          <w:sz w:val="40"/>
          <w:szCs w:val="40"/>
        </w:rPr>
        <w:t>20000</w:t>
      </w:r>
      <w:r>
        <w:rPr>
          <w:color w:val="504948"/>
          <w:spacing w:val="-6"/>
          <w:sz w:val="40"/>
          <w:szCs w:val="40"/>
        </w:rPr>
        <w:t xml:space="preserve"> </w:t>
      </w:r>
      <w:r>
        <w:rPr>
          <w:color w:val="504948"/>
          <w:sz w:val="40"/>
          <w:szCs w:val="40"/>
        </w:rPr>
        <w:t>-</w:t>
      </w:r>
      <w:r>
        <w:rPr>
          <w:color w:val="504948"/>
          <w:spacing w:val="-3"/>
          <w:sz w:val="40"/>
          <w:szCs w:val="40"/>
        </w:rPr>
        <w:t xml:space="preserve"> </w:t>
      </w:r>
      <w:r>
        <w:rPr>
          <w:color w:val="504948"/>
          <w:sz w:val="40"/>
          <w:szCs w:val="40"/>
        </w:rPr>
        <w:t>Introduction</w:t>
      </w:r>
      <w:r>
        <w:rPr>
          <w:color w:val="504948"/>
          <w:spacing w:val="-7"/>
          <w:sz w:val="40"/>
          <w:szCs w:val="40"/>
        </w:rPr>
        <w:t xml:space="preserve"> </w:t>
      </w:r>
      <w:r>
        <w:rPr>
          <w:color w:val="504948"/>
          <w:sz w:val="40"/>
          <w:szCs w:val="40"/>
        </w:rPr>
        <w:t>to</w:t>
      </w:r>
      <w:r>
        <w:rPr>
          <w:color w:val="504948"/>
          <w:spacing w:val="-3"/>
          <w:sz w:val="40"/>
          <w:szCs w:val="40"/>
        </w:rPr>
        <w:t xml:space="preserve"> </w:t>
      </w:r>
      <w:r>
        <w:rPr>
          <w:color w:val="504948"/>
          <w:sz w:val="40"/>
          <w:szCs w:val="40"/>
        </w:rPr>
        <w:t>Entrepreneurship</w:t>
      </w:r>
      <w:r>
        <w:rPr>
          <w:color w:val="504948"/>
          <w:spacing w:val="-9"/>
          <w:sz w:val="40"/>
          <w:szCs w:val="40"/>
        </w:rPr>
        <w:t xml:space="preserve"> </w:t>
      </w:r>
      <w:r>
        <w:rPr>
          <w:color w:val="504948"/>
          <w:sz w:val="40"/>
          <w:szCs w:val="40"/>
        </w:rPr>
        <w:t>and</w:t>
      </w:r>
      <w:r>
        <w:rPr>
          <w:color w:val="504948"/>
          <w:spacing w:val="-4"/>
          <w:sz w:val="40"/>
          <w:szCs w:val="40"/>
        </w:rPr>
        <w:t xml:space="preserve"> </w:t>
      </w:r>
      <w:r>
        <w:rPr>
          <w:color w:val="504948"/>
          <w:sz w:val="40"/>
          <w:szCs w:val="40"/>
        </w:rPr>
        <w:t>Innovation*</w:t>
      </w:r>
      <w:r>
        <w:rPr>
          <w:color w:val="504948"/>
          <w:spacing w:val="-6"/>
          <w:sz w:val="40"/>
          <w:szCs w:val="40"/>
        </w:rPr>
        <w:t xml:space="preserve"> </w:t>
      </w:r>
      <w:r>
        <w:rPr>
          <w:color w:val="504948"/>
          <w:sz w:val="40"/>
          <w:szCs w:val="40"/>
        </w:rPr>
        <w:t>-</w:t>
      </w:r>
      <w:r>
        <w:rPr>
          <w:color w:val="504948"/>
          <w:spacing w:val="-5"/>
          <w:sz w:val="40"/>
          <w:szCs w:val="40"/>
        </w:rPr>
        <w:t xml:space="preserve"> </w:t>
      </w:r>
      <w:r>
        <w:rPr>
          <w:color w:val="504948"/>
          <w:sz w:val="40"/>
          <w:szCs w:val="40"/>
        </w:rPr>
        <w:t>11</w:t>
      </w:r>
      <w:r>
        <w:rPr>
          <w:color w:val="504948"/>
          <w:spacing w:val="-6"/>
          <w:sz w:val="40"/>
          <w:szCs w:val="40"/>
        </w:rPr>
        <w:t xml:space="preserve"> </w:t>
      </w:r>
      <w:r>
        <w:rPr>
          <w:color w:val="504948"/>
          <w:sz w:val="40"/>
          <w:szCs w:val="40"/>
        </w:rPr>
        <w:t>sections</w:t>
      </w:r>
      <w:r>
        <w:rPr>
          <w:color w:val="504948"/>
          <w:spacing w:val="-7"/>
          <w:sz w:val="40"/>
          <w:szCs w:val="40"/>
        </w:rPr>
        <w:t xml:space="preserve"> </w:t>
      </w:r>
      <w:r>
        <w:rPr>
          <w:color w:val="504948"/>
          <w:sz w:val="40"/>
          <w:szCs w:val="40"/>
        </w:rPr>
        <w:t>per</w:t>
      </w:r>
      <w:r>
        <w:rPr>
          <w:color w:val="504948"/>
          <w:spacing w:val="-6"/>
          <w:sz w:val="40"/>
          <w:szCs w:val="40"/>
        </w:rPr>
        <w:t xml:space="preserve"> </w:t>
      </w:r>
      <w:r>
        <w:rPr>
          <w:color w:val="504948"/>
          <w:sz w:val="40"/>
          <w:szCs w:val="40"/>
        </w:rPr>
        <w:t>semester ENTR 31000 - Marketing and Management for New Ventures* – 7 sections per semester ENTR 31500 - Business Planning for Social Entrepreneurship</w:t>
      </w:r>
    </w:p>
    <w:p w14:paraId="7CCD25F7" w14:textId="6E94A57B" w:rsidR="00987E5A" w:rsidRDefault="00987E5A">
      <w:pPr>
        <w:pStyle w:val="BodyText"/>
        <w:kinsoku w:val="0"/>
        <w:overflowPunct w:val="0"/>
        <w:spacing w:line="381" w:lineRule="auto"/>
        <w:ind w:left="385" w:right="7973"/>
        <w:rPr>
          <w:color w:val="504948"/>
          <w:sz w:val="40"/>
          <w:szCs w:val="40"/>
        </w:rPr>
      </w:pPr>
      <w:r>
        <w:rPr>
          <w:noProof/>
        </w:rPr>
        <mc:AlternateContent>
          <mc:Choice Requires="wps">
            <w:drawing>
              <wp:anchor distT="0" distB="0" distL="114300" distR="114300" simplePos="0" relativeHeight="251671040" behindDoc="0" locked="0" layoutInCell="0" allowOverlap="1" wp14:anchorId="245B786D" wp14:editId="34F9CF5B">
                <wp:simplePos x="0" y="0"/>
                <wp:positionH relativeFrom="page">
                  <wp:posOffset>7561580</wp:posOffset>
                </wp:positionH>
                <wp:positionV relativeFrom="paragraph">
                  <wp:posOffset>332740</wp:posOffset>
                </wp:positionV>
                <wp:extent cx="4254500" cy="1727200"/>
                <wp:effectExtent l="0" t="0" r="0" b="0"/>
                <wp:wrapNone/>
                <wp:docPr id="1504295376"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D4E9" w14:textId="749F1924" w:rsidR="00987E5A" w:rsidRDefault="00987E5A">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1E384C" wp14:editId="35369687">
                                  <wp:extent cx="4248150" cy="1733550"/>
                                  <wp:effectExtent l="0" t="0" r="0" b="0"/>
                                  <wp:docPr id="110" name="Picture 19" descr="A digital banner displays bold white and gold text promoting accelerated completion of a Purdue University degree. The phrase &quot;TURBOCHARGE YOUR PURDUE DEGREE&quot; emphasizes speed and efficiency in educat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Picture 19" descr="A digital banner displays bold white and gold text promoting accelerated completion of a Purdue University degree. The phrase &quot;TURBOCHARGE YOUR PURDUE DEGREE&quot; emphasizes speed and efficiency in education.&#10;"/>
                                          <pic:cNvPicPr>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48150" cy="1733550"/>
                                          </a:xfrm>
                                          <a:prstGeom prst="rect">
                                            <a:avLst/>
                                          </a:prstGeom>
                                          <a:noFill/>
                                          <a:ln>
                                            <a:noFill/>
                                          </a:ln>
                                        </pic:spPr>
                                      </pic:pic>
                                    </a:graphicData>
                                  </a:graphic>
                                </wp:inline>
                              </w:drawing>
                            </w:r>
                          </w:p>
                          <w:p w14:paraId="3574D55F"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786D" id="Rectangle 253" o:spid="_x0000_s1069" style="position:absolute;left:0;text-align:left;margin-left:595.4pt;margin-top:26.2pt;width:335pt;height:13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" o:allowincell="f" filled="f" stroked="f">
                <v:textbox inset="0,0,0,0">
                  <w:txbxContent>
                    <w:p w14:paraId="3C80D4E9" w14:textId="749F1924" w:rsidR="00987E5A" w:rsidRDefault="00987E5A">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1E384C" wp14:editId="35369687">
                            <wp:extent cx="4248150" cy="1733550"/>
                            <wp:effectExtent l="0" t="0" r="0" b="0"/>
                            <wp:docPr id="110" name="Picture 19" descr="A digital banner displays bold white and gold text promoting accelerated completion of a Purdue University degree. The phrase &quot;TURBOCHARGE YOUR PURDUE DEGREE&quot; emphasizes speed and efficiency in educat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Picture 19" descr="A digital banner displays bold white and gold text promoting accelerated completion of a Purdue University degree. The phrase &quot;TURBOCHARGE YOUR PURDUE DEGREE&quot; emphasizes speed and efficiency in education.&#10;"/>
                                    <pic:cNvPicPr>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48150" cy="1733550"/>
                                    </a:xfrm>
                                    <a:prstGeom prst="rect">
                                      <a:avLst/>
                                    </a:prstGeom>
                                    <a:noFill/>
                                    <a:ln>
                                      <a:noFill/>
                                    </a:ln>
                                  </pic:spPr>
                                </pic:pic>
                              </a:graphicData>
                            </a:graphic>
                          </wp:inline>
                        </w:drawing>
                      </w:r>
                    </w:p>
                    <w:p w14:paraId="3574D55F" w14:textId="77777777" w:rsidR="00987E5A" w:rsidRDefault="00987E5A">
                      <w:pPr>
                        <w:rPr>
                          <w:rFonts w:ascii="Times New Roman" w:hAnsi="Times New Roman" w:cs="Times New Roman"/>
                          <w:sz w:val="24"/>
                          <w:szCs w:val="24"/>
                        </w:rPr>
                      </w:pPr>
                    </w:p>
                  </w:txbxContent>
                </v:textbox>
                <w10:wrap anchorx="page"/>
              </v:rect>
            </w:pict>
          </mc:Fallback>
        </mc:AlternateContent>
      </w:r>
      <w:r>
        <w:rPr>
          <w:color w:val="504948"/>
          <w:sz w:val="40"/>
          <w:szCs w:val="40"/>
        </w:rPr>
        <w:t>ENTR 32500 - Global Entrepreneurship and Innovation ENTR</w:t>
      </w:r>
      <w:r>
        <w:rPr>
          <w:color w:val="504948"/>
          <w:spacing w:val="-5"/>
          <w:sz w:val="40"/>
          <w:szCs w:val="40"/>
        </w:rPr>
        <w:t xml:space="preserve"> </w:t>
      </w:r>
      <w:r>
        <w:rPr>
          <w:color w:val="504948"/>
          <w:sz w:val="40"/>
          <w:szCs w:val="40"/>
        </w:rPr>
        <w:t>46000</w:t>
      </w:r>
      <w:r>
        <w:rPr>
          <w:color w:val="504948"/>
          <w:spacing w:val="-6"/>
          <w:sz w:val="40"/>
          <w:szCs w:val="40"/>
        </w:rPr>
        <w:t xml:space="preserve"> </w:t>
      </w:r>
      <w:r>
        <w:rPr>
          <w:color w:val="504948"/>
          <w:sz w:val="40"/>
          <w:szCs w:val="40"/>
        </w:rPr>
        <w:t>-</w:t>
      </w:r>
      <w:r>
        <w:rPr>
          <w:color w:val="504948"/>
          <w:spacing w:val="-4"/>
          <w:sz w:val="40"/>
          <w:szCs w:val="40"/>
        </w:rPr>
        <w:t xml:space="preserve"> </w:t>
      </w:r>
      <w:r>
        <w:rPr>
          <w:color w:val="504948"/>
          <w:sz w:val="40"/>
          <w:szCs w:val="40"/>
        </w:rPr>
        <w:t>Internship</w:t>
      </w:r>
      <w:r>
        <w:rPr>
          <w:color w:val="504948"/>
          <w:spacing w:val="-9"/>
          <w:sz w:val="40"/>
          <w:szCs w:val="40"/>
        </w:rPr>
        <w:t xml:space="preserve"> </w:t>
      </w:r>
      <w:r>
        <w:rPr>
          <w:color w:val="504948"/>
          <w:sz w:val="40"/>
          <w:szCs w:val="40"/>
        </w:rPr>
        <w:t>and</w:t>
      </w:r>
      <w:r>
        <w:rPr>
          <w:color w:val="504948"/>
          <w:spacing w:val="-6"/>
          <w:sz w:val="40"/>
          <w:szCs w:val="40"/>
        </w:rPr>
        <w:t xml:space="preserve"> </w:t>
      </w:r>
      <w:r>
        <w:rPr>
          <w:color w:val="504948"/>
          <w:sz w:val="40"/>
          <w:szCs w:val="40"/>
        </w:rPr>
        <w:t>Career</w:t>
      </w:r>
      <w:r>
        <w:rPr>
          <w:color w:val="504948"/>
          <w:spacing w:val="-5"/>
          <w:sz w:val="40"/>
          <w:szCs w:val="40"/>
        </w:rPr>
        <w:t xml:space="preserve"> </w:t>
      </w:r>
      <w:r>
        <w:rPr>
          <w:color w:val="504948"/>
          <w:sz w:val="40"/>
          <w:szCs w:val="40"/>
        </w:rPr>
        <w:t>Preparation</w:t>
      </w:r>
      <w:r>
        <w:rPr>
          <w:color w:val="504948"/>
          <w:spacing w:val="-5"/>
          <w:sz w:val="40"/>
          <w:szCs w:val="40"/>
        </w:rPr>
        <w:t xml:space="preserve"> </w:t>
      </w:r>
      <w:r>
        <w:rPr>
          <w:color w:val="504948"/>
          <w:sz w:val="40"/>
          <w:szCs w:val="40"/>
        </w:rPr>
        <w:t>Seminar* ENTR 48000 - Entrepreneurial Leadership &amp; Careers</w:t>
      </w:r>
    </w:p>
    <w:p w14:paraId="653678C1" w14:textId="77777777" w:rsidR="00987E5A" w:rsidRDefault="00987E5A">
      <w:pPr>
        <w:pStyle w:val="BodyText"/>
        <w:kinsoku w:val="0"/>
        <w:overflowPunct w:val="0"/>
        <w:spacing w:line="381" w:lineRule="auto"/>
        <w:ind w:left="386" w:right="8733" w:hanging="1"/>
        <w:rPr>
          <w:color w:val="504948"/>
          <w:sz w:val="40"/>
          <w:szCs w:val="40"/>
        </w:rPr>
      </w:pPr>
      <w:r>
        <w:rPr>
          <w:color w:val="504948"/>
          <w:sz w:val="40"/>
          <w:szCs w:val="40"/>
        </w:rPr>
        <w:t>ENTR</w:t>
      </w:r>
      <w:r>
        <w:rPr>
          <w:color w:val="504948"/>
          <w:spacing w:val="-12"/>
          <w:sz w:val="40"/>
          <w:szCs w:val="40"/>
        </w:rPr>
        <w:t xml:space="preserve"> </w:t>
      </w:r>
      <w:r>
        <w:rPr>
          <w:color w:val="504948"/>
          <w:sz w:val="40"/>
          <w:szCs w:val="40"/>
        </w:rPr>
        <w:t>48100</w:t>
      </w:r>
      <w:r>
        <w:rPr>
          <w:color w:val="504948"/>
          <w:spacing w:val="-15"/>
          <w:sz w:val="40"/>
          <w:szCs w:val="40"/>
        </w:rPr>
        <w:t xml:space="preserve"> </w:t>
      </w:r>
      <w:r>
        <w:rPr>
          <w:color w:val="504948"/>
          <w:sz w:val="40"/>
          <w:szCs w:val="40"/>
        </w:rPr>
        <w:t>-</w:t>
      </w:r>
      <w:r>
        <w:rPr>
          <w:color w:val="504948"/>
          <w:spacing w:val="-11"/>
          <w:sz w:val="40"/>
          <w:szCs w:val="40"/>
        </w:rPr>
        <w:t xml:space="preserve"> </w:t>
      </w:r>
      <w:r>
        <w:rPr>
          <w:color w:val="504948"/>
          <w:sz w:val="40"/>
          <w:szCs w:val="40"/>
        </w:rPr>
        <w:t>Consulting</w:t>
      </w:r>
      <w:r>
        <w:rPr>
          <w:color w:val="504948"/>
          <w:spacing w:val="-12"/>
          <w:sz w:val="40"/>
          <w:szCs w:val="40"/>
        </w:rPr>
        <w:t xml:space="preserve"> </w:t>
      </w:r>
      <w:r>
        <w:rPr>
          <w:color w:val="504948"/>
          <w:sz w:val="40"/>
          <w:szCs w:val="40"/>
        </w:rPr>
        <w:t>for</w:t>
      </w:r>
      <w:r>
        <w:rPr>
          <w:color w:val="504948"/>
          <w:spacing w:val="-12"/>
          <w:sz w:val="40"/>
          <w:szCs w:val="40"/>
        </w:rPr>
        <w:t xml:space="preserve"> </w:t>
      </w:r>
      <w:r>
        <w:rPr>
          <w:color w:val="504948"/>
          <w:sz w:val="40"/>
          <w:szCs w:val="40"/>
        </w:rPr>
        <w:t>Emerging</w:t>
      </w:r>
      <w:r>
        <w:rPr>
          <w:color w:val="504948"/>
          <w:spacing w:val="-12"/>
          <w:sz w:val="40"/>
          <w:szCs w:val="40"/>
        </w:rPr>
        <w:t xml:space="preserve"> </w:t>
      </w:r>
      <w:r>
        <w:rPr>
          <w:color w:val="504948"/>
          <w:sz w:val="40"/>
          <w:szCs w:val="40"/>
        </w:rPr>
        <w:t>Enterprises ENTR 48200 - Venture Planning Studio</w:t>
      </w:r>
    </w:p>
    <w:p w14:paraId="75C3600C" w14:textId="77777777" w:rsidR="00987E5A" w:rsidRDefault="00987E5A">
      <w:pPr>
        <w:pStyle w:val="BodyText"/>
        <w:kinsoku w:val="0"/>
        <w:overflowPunct w:val="0"/>
        <w:spacing w:line="381" w:lineRule="auto"/>
        <w:ind w:left="386" w:right="9777"/>
        <w:rPr>
          <w:color w:val="504948"/>
          <w:sz w:val="40"/>
          <w:szCs w:val="40"/>
        </w:rPr>
      </w:pPr>
      <w:r>
        <w:rPr>
          <w:color w:val="504948"/>
          <w:sz w:val="40"/>
          <w:szCs w:val="40"/>
        </w:rPr>
        <w:t>ENTR</w:t>
      </w:r>
      <w:r>
        <w:rPr>
          <w:color w:val="504948"/>
          <w:spacing w:val="-8"/>
          <w:sz w:val="40"/>
          <w:szCs w:val="40"/>
        </w:rPr>
        <w:t xml:space="preserve"> </w:t>
      </w:r>
      <w:r>
        <w:rPr>
          <w:color w:val="504948"/>
          <w:sz w:val="40"/>
          <w:szCs w:val="40"/>
        </w:rPr>
        <w:t>49000</w:t>
      </w:r>
      <w:r>
        <w:rPr>
          <w:color w:val="504948"/>
          <w:spacing w:val="-9"/>
          <w:sz w:val="40"/>
          <w:szCs w:val="40"/>
        </w:rPr>
        <w:t xml:space="preserve"> </w:t>
      </w:r>
      <w:r>
        <w:rPr>
          <w:color w:val="504948"/>
          <w:sz w:val="40"/>
          <w:szCs w:val="40"/>
        </w:rPr>
        <w:t>–</w:t>
      </w:r>
      <w:r>
        <w:rPr>
          <w:color w:val="504948"/>
          <w:spacing w:val="-8"/>
          <w:sz w:val="40"/>
          <w:szCs w:val="40"/>
        </w:rPr>
        <w:t xml:space="preserve"> </w:t>
      </w:r>
      <w:r>
        <w:rPr>
          <w:color w:val="504948"/>
          <w:sz w:val="40"/>
          <w:szCs w:val="40"/>
        </w:rPr>
        <w:t>Discover</w:t>
      </w:r>
      <w:r>
        <w:rPr>
          <w:color w:val="504948"/>
          <w:spacing w:val="-8"/>
          <w:sz w:val="40"/>
          <w:szCs w:val="40"/>
        </w:rPr>
        <w:t xml:space="preserve"> </w:t>
      </w:r>
      <w:r>
        <w:rPr>
          <w:color w:val="504948"/>
          <w:sz w:val="40"/>
          <w:szCs w:val="40"/>
        </w:rPr>
        <w:t>Indy</w:t>
      </w:r>
      <w:r>
        <w:rPr>
          <w:color w:val="504948"/>
          <w:spacing w:val="-10"/>
          <w:sz w:val="40"/>
          <w:szCs w:val="40"/>
        </w:rPr>
        <w:t xml:space="preserve"> </w:t>
      </w:r>
      <w:r>
        <w:rPr>
          <w:color w:val="504948"/>
          <w:sz w:val="40"/>
          <w:szCs w:val="40"/>
        </w:rPr>
        <w:t>Entrepreneurship* 2 Entrepreneurial Learning Communities</w:t>
      </w:r>
    </w:p>
    <w:p w14:paraId="6348A7B1" w14:textId="77777777" w:rsidR="00987E5A" w:rsidRPr="00987E5A" w:rsidRDefault="00987E5A">
      <w:pPr>
        <w:pStyle w:val="BodyText"/>
        <w:kinsoku w:val="0"/>
        <w:overflowPunct w:val="0"/>
        <w:spacing w:before="381"/>
        <w:ind w:left="384"/>
        <w:rPr>
          <w:i/>
          <w:iCs/>
          <w:color w:val="A17D38"/>
          <w:spacing w:val="-8"/>
          <w:sz w:val="42"/>
          <w:szCs w:val="42"/>
        </w:rPr>
      </w:pPr>
      <w:r w:rsidRPr="00987E5A">
        <w:rPr>
          <w:i/>
          <w:iCs/>
          <w:color w:val="845F00"/>
          <w:spacing w:val="-8"/>
          <w:sz w:val="33"/>
          <w:szCs w:val="33"/>
        </w:rPr>
        <w:t>*</w:t>
      </w:r>
      <w:r w:rsidRPr="00987E5A">
        <w:rPr>
          <w:i/>
          <w:iCs/>
          <w:color w:val="845F00"/>
          <w:spacing w:val="-7"/>
          <w:sz w:val="33"/>
          <w:szCs w:val="33"/>
        </w:rPr>
        <w:t xml:space="preserve"> </w:t>
      </w:r>
      <w:r w:rsidRPr="00987E5A">
        <w:rPr>
          <w:i/>
          <w:iCs/>
          <w:color w:val="A17D38"/>
          <w:spacing w:val="-8"/>
          <w:sz w:val="42"/>
          <w:szCs w:val="42"/>
        </w:rPr>
        <w:t>Offered</w:t>
      </w:r>
      <w:r w:rsidRPr="00987E5A">
        <w:rPr>
          <w:i/>
          <w:iCs/>
          <w:color w:val="A17D38"/>
          <w:spacing w:val="-15"/>
          <w:sz w:val="42"/>
          <w:szCs w:val="42"/>
        </w:rPr>
        <w:t xml:space="preserve"> </w:t>
      </w:r>
      <w:r w:rsidRPr="00987E5A">
        <w:rPr>
          <w:i/>
          <w:iCs/>
          <w:color w:val="A17D38"/>
          <w:spacing w:val="-8"/>
          <w:sz w:val="42"/>
          <w:szCs w:val="42"/>
        </w:rPr>
        <w:t>at</w:t>
      </w:r>
      <w:r w:rsidRPr="00987E5A">
        <w:rPr>
          <w:i/>
          <w:iCs/>
          <w:color w:val="A17D38"/>
          <w:spacing w:val="-11"/>
          <w:sz w:val="42"/>
          <w:szCs w:val="42"/>
        </w:rPr>
        <w:t xml:space="preserve"> </w:t>
      </w:r>
      <w:r w:rsidRPr="00987E5A">
        <w:rPr>
          <w:i/>
          <w:iCs/>
          <w:color w:val="A17D38"/>
          <w:spacing w:val="-8"/>
          <w:sz w:val="42"/>
          <w:szCs w:val="42"/>
        </w:rPr>
        <w:t>Indianapolis</w:t>
      </w:r>
      <w:r w:rsidRPr="00987E5A">
        <w:rPr>
          <w:i/>
          <w:iCs/>
          <w:color w:val="A17D38"/>
          <w:spacing w:val="-16"/>
          <w:sz w:val="42"/>
          <w:szCs w:val="42"/>
        </w:rPr>
        <w:t xml:space="preserve"> </w:t>
      </w:r>
      <w:r w:rsidRPr="00987E5A">
        <w:rPr>
          <w:i/>
          <w:iCs/>
          <w:color w:val="A17D38"/>
          <w:spacing w:val="-8"/>
          <w:sz w:val="42"/>
          <w:szCs w:val="42"/>
        </w:rPr>
        <w:t>campus</w:t>
      </w:r>
    </w:p>
    <w:p w14:paraId="75560A8A" w14:textId="77777777" w:rsidR="00987E5A" w:rsidRPr="00987E5A" w:rsidRDefault="00987E5A">
      <w:pPr>
        <w:pStyle w:val="BodyText"/>
        <w:kinsoku w:val="0"/>
        <w:overflowPunct w:val="0"/>
        <w:spacing w:before="381"/>
        <w:ind w:left="384"/>
        <w:rPr>
          <w:i/>
          <w:iCs/>
          <w:color w:val="A17D38"/>
          <w:spacing w:val="-8"/>
          <w:sz w:val="42"/>
          <w:szCs w:val="42"/>
        </w:rPr>
        <w:sectPr w:rsidR="00987E5A" w:rsidRPr="00987E5A">
          <w:footerReference w:type="default" r:id="rId208"/>
          <w:pgSz w:w="19200" w:h="10800" w:orient="landscape"/>
          <w:pgMar w:top="280" w:right="0" w:bottom="280" w:left="720" w:header="0" w:footer="0" w:gutter="0"/>
          <w:cols w:space="720"/>
          <w:noEndnote/>
        </w:sectPr>
      </w:pPr>
    </w:p>
    <w:p w14:paraId="00DF36CA" w14:textId="7A721472" w:rsidR="00987E5A" w:rsidRDefault="00987E5A">
      <w:pPr>
        <w:pStyle w:val="BodyText"/>
        <w:kinsoku w:val="0"/>
        <w:overflowPunct w:val="0"/>
        <w:spacing w:before="66"/>
        <w:ind w:left="5244"/>
        <w:rPr>
          <w:rFonts w:ascii="Arial" w:hAnsi="Arial" w:cs="Arial"/>
          <w:color w:val="42423F"/>
          <w:spacing w:val="-2"/>
          <w:w w:val="65"/>
          <w:sz w:val="34"/>
          <w:szCs w:val="34"/>
        </w:rPr>
      </w:pPr>
      <w:r>
        <w:rPr>
          <w:noProof/>
        </w:rPr>
        <w:lastRenderedPageBreak/>
        <mc:AlternateContent>
          <mc:Choice Requires="wps">
            <w:drawing>
              <wp:anchor distT="0" distB="0" distL="114300" distR="114300" simplePos="0" relativeHeight="251676160" behindDoc="0" locked="0" layoutInCell="0" allowOverlap="1" wp14:anchorId="6427AEDC" wp14:editId="1255A39A">
                <wp:simplePos x="0" y="0"/>
                <wp:positionH relativeFrom="page">
                  <wp:posOffset>3700780</wp:posOffset>
                </wp:positionH>
                <wp:positionV relativeFrom="paragraph">
                  <wp:posOffset>433705</wp:posOffset>
                </wp:positionV>
                <wp:extent cx="635" cy="965200"/>
                <wp:effectExtent l="0" t="0" r="0" b="0"/>
                <wp:wrapNone/>
                <wp:docPr id="730182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65200"/>
                        </a:xfrm>
                        <a:custGeom>
                          <a:avLst/>
                          <a:gdLst>
                            <a:gd name="T0" fmla="*/ 0 w 1"/>
                            <a:gd name="T1" fmla="*/ 1519 h 1520"/>
                            <a:gd name="T2" fmla="*/ 0 w 1"/>
                            <a:gd name="T3" fmla="*/ 0 h 1520"/>
                          </a:gdLst>
                          <a:ahLst/>
                          <a:cxnLst>
                            <a:cxn ang="0">
                              <a:pos x="T0" y="T1"/>
                            </a:cxn>
                            <a:cxn ang="0">
                              <a:pos x="T2" y="T3"/>
                            </a:cxn>
                          </a:cxnLst>
                          <a:rect l="0" t="0" r="r" b="b"/>
                          <a:pathLst>
                            <a:path w="1" h="1520">
                              <a:moveTo>
                                <a:pt x="0" y="1519"/>
                              </a:moveTo>
                              <a:lnTo>
                                <a:pt x="0" y="0"/>
                              </a:lnTo>
                            </a:path>
                          </a:pathLst>
                        </a:custGeom>
                        <a:noFill/>
                        <a:ln w="12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131FFC" id="Freeform 254"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1.4pt,110.1pt,291.4pt,34.15pt" coordsize="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" o:allowincell="f" filled="f" strokeweight=".339mm">
                <v:path arrowok="t" o:connecttype="custom" o:connectlocs="0,964565;0,0" o:connectangles="0,0"/>
                <w10:wrap anchorx="page"/>
              </v:polyline>
            </w:pict>
          </mc:Fallback>
        </mc:AlternateContent>
      </w:r>
      <w:r>
        <w:rPr>
          <w:noProof/>
        </w:rPr>
        <mc:AlternateContent>
          <mc:Choice Requires="wps">
            <w:drawing>
              <wp:anchor distT="0" distB="0" distL="114300" distR="114300" simplePos="0" relativeHeight="251682304" behindDoc="1" locked="0" layoutInCell="0" allowOverlap="1" wp14:anchorId="616C0FC7" wp14:editId="49A6E522">
                <wp:simplePos x="0" y="0"/>
                <wp:positionH relativeFrom="page">
                  <wp:posOffset>4561840</wp:posOffset>
                </wp:positionH>
                <wp:positionV relativeFrom="paragraph">
                  <wp:posOffset>19685</wp:posOffset>
                </wp:positionV>
                <wp:extent cx="3175" cy="295275"/>
                <wp:effectExtent l="0" t="0" r="0" b="0"/>
                <wp:wrapNone/>
                <wp:docPr id="86951694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EF4C" id="Freeform 255" o:spid="_x0000_s1026" style="position:absolute;margin-left:359.2pt;margin-top:1.55pt;width:.25pt;height:23.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" o:allowincell="f" path="m4,464r-4,l,,4,r,464xe" fillcolor="#d1d1d1"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3328" behindDoc="1" locked="0" layoutInCell="0" allowOverlap="1" wp14:anchorId="09A627AD" wp14:editId="49861284">
                <wp:simplePos x="0" y="0"/>
                <wp:positionH relativeFrom="page">
                  <wp:posOffset>6969125</wp:posOffset>
                </wp:positionH>
                <wp:positionV relativeFrom="paragraph">
                  <wp:posOffset>19685</wp:posOffset>
                </wp:positionV>
                <wp:extent cx="3175" cy="295275"/>
                <wp:effectExtent l="0" t="0" r="0" b="0"/>
                <wp:wrapNone/>
                <wp:docPr id="874369424"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8949F" id="Freeform 256" o:spid="_x0000_s1026" style="position:absolute;margin-left:548.75pt;margin-top:1.55pt;width:.25pt;height:23.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" o:allowincell="f" path="m4,464r-4,l,,4,r,464xe" fillcolor="#d1d1d1"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4352" behindDoc="1" locked="0" layoutInCell="0" allowOverlap="1" wp14:anchorId="464CDE48" wp14:editId="03027A12">
                <wp:simplePos x="0" y="0"/>
                <wp:positionH relativeFrom="page">
                  <wp:posOffset>7285990</wp:posOffset>
                </wp:positionH>
                <wp:positionV relativeFrom="paragraph">
                  <wp:posOffset>19685</wp:posOffset>
                </wp:positionV>
                <wp:extent cx="3175" cy="295275"/>
                <wp:effectExtent l="0" t="0" r="0" b="0"/>
                <wp:wrapNone/>
                <wp:docPr id="1374267290"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291A6" id="Freeform 257" o:spid="_x0000_s1026" style="position:absolute;margin-left:573.7pt;margin-top:1.55pt;width:.25pt;height:23.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" o:allowincell="f" path="m4,464r-4,l,,4,r,464xe" fillcolor="#d1d1d1"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5376" behindDoc="1" locked="0" layoutInCell="0" allowOverlap="1" wp14:anchorId="0DF8401C" wp14:editId="31A05251">
                <wp:simplePos x="0" y="0"/>
                <wp:positionH relativeFrom="page">
                  <wp:posOffset>7498080</wp:posOffset>
                </wp:positionH>
                <wp:positionV relativeFrom="paragraph">
                  <wp:posOffset>19685</wp:posOffset>
                </wp:positionV>
                <wp:extent cx="3175" cy="295275"/>
                <wp:effectExtent l="0" t="0" r="0" b="0"/>
                <wp:wrapNone/>
                <wp:docPr id="1993588064"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0876" id="Freeform 258" o:spid="_x0000_s1026" style="position:absolute;margin-left:590.4pt;margin-top:1.55pt;width:.25pt;height:23.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" o:allowincell="f" path="m4,464r-4,l,,4,r,464xe" fillcolor="#e9e8e8"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6400" behindDoc="1" locked="0" layoutInCell="0" allowOverlap="1" wp14:anchorId="07C01E62" wp14:editId="308E58F2">
                <wp:simplePos x="0" y="0"/>
                <wp:positionH relativeFrom="page">
                  <wp:posOffset>7879715</wp:posOffset>
                </wp:positionH>
                <wp:positionV relativeFrom="paragraph">
                  <wp:posOffset>19685</wp:posOffset>
                </wp:positionV>
                <wp:extent cx="3175" cy="295275"/>
                <wp:effectExtent l="0" t="0" r="0" b="0"/>
                <wp:wrapNone/>
                <wp:docPr id="75240461"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18C0" id="Freeform 259" o:spid="_x0000_s1026" style="position:absolute;margin-left:620.45pt;margin-top:1.55pt;width:.25pt;height:23.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" o:allowincell="f" path="m4,464r-4,l,,4,r,464xe" fillcolor="#d1d1d1"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7424" behindDoc="1" locked="0" layoutInCell="0" allowOverlap="1" wp14:anchorId="705A4F85" wp14:editId="737A957E">
                <wp:simplePos x="0" y="0"/>
                <wp:positionH relativeFrom="page">
                  <wp:posOffset>8217535</wp:posOffset>
                </wp:positionH>
                <wp:positionV relativeFrom="paragraph">
                  <wp:posOffset>19685</wp:posOffset>
                </wp:positionV>
                <wp:extent cx="3175" cy="295275"/>
                <wp:effectExtent l="0" t="0" r="0" b="0"/>
                <wp:wrapNone/>
                <wp:docPr id="1763088596"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09AB" id="Freeform 260" o:spid="_x0000_s1026" style="position:absolute;margin-left:647.05pt;margin-top:1.55pt;width:.25pt;height:23.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" o:allowincell="f" path="m4,464r-4,l,,4,r,464xe" fillcolor="#e9e8e8" stroked="f">
                <v:path arrowok="t" o:connecttype="custom" o:connectlocs="2540,294640;0,294640;0,0;2540,0;2540,294640" o:connectangles="0,0,0,0,0"/>
                <w10:wrap anchorx="page"/>
              </v:shape>
            </w:pict>
          </mc:Fallback>
        </mc:AlternateContent>
      </w:r>
      <w:r>
        <w:rPr>
          <w:noProof/>
        </w:rPr>
        <mc:AlternateContent>
          <mc:Choice Requires="wps">
            <w:drawing>
              <wp:anchor distT="0" distB="0" distL="114300" distR="114300" simplePos="0" relativeHeight="251688448" behindDoc="1" locked="0" layoutInCell="0" allowOverlap="1" wp14:anchorId="53A98AD1" wp14:editId="360DD2F6">
                <wp:simplePos x="0" y="0"/>
                <wp:positionH relativeFrom="page">
                  <wp:posOffset>8408035</wp:posOffset>
                </wp:positionH>
                <wp:positionV relativeFrom="paragraph">
                  <wp:posOffset>19685</wp:posOffset>
                </wp:positionV>
                <wp:extent cx="3175" cy="295275"/>
                <wp:effectExtent l="0" t="0" r="0" b="0"/>
                <wp:wrapNone/>
                <wp:docPr id="892714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95275"/>
                        </a:xfrm>
                        <a:custGeom>
                          <a:avLst/>
                          <a:gdLst>
                            <a:gd name="T0" fmla="*/ 4 w 5"/>
                            <a:gd name="T1" fmla="*/ 464 h 465"/>
                            <a:gd name="T2" fmla="*/ 0 w 5"/>
                            <a:gd name="T3" fmla="*/ 464 h 465"/>
                            <a:gd name="T4" fmla="*/ 0 w 5"/>
                            <a:gd name="T5" fmla="*/ 0 h 465"/>
                            <a:gd name="T6" fmla="*/ 4 w 5"/>
                            <a:gd name="T7" fmla="*/ 0 h 465"/>
                            <a:gd name="T8" fmla="*/ 4 w 5"/>
                            <a:gd name="T9" fmla="*/ 464 h 465"/>
                          </a:gdLst>
                          <a:ahLst/>
                          <a:cxnLst>
                            <a:cxn ang="0">
                              <a:pos x="T0" y="T1"/>
                            </a:cxn>
                            <a:cxn ang="0">
                              <a:pos x="T2" y="T3"/>
                            </a:cxn>
                            <a:cxn ang="0">
                              <a:pos x="T4" y="T5"/>
                            </a:cxn>
                            <a:cxn ang="0">
                              <a:pos x="T6" y="T7"/>
                            </a:cxn>
                            <a:cxn ang="0">
                              <a:pos x="T8" y="T9"/>
                            </a:cxn>
                          </a:cxnLst>
                          <a:rect l="0" t="0" r="r" b="b"/>
                          <a:pathLst>
                            <a:path w="5" h="465">
                              <a:moveTo>
                                <a:pt x="4" y="464"/>
                              </a:moveTo>
                              <a:lnTo>
                                <a:pt x="0" y="464"/>
                              </a:lnTo>
                              <a:lnTo>
                                <a:pt x="0" y="0"/>
                              </a:lnTo>
                              <a:lnTo>
                                <a:pt x="4" y="0"/>
                              </a:lnTo>
                              <a:lnTo>
                                <a:pt x="4" y="464"/>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350BE" id="Freeform 261" o:spid="_x0000_s1026" style="position:absolute;margin-left:662.05pt;margin-top:1.55pt;width:.25pt;height:23.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" o:allowincell="f" path="m4,464r-4,l,,4,r,464xe" fillcolor="#e9e8e8" stroked="f">
                <v:path arrowok="t" o:connecttype="custom" o:connectlocs="2540,294640;0,294640;0,0;2540,0;2540,294640" o:connectangles="0,0,0,0,0"/>
                <w10:wrap anchorx="page"/>
              </v:shape>
            </w:pict>
          </mc:Fallback>
        </mc:AlternateContent>
      </w:r>
      <w:bookmarkStart w:id="86" w:name="Slide_Number_5"/>
      <w:bookmarkEnd w:id="86"/>
      <w:r>
        <w:rPr>
          <w:rFonts w:ascii="Arial" w:hAnsi="Arial" w:cs="Arial"/>
          <w:color w:val="282624"/>
          <w:spacing w:val="4"/>
          <w:w w:val="65"/>
          <w:sz w:val="34"/>
          <w:szCs w:val="34"/>
        </w:rPr>
        <w:t>Tur</w:t>
      </w:r>
      <w:r>
        <w:rPr>
          <w:rFonts w:ascii="Arial" w:hAnsi="Arial" w:cs="Arial"/>
          <w:color w:val="42423F"/>
          <w:spacing w:val="4"/>
          <w:w w:val="65"/>
          <w:sz w:val="34"/>
          <w:szCs w:val="34"/>
        </w:rPr>
        <w:t>b</w:t>
      </w:r>
      <w:r>
        <w:rPr>
          <w:rFonts w:ascii="Arial" w:hAnsi="Arial" w:cs="Arial"/>
          <w:color w:val="282624"/>
          <w:spacing w:val="4"/>
          <w:w w:val="65"/>
          <w:sz w:val="34"/>
          <w:szCs w:val="34"/>
        </w:rPr>
        <w:t>oc</w:t>
      </w:r>
      <w:r>
        <w:rPr>
          <w:rFonts w:ascii="Arial" w:hAnsi="Arial" w:cs="Arial"/>
          <w:color w:val="42423F"/>
          <w:spacing w:val="4"/>
          <w:w w:val="65"/>
          <w:sz w:val="34"/>
          <w:szCs w:val="34"/>
        </w:rPr>
        <w:t>h</w:t>
      </w:r>
      <w:r>
        <w:rPr>
          <w:rFonts w:ascii="Arial" w:hAnsi="Arial" w:cs="Arial"/>
          <w:color w:val="282624"/>
          <w:spacing w:val="4"/>
          <w:w w:val="65"/>
          <w:sz w:val="34"/>
          <w:szCs w:val="34"/>
        </w:rPr>
        <w:t>a</w:t>
      </w:r>
      <w:r>
        <w:rPr>
          <w:rFonts w:ascii="Arial" w:hAnsi="Arial" w:cs="Arial"/>
          <w:color w:val="42423F"/>
          <w:spacing w:val="4"/>
          <w:w w:val="65"/>
          <w:sz w:val="34"/>
          <w:szCs w:val="34"/>
        </w:rPr>
        <w:t>r</w:t>
      </w:r>
      <w:r>
        <w:rPr>
          <w:rFonts w:ascii="Arial" w:hAnsi="Arial" w:cs="Arial"/>
          <w:color w:val="282624"/>
          <w:spacing w:val="4"/>
          <w:w w:val="65"/>
          <w:sz w:val="34"/>
          <w:szCs w:val="34"/>
        </w:rPr>
        <w:t>g</w:t>
      </w:r>
      <w:r w:rsidRPr="00987E5A">
        <w:rPr>
          <w:rFonts w:ascii="Arial" w:hAnsi="Arial" w:cs="Arial"/>
          <w:color w:val="656565"/>
          <w:spacing w:val="4"/>
          <w:w w:val="65"/>
          <w:sz w:val="34"/>
          <w:szCs w:val="34"/>
        </w:rPr>
        <w:t>1</w:t>
      </w:r>
      <w:r>
        <w:rPr>
          <w:rFonts w:ascii="Arial" w:hAnsi="Arial" w:cs="Arial"/>
          <w:color w:val="282624"/>
          <w:spacing w:val="4"/>
          <w:w w:val="65"/>
          <w:sz w:val="34"/>
          <w:szCs w:val="34"/>
        </w:rPr>
        <w:t>eyou</w:t>
      </w:r>
      <w:r>
        <w:rPr>
          <w:rFonts w:ascii="Arial" w:hAnsi="Arial" w:cs="Arial"/>
          <w:color w:val="42423F"/>
          <w:spacing w:val="4"/>
          <w:w w:val="65"/>
          <w:sz w:val="34"/>
          <w:szCs w:val="34"/>
        </w:rPr>
        <w:t>rE</w:t>
      </w:r>
      <w:r>
        <w:rPr>
          <w:rFonts w:ascii="Arial" w:hAnsi="Arial" w:cs="Arial"/>
          <w:color w:val="282624"/>
          <w:spacing w:val="4"/>
          <w:w w:val="65"/>
          <w:sz w:val="34"/>
          <w:szCs w:val="34"/>
        </w:rPr>
        <w:t>lec</w:t>
      </w:r>
      <w:r>
        <w:rPr>
          <w:rFonts w:ascii="Arial" w:hAnsi="Arial" w:cs="Arial"/>
          <w:color w:val="42423F"/>
          <w:spacing w:val="4"/>
          <w:w w:val="65"/>
          <w:sz w:val="34"/>
          <w:szCs w:val="34"/>
        </w:rPr>
        <w:t>t</w:t>
      </w:r>
      <w:r>
        <w:rPr>
          <w:rFonts w:ascii="Arial" w:hAnsi="Arial" w:cs="Arial"/>
          <w:color w:val="282624"/>
          <w:spacing w:val="4"/>
          <w:w w:val="65"/>
          <w:sz w:val="34"/>
          <w:szCs w:val="34"/>
        </w:rPr>
        <w:t>ric</w:t>
      </w:r>
      <w:r>
        <w:rPr>
          <w:rFonts w:ascii="Arial" w:hAnsi="Arial" w:cs="Arial"/>
          <w:color w:val="42423F"/>
          <w:spacing w:val="4"/>
          <w:w w:val="65"/>
          <w:sz w:val="34"/>
          <w:szCs w:val="34"/>
        </w:rPr>
        <w:t>a</w:t>
      </w:r>
      <w:r>
        <w:rPr>
          <w:rFonts w:ascii="Arial" w:hAnsi="Arial" w:cs="Arial"/>
          <w:color w:val="282624"/>
          <w:spacing w:val="4"/>
          <w:w w:val="65"/>
          <w:sz w:val="34"/>
          <w:szCs w:val="34"/>
        </w:rPr>
        <w:t>land</w:t>
      </w:r>
      <w:r>
        <w:rPr>
          <w:rFonts w:ascii="Arial" w:hAnsi="Arial" w:cs="Arial"/>
          <w:color w:val="282624"/>
          <w:spacing w:val="15"/>
          <w:sz w:val="34"/>
          <w:szCs w:val="34"/>
        </w:rPr>
        <w:t xml:space="preserve"> </w:t>
      </w:r>
      <w:r>
        <w:rPr>
          <w:rFonts w:ascii="Arial" w:hAnsi="Arial" w:cs="Arial"/>
          <w:color w:val="282624"/>
          <w:spacing w:val="4"/>
          <w:w w:val="65"/>
          <w:sz w:val="34"/>
          <w:szCs w:val="34"/>
        </w:rPr>
        <w:t>Comp11Uter</w:t>
      </w:r>
      <w:r>
        <w:rPr>
          <w:rFonts w:ascii="Arial" w:hAnsi="Arial" w:cs="Arial"/>
          <w:color w:val="282624"/>
          <w:spacing w:val="60"/>
          <w:sz w:val="34"/>
          <w:szCs w:val="34"/>
        </w:rPr>
        <w:t xml:space="preserve"> </w:t>
      </w:r>
      <w:r>
        <w:rPr>
          <w:rFonts w:ascii="Arial" w:hAnsi="Arial" w:cs="Arial"/>
          <w:color w:val="42423F"/>
          <w:spacing w:val="-2"/>
          <w:w w:val="65"/>
          <w:sz w:val="34"/>
          <w:szCs w:val="34"/>
        </w:rPr>
        <w:t>En</w:t>
      </w:r>
      <w:r w:rsidRPr="00987E5A">
        <w:rPr>
          <w:rFonts w:ascii="Arial" w:hAnsi="Arial" w:cs="Arial"/>
          <w:color w:val="656565"/>
          <w:spacing w:val="-2"/>
          <w:w w:val="65"/>
          <w:sz w:val="34"/>
          <w:szCs w:val="34"/>
        </w:rPr>
        <w:t>1</w:t>
      </w:r>
      <w:r>
        <w:rPr>
          <w:rFonts w:ascii="Arial" w:hAnsi="Arial" w:cs="Arial"/>
          <w:color w:val="282624"/>
          <w:spacing w:val="-2"/>
          <w:w w:val="65"/>
          <w:sz w:val="34"/>
          <w:szCs w:val="34"/>
        </w:rPr>
        <w:t>gi</w:t>
      </w:r>
      <w:r>
        <w:rPr>
          <w:rFonts w:ascii="Arial" w:hAnsi="Arial" w:cs="Arial"/>
          <w:color w:val="42423F"/>
          <w:spacing w:val="-2"/>
          <w:w w:val="65"/>
          <w:sz w:val="34"/>
          <w:szCs w:val="34"/>
        </w:rPr>
        <w:t>n</w:t>
      </w:r>
      <w:r>
        <w:rPr>
          <w:rFonts w:ascii="Arial" w:hAnsi="Arial" w:cs="Arial"/>
          <w:color w:val="282624"/>
          <w:spacing w:val="-2"/>
          <w:w w:val="65"/>
          <w:sz w:val="34"/>
          <w:szCs w:val="34"/>
        </w:rPr>
        <w:t>e</w:t>
      </w:r>
      <w:r w:rsidRPr="00987E5A">
        <w:rPr>
          <w:rFonts w:ascii="Arial" w:hAnsi="Arial" w:cs="Arial"/>
          <w:color w:val="656565"/>
          <w:spacing w:val="-2"/>
          <w:w w:val="65"/>
          <w:sz w:val="34"/>
          <w:szCs w:val="34"/>
        </w:rPr>
        <w:t>�</w:t>
      </w:r>
      <w:proofErr w:type="gramStart"/>
      <w:r>
        <w:rPr>
          <w:rFonts w:ascii="Arial" w:hAnsi="Arial" w:cs="Arial"/>
          <w:color w:val="282624"/>
          <w:spacing w:val="-2"/>
          <w:w w:val="65"/>
          <w:sz w:val="34"/>
          <w:szCs w:val="34"/>
        </w:rPr>
        <w:t>er</w:t>
      </w:r>
      <w:r w:rsidRPr="00987E5A">
        <w:rPr>
          <w:rFonts w:ascii="Arial" w:hAnsi="Arial" w:cs="Arial"/>
          <w:color w:val="656565"/>
          <w:spacing w:val="-2"/>
          <w:w w:val="65"/>
          <w:sz w:val="34"/>
          <w:szCs w:val="34"/>
        </w:rPr>
        <w:t>i</w:t>
      </w:r>
      <w:r>
        <w:rPr>
          <w:rFonts w:ascii="Arial" w:hAnsi="Arial" w:cs="Arial"/>
          <w:color w:val="282624"/>
          <w:spacing w:val="-2"/>
          <w:w w:val="65"/>
          <w:sz w:val="34"/>
          <w:szCs w:val="34"/>
        </w:rPr>
        <w:t>i</w:t>
      </w:r>
      <w:r>
        <w:rPr>
          <w:rFonts w:ascii="Arial" w:hAnsi="Arial" w:cs="Arial"/>
          <w:color w:val="42423F"/>
          <w:spacing w:val="-2"/>
          <w:w w:val="65"/>
          <w:sz w:val="34"/>
          <w:szCs w:val="34"/>
        </w:rPr>
        <w:t>n</w:t>
      </w:r>
      <w:r>
        <w:rPr>
          <w:rFonts w:ascii="Arial" w:hAnsi="Arial" w:cs="Arial"/>
          <w:color w:val="282624"/>
          <w:spacing w:val="-2"/>
          <w:w w:val="65"/>
          <w:sz w:val="34"/>
          <w:szCs w:val="34"/>
        </w:rPr>
        <w:t>gae</w:t>
      </w:r>
      <w:r w:rsidRPr="00987E5A">
        <w:rPr>
          <w:rFonts w:ascii="Arial" w:hAnsi="Arial" w:cs="Arial"/>
          <w:color w:val="656565"/>
          <w:spacing w:val="-2"/>
          <w:w w:val="65"/>
          <w:sz w:val="34"/>
          <w:szCs w:val="34"/>
        </w:rPr>
        <w:t>,</w:t>
      </w:r>
      <w:r>
        <w:rPr>
          <w:rFonts w:ascii="Arial" w:hAnsi="Arial" w:cs="Arial"/>
          <w:color w:val="282624"/>
          <w:spacing w:val="-2"/>
          <w:w w:val="65"/>
          <w:sz w:val="34"/>
          <w:szCs w:val="34"/>
        </w:rPr>
        <w:t>gme</w:t>
      </w:r>
      <w:proofErr w:type="gramEnd"/>
      <w:r w:rsidRPr="00987E5A">
        <w:rPr>
          <w:rFonts w:ascii="Arial" w:hAnsi="Arial" w:cs="Arial"/>
          <w:color w:val="656565"/>
          <w:spacing w:val="-2"/>
          <w:w w:val="65"/>
          <w:sz w:val="34"/>
          <w:szCs w:val="34"/>
        </w:rPr>
        <w:t>!</w:t>
      </w:r>
      <w:r>
        <w:rPr>
          <w:rFonts w:ascii="Arial" w:hAnsi="Arial" w:cs="Arial"/>
          <w:color w:val="282624"/>
          <w:spacing w:val="-2"/>
          <w:w w:val="65"/>
          <w:sz w:val="34"/>
          <w:szCs w:val="34"/>
        </w:rPr>
        <w:t>w</w:t>
      </w:r>
      <w:r>
        <w:rPr>
          <w:rFonts w:ascii="Arial" w:hAnsi="Arial" w:cs="Arial"/>
          <w:color w:val="42423F"/>
          <w:spacing w:val="-2"/>
          <w:w w:val="65"/>
          <w:sz w:val="34"/>
          <w:szCs w:val="34"/>
        </w:rPr>
        <w:t>i</w:t>
      </w:r>
      <w:r w:rsidRPr="00987E5A">
        <w:rPr>
          <w:rFonts w:ascii="Arial" w:hAnsi="Arial" w:cs="Arial"/>
          <w:color w:val="656565"/>
          <w:spacing w:val="-2"/>
          <w:w w:val="65"/>
          <w:sz w:val="34"/>
          <w:szCs w:val="34"/>
        </w:rPr>
        <w:t>i</w:t>
      </w:r>
      <w:r>
        <w:rPr>
          <w:rFonts w:ascii="Arial" w:hAnsi="Arial" w:cs="Arial"/>
          <w:color w:val="42423F"/>
          <w:spacing w:val="-2"/>
          <w:w w:val="65"/>
          <w:sz w:val="34"/>
          <w:szCs w:val="34"/>
        </w:rPr>
        <w:t>th</w:t>
      </w:r>
    </w:p>
    <w:p w14:paraId="0E45912B" w14:textId="77777777" w:rsidR="00987E5A" w:rsidRDefault="00987E5A">
      <w:pPr>
        <w:pStyle w:val="BodyText"/>
        <w:kinsoku w:val="0"/>
        <w:overflowPunct w:val="0"/>
        <w:rPr>
          <w:rFonts w:ascii="Arial" w:hAnsi="Arial" w:cs="Arial"/>
          <w:sz w:val="20"/>
          <w:szCs w:val="20"/>
        </w:rPr>
      </w:pPr>
    </w:p>
    <w:p w14:paraId="1DDED16D" w14:textId="47D5A4B5" w:rsidR="00987E5A" w:rsidRDefault="00987E5A">
      <w:pPr>
        <w:pStyle w:val="BodyText"/>
        <w:kinsoku w:val="0"/>
        <w:overflowPunct w:val="0"/>
        <w:spacing w:before="36"/>
        <w:rPr>
          <w:rFonts w:ascii="Arial" w:hAnsi="Arial" w:cs="Arial"/>
          <w:sz w:val="20"/>
          <w:szCs w:val="20"/>
        </w:rPr>
      </w:pPr>
      <w:r>
        <w:rPr>
          <w:noProof/>
        </w:rPr>
        <mc:AlternateContent>
          <mc:Choice Requires="wps">
            <w:drawing>
              <wp:anchor distT="0" distB="0" distL="0" distR="0" simplePos="0" relativeHeight="251672064" behindDoc="0" locked="0" layoutInCell="0" allowOverlap="1" wp14:anchorId="2A3F442D" wp14:editId="3B3A54D8">
                <wp:simplePos x="0" y="0"/>
                <wp:positionH relativeFrom="page">
                  <wp:posOffset>4234815</wp:posOffset>
                </wp:positionH>
                <wp:positionV relativeFrom="paragraph">
                  <wp:posOffset>184150</wp:posOffset>
                </wp:positionV>
                <wp:extent cx="4013200" cy="419100"/>
                <wp:effectExtent l="0" t="0" r="0" b="0"/>
                <wp:wrapTopAndBottom/>
                <wp:docPr id="45801141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A76E" w14:textId="081CC2FC" w:rsidR="00987E5A" w:rsidRDefault="00987E5A">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629BBE" wp14:editId="0A39791C">
                                  <wp:extent cx="4006850" cy="425450"/>
                                  <wp:effectExtent l="0" t="0" r="0" b="0"/>
                                  <wp:docPr id="1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Picture 18">
                                            <a:extLst>
                                              <a:ext uri="{C183D7F6-B498-43B3-948B-1728B52AA6E4}">
                                                <adec:decorative xmlns:adec="http://schemas.microsoft.com/office/drawing/2017/decorative" val="1"/>
                                              </a:ext>
                                            </a:extLst>
                                          </pic:cNvPr>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06850" cy="425450"/>
                                          </a:xfrm>
                                          <a:prstGeom prst="rect">
                                            <a:avLst/>
                                          </a:prstGeom>
                                          <a:noFill/>
                                          <a:ln>
                                            <a:noFill/>
                                          </a:ln>
                                        </pic:spPr>
                                      </pic:pic>
                                    </a:graphicData>
                                  </a:graphic>
                                </wp:inline>
                              </w:drawing>
                            </w:r>
                          </w:p>
                          <w:p w14:paraId="638FE8E5"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442D" id="Rectangle 262" o:spid="_x0000_s1070" style="position:absolute;margin-left:333.45pt;margin-top:14.5pt;width:316pt;height:33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" o:allowincell="f" filled="f" stroked="f">
                <v:textbox inset="0,0,0,0">
                  <w:txbxContent>
                    <w:p w14:paraId="1E5CA76E" w14:textId="081CC2FC" w:rsidR="00987E5A" w:rsidRDefault="00987E5A">
                      <w:pPr>
                        <w:widowControl/>
                        <w:autoSpaceDE/>
                        <w:autoSpaceDN/>
                        <w:adjustRightInd/>
                        <w:spacing w:line="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629BBE" wp14:editId="0A39791C">
                            <wp:extent cx="4006850" cy="425450"/>
                            <wp:effectExtent l="0" t="0" r="0" b="0"/>
                            <wp:docPr id="1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Picture 18">
                                      <a:extLst>
                                        <a:ext uri="{C183D7F6-B498-43B3-948B-1728B52AA6E4}">
                                          <adec:decorative xmlns:adec="http://schemas.microsoft.com/office/drawing/2017/decorative" val="1"/>
                                        </a:ext>
                                      </a:extLst>
                                    </pic:cNvPr>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06850" cy="425450"/>
                                    </a:xfrm>
                                    <a:prstGeom prst="rect">
                                      <a:avLst/>
                                    </a:prstGeom>
                                    <a:noFill/>
                                    <a:ln>
                                      <a:noFill/>
                                    </a:ln>
                                  </pic:spPr>
                                </pic:pic>
                              </a:graphicData>
                            </a:graphic>
                          </wp:inline>
                        </w:drawing>
                      </w:r>
                    </w:p>
                    <w:p w14:paraId="638FE8E5" w14:textId="77777777" w:rsidR="00987E5A" w:rsidRDefault="00987E5A">
                      <w:pPr>
                        <w:rPr>
                          <w:rFonts w:ascii="Times New Roman" w:hAnsi="Times New Roman" w:cs="Times New Roman"/>
                          <w:sz w:val="24"/>
                          <w:szCs w:val="24"/>
                        </w:rPr>
                      </w:pPr>
                    </w:p>
                  </w:txbxContent>
                </v:textbox>
                <w10:wrap type="topAndBottom" anchorx="page"/>
              </v:rect>
            </w:pict>
          </mc:Fallback>
        </mc:AlternateContent>
      </w:r>
    </w:p>
    <w:p w14:paraId="0815076C" w14:textId="77777777" w:rsidR="00987E5A" w:rsidRDefault="00987E5A">
      <w:pPr>
        <w:pStyle w:val="BodyText"/>
        <w:kinsoku w:val="0"/>
        <w:overflowPunct w:val="0"/>
        <w:spacing w:before="21"/>
        <w:rPr>
          <w:rFonts w:ascii="Arial" w:hAnsi="Arial" w:cs="Arial"/>
          <w:sz w:val="34"/>
          <w:szCs w:val="34"/>
        </w:rPr>
      </w:pPr>
    </w:p>
    <w:p w14:paraId="29CA7AA3" w14:textId="0C260A78" w:rsidR="00987E5A" w:rsidRDefault="00987E5A">
      <w:pPr>
        <w:pStyle w:val="Heading5"/>
        <w:tabs>
          <w:tab w:val="left" w:pos="11633"/>
        </w:tabs>
        <w:kinsoku w:val="0"/>
        <w:overflowPunct w:val="0"/>
        <w:rPr>
          <w:color w:val="282624"/>
          <w:spacing w:val="-5"/>
          <w:w w:val="85"/>
          <w:sz w:val="18"/>
          <w:szCs w:val="18"/>
        </w:rPr>
      </w:pPr>
      <w:r>
        <w:rPr>
          <w:noProof/>
        </w:rPr>
        <mc:AlternateContent>
          <mc:Choice Requires="wps">
            <w:drawing>
              <wp:anchor distT="0" distB="0" distL="114300" distR="114300" simplePos="0" relativeHeight="251689472" behindDoc="1" locked="0" layoutInCell="0" allowOverlap="1" wp14:anchorId="58273A6D" wp14:editId="6190D41B">
                <wp:simplePos x="0" y="0"/>
                <wp:positionH relativeFrom="page">
                  <wp:posOffset>4512310</wp:posOffset>
                </wp:positionH>
                <wp:positionV relativeFrom="paragraph">
                  <wp:posOffset>279400</wp:posOffset>
                </wp:positionV>
                <wp:extent cx="3175" cy="156210"/>
                <wp:effectExtent l="0" t="0" r="0" b="0"/>
                <wp:wrapNone/>
                <wp:docPr id="1844090687"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56210"/>
                        </a:xfrm>
                        <a:custGeom>
                          <a:avLst/>
                          <a:gdLst>
                            <a:gd name="T0" fmla="*/ 4 w 5"/>
                            <a:gd name="T1" fmla="*/ 246 h 246"/>
                            <a:gd name="T2" fmla="*/ 0 w 5"/>
                            <a:gd name="T3" fmla="*/ 246 h 246"/>
                            <a:gd name="T4" fmla="*/ 0 w 5"/>
                            <a:gd name="T5" fmla="*/ 0 h 246"/>
                            <a:gd name="T6" fmla="*/ 4 w 5"/>
                            <a:gd name="T7" fmla="*/ 0 h 246"/>
                            <a:gd name="T8" fmla="*/ 4 w 5"/>
                            <a:gd name="T9" fmla="*/ 246 h 246"/>
                          </a:gdLst>
                          <a:ahLst/>
                          <a:cxnLst>
                            <a:cxn ang="0">
                              <a:pos x="T0" y="T1"/>
                            </a:cxn>
                            <a:cxn ang="0">
                              <a:pos x="T2" y="T3"/>
                            </a:cxn>
                            <a:cxn ang="0">
                              <a:pos x="T4" y="T5"/>
                            </a:cxn>
                            <a:cxn ang="0">
                              <a:pos x="T6" y="T7"/>
                            </a:cxn>
                            <a:cxn ang="0">
                              <a:pos x="T8" y="T9"/>
                            </a:cxn>
                          </a:cxnLst>
                          <a:rect l="0" t="0" r="r" b="b"/>
                          <a:pathLst>
                            <a:path w="5" h="246">
                              <a:moveTo>
                                <a:pt x="4" y="246"/>
                              </a:moveTo>
                              <a:lnTo>
                                <a:pt x="0" y="246"/>
                              </a:lnTo>
                              <a:lnTo>
                                <a:pt x="0" y="0"/>
                              </a:lnTo>
                              <a:lnTo>
                                <a:pt x="4" y="0"/>
                              </a:lnTo>
                              <a:lnTo>
                                <a:pt x="4" y="246"/>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B16A" id="Freeform 263" o:spid="_x0000_s1026" style="position:absolute;margin-left:355.3pt;margin-top:22pt;width:.25pt;height:12.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" o:allowincell="f" path="m4,246r-4,l,,4,r,246xe" fillcolor="#e9e8e8" stroked="f">
                <v:path arrowok="t" o:connecttype="custom" o:connectlocs="2540,156210;0,156210;0,0;2540,0;2540,156210" o:connectangles="0,0,0,0,0"/>
                <w10:wrap anchorx="page"/>
              </v:shape>
            </w:pict>
          </mc:Fallback>
        </mc:AlternateContent>
      </w:r>
      <w:r>
        <w:rPr>
          <w:color w:val="9A8056"/>
          <w:spacing w:val="2"/>
          <w:w w:val="70"/>
        </w:rPr>
        <w:t>Purdue</w:t>
      </w:r>
      <w:r w:rsidRPr="00987E5A">
        <w:rPr>
          <w:color w:val="7C612E"/>
          <w:spacing w:val="2"/>
          <w:w w:val="70"/>
          <w:position w:val="14"/>
          <w:sz w:val="12"/>
          <w:szCs w:val="12"/>
        </w:rPr>
        <w:t>1</w:t>
      </w:r>
      <w:proofErr w:type="spellStart"/>
      <w:r>
        <w:rPr>
          <w:color w:val="9A8056"/>
          <w:spacing w:val="2"/>
          <w:w w:val="70"/>
        </w:rPr>
        <w:t>sCertificate</w:t>
      </w:r>
      <w:proofErr w:type="spellEnd"/>
      <w:r>
        <w:rPr>
          <w:color w:val="9A8056"/>
          <w:spacing w:val="41"/>
        </w:rPr>
        <w:t xml:space="preserve"> </w:t>
      </w:r>
      <w:r>
        <w:rPr>
          <w:color w:val="9A8056"/>
          <w:spacing w:val="2"/>
          <w:w w:val="70"/>
        </w:rPr>
        <w:t>in</w:t>
      </w:r>
      <w:r>
        <w:rPr>
          <w:color w:val="9A8056"/>
          <w:spacing w:val="-6"/>
        </w:rPr>
        <w:t xml:space="preserve"> </w:t>
      </w:r>
      <w:r>
        <w:rPr>
          <w:color w:val="9A8056"/>
          <w:spacing w:val="2"/>
          <w:w w:val="70"/>
        </w:rPr>
        <w:t>Entrepreneurship</w:t>
      </w:r>
      <w:r>
        <w:rPr>
          <w:color w:val="9A8056"/>
          <w:spacing w:val="-12"/>
        </w:rPr>
        <w:t xml:space="preserve"> </w:t>
      </w:r>
      <w:proofErr w:type="spellStart"/>
      <w:r>
        <w:rPr>
          <w:color w:val="9A8056"/>
          <w:spacing w:val="-2"/>
          <w:w w:val="70"/>
        </w:rPr>
        <w:t>andInnovation</w:t>
      </w:r>
      <w:proofErr w:type="spellEnd"/>
      <w:r>
        <w:rPr>
          <w:color w:val="9A8056"/>
        </w:rPr>
        <w:tab/>
      </w:r>
      <w:r>
        <w:rPr>
          <w:color w:val="282624"/>
          <w:spacing w:val="-5"/>
          <w:w w:val="85"/>
          <w:sz w:val="18"/>
          <w:szCs w:val="18"/>
        </w:rPr>
        <w:t>TDP</w:t>
      </w:r>
    </w:p>
    <w:p w14:paraId="57CF8A7B" w14:textId="3B3E788A" w:rsidR="00987E5A" w:rsidRDefault="00987E5A">
      <w:pPr>
        <w:pStyle w:val="BodyText"/>
        <w:kinsoku w:val="0"/>
        <w:overflowPunct w:val="0"/>
        <w:ind w:left="5306"/>
        <w:rPr>
          <w:rFonts w:ascii="Arial" w:hAnsi="Arial" w:cs="Arial"/>
          <w:sz w:val="20"/>
          <w:szCs w:val="20"/>
        </w:rPr>
      </w:pPr>
      <w:r>
        <w:rPr>
          <w:rFonts w:ascii="Arial" w:hAnsi="Arial" w:cs="Arial"/>
          <w:noProof/>
          <w:sz w:val="20"/>
          <w:szCs w:val="20"/>
        </w:rPr>
        <mc:AlternateContent>
          <mc:Choice Requires="wps">
            <w:drawing>
              <wp:inline distT="0" distB="0" distL="0" distR="0" wp14:anchorId="73F95DC2" wp14:editId="400C845B">
                <wp:extent cx="3562985" cy="163830"/>
                <wp:effectExtent l="0" t="0" r="1905" b="2540"/>
                <wp:docPr id="10580029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93B7" w14:textId="77777777" w:rsidR="00987E5A" w:rsidRPr="00C5136E" w:rsidRDefault="00987E5A">
                            <w:pPr>
                              <w:pStyle w:val="BodyText"/>
                              <w:kinsoku w:val="0"/>
                              <w:overflowPunct w:val="0"/>
                              <w:spacing w:line="257" w:lineRule="exact"/>
                              <w:rPr>
                                <w:rFonts w:ascii="Arial" w:hAnsi="Arial" w:cs="Arial"/>
                                <w:spacing w:val="-2"/>
                                <w:w w:val="75"/>
                                <w:sz w:val="23"/>
                                <w:szCs w:val="23"/>
                              </w:rPr>
                            </w:pPr>
                            <w:r w:rsidRPr="00C5136E">
                              <w:rPr>
                                <w:rFonts w:ascii="Arial" w:hAnsi="Arial" w:cs="Arial"/>
                                <w:w w:val="75"/>
                                <w:sz w:val="23"/>
                                <w:szCs w:val="23"/>
                              </w:rPr>
                              <w:t>Enha11oeyuur</w:t>
                            </w:r>
                            <w:r w:rsidRPr="00C5136E">
                              <w:rPr>
                                <w:rFonts w:ascii="Arial" w:hAnsi="Arial" w:cs="Arial"/>
                                <w:spacing w:val="-7"/>
                                <w:sz w:val="23"/>
                                <w:szCs w:val="23"/>
                              </w:rPr>
                              <w:t xml:space="preserve"> </w:t>
                            </w:r>
                            <w:r w:rsidRPr="00C5136E">
                              <w:rPr>
                                <w:rFonts w:ascii="Arial" w:hAnsi="Arial" w:cs="Arial"/>
                                <w:w w:val="75"/>
                                <w:sz w:val="18"/>
                                <w:szCs w:val="18"/>
                              </w:rPr>
                              <w:t>1ciirmir</w:t>
                            </w:r>
                            <w:r w:rsidRPr="00C5136E">
                              <w:rPr>
                                <w:rFonts w:ascii="Arial" w:hAnsi="Arial" w:cs="Arial"/>
                                <w:spacing w:val="49"/>
                                <w:sz w:val="18"/>
                                <w:szCs w:val="18"/>
                              </w:rPr>
                              <w:t xml:space="preserve"> </w:t>
                            </w:r>
                            <w:proofErr w:type="spellStart"/>
                            <w:proofErr w:type="gramStart"/>
                            <w:r w:rsidRPr="00C5136E">
                              <w:rPr>
                                <w:rFonts w:ascii="Arial" w:hAnsi="Arial" w:cs="Arial"/>
                                <w:w w:val="75"/>
                                <w:sz w:val="23"/>
                                <w:szCs w:val="23"/>
                              </w:rPr>
                              <w:t>pmspei:tsand</w:t>
                            </w:r>
                            <w:proofErr w:type="spellEnd"/>
                            <w:proofErr w:type="gramEnd"/>
                            <w:r w:rsidRPr="00C5136E">
                              <w:rPr>
                                <w:rFonts w:ascii="Arial" w:hAnsi="Arial" w:cs="Arial"/>
                                <w:spacing w:val="7"/>
                                <w:sz w:val="23"/>
                                <w:szCs w:val="23"/>
                              </w:rPr>
                              <w:t xml:space="preserve"> </w:t>
                            </w:r>
                            <w:r w:rsidRPr="00C5136E">
                              <w:rPr>
                                <w:rFonts w:ascii="Arial" w:hAnsi="Arial" w:cs="Arial"/>
                                <w:spacing w:val="-2"/>
                                <w:w w:val="75"/>
                                <w:sz w:val="23"/>
                                <w:szCs w:val="23"/>
                              </w:rPr>
                              <w:t>ohoioesthnrngh1mtreprn11eurnhip!</w:t>
                            </w:r>
                          </w:p>
                        </w:txbxContent>
                      </wps:txbx>
                      <wps:bodyPr rot="0" vert="horz" wrap="square" lIns="0" tIns="0" rIns="0" bIns="0" anchor="t" anchorCtr="0" upright="1">
                        <a:noAutofit/>
                      </wps:bodyPr>
                    </wps:wsp>
                  </a:graphicData>
                </a:graphic>
              </wp:inline>
            </w:drawing>
          </mc:Choice>
          <mc:Fallback>
            <w:pict>
              <v:shape w14:anchorId="73F95DC2" id="Text Box 264" o:spid="_x0000_s1071" type="#_x0000_t202" style="width:280.5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" filled="f" stroked="f">
                <v:textbox inset="0,0,0,0">
                  <w:txbxContent>
                    <w:p w14:paraId="02B193B7" w14:textId="77777777" w:rsidR="00987E5A" w:rsidRPr="00C5136E" w:rsidRDefault="00987E5A">
                      <w:pPr>
                        <w:pStyle w:val="BodyText"/>
                        <w:kinsoku w:val="0"/>
                        <w:overflowPunct w:val="0"/>
                        <w:spacing w:line="257" w:lineRule="exact"/>
                        <w:rPr>
                          <w:rFonts w:ascii="Arial" w:hAnsi="Arial" w:cs="Arial"/>
                          <w:spacing w:val="-2"/>
                          <w:w w:val="75"/>
                          <w:sz w:val="23"/>
                          <w:szCs w:val="23"/>
                        </w:rPr>
                      </w:pPr>
                      <w:r w:rsidRPr="00C5136E">
                        <w:rPr>
                          <w:rFonts w:ascii="Arial" w:hAnsi="Arial" w:cs="Arial"/>
                          <w:w w:val="75"/>
                          <w:sz w:val="23"/>
                          <w:szCs w:val="23"/>
                        </w:rPr>
                        <w:t>Enha11oeyuur</w:t>
                      </w:r>
                      <w:r w:rsidRPr="00C5136E">
                        <w:rPr>
                          <w:rFonts w:ascii="Arial" w:hAnsi="Arial" w:cs="Arial"/>
                          <w:spacing w:val="-7"/>
                          <w:sz w:val="23"/>
                          <w:szCs w:val="23"/>
                        </w:rPr>
                        <w:t xml:space="preserve"> </w:t>
                      </w:r>
                      <w:r w:rsidRPr="00C5136E">
                        <w:rPr>
                          <w:rFonts w:ascii="Arial" w:hAnsi="Arial" w:cs="Arial"/>
                          <w:w w:val="75"/>
                          <w:sz w:val="18"/>
                          <w:szCs w:val="18"/>
                        </w:rPr>
                        <w:t>1ciirmir</w:t>
                      </w:r>
                      <w:r w:rsidRPr="00C5136E">
                        <w:rPr>
                          <w:rFonts w:ascii="Arial" w:hAnsi="Arial" w:cs="Arial"/>
                          <w:spacing w:val="49"/>
                          <w:sz w:val="18"/>
                          <w:szCs w:val="18"/>
                        </w:rPr>
                        <w:t xml:space="preserve"> </w:t>
                      </w:r>
                      <w:proofErr w:type="spellStart"/>
                      <w:proofErr w:type="gramStart"/>
                      <w:r w:rsidRPr="00C5136E">
                        <w:rPr>
                          <w:rFonts w:ascii="Arial" w:hAnsi="Arial" w:cs="Arial"/>
                          <w:w w:val="75"/>
                          <w:sz w:val="23"/>
                          <w:szCs w:val="23"/>
                        </w:rPr>
                        <w:t>pmspei:tsand</w:t>
                      </w:r>
                      <w:proofErr w:type="spellEnd"/>
                      <w:proofErr w:type="gramEnd"/>
                      <w:r w:rsidRPr="00C5136E">
                        <w:rPr>
                          <w:rFonts w:ascii="Arial" w:hAnsi="Arial" w:cs="Arial"/>
                          <w:spacing w:val="7"/>
                          <w:sz w:val="23"/>
                          <w:szCs w:val="23"/>
                        </w:rPr>
                        <w:t xml:space="preserve"> </w:t>
                      </w:r>
                      <w:r w:rsidRPr="00C5136E">
                        <w:rPr>
                          <w:rFonts w:ascii="Arial" w:hAnsi="Arial" w:cs="Arial"/>
                          <w:spacing w:val="-2"/>
                          <w:w w:val="75"/>
                          <w:sz w:val="23"/>
                          <w:szCs w:val="23"/>
                        </w:rPr>
                        <w:t>ohoioesthnrngh1mtreprn11eurnhip!</w:t>
                      </w:r>
                    </w:p>
                  </w:txbxContent>
                </v:textbox>
                <w10:anchorlock/>
              </v:shape>
            </w:pict>
          </mc:Fallback>
        </mc:AlternateContent>
      </w:r>
    </w:p>
    <w:p w14:paraId="500068E9" w14:textId="77777777" w:rsidR="00987E5A" w:rsidRDefault="00987E5A">
      <w:pPr>
        <w:pStyle w:val="BodyText"/>
        <w:kinsoku w:val="0"/>
        <w:overflowPunct w:val="0"/>
        <w:ind w:left="5306"/>
        <w:rPr>
          <w:rFonts w:ascii="Arial" w:hAnsi="Arial" w:cs="Arial"/>
          <w:sz w:val="20"/>
          <w:szCs w:val="20"/>
        </w:rPr>
        <w:sectPr w:rsidR="00987E5A">
          <w:footerReference w:type="default" r:id="rId211"/>
          <w:pgSz w:w="19200" w:h="10800" w:orient="landscape"/>
          <w:pgMar w:top="480" w:right="0" w:bottom="280" w:left="720" w:header="0" w:footer="0" w:gutter="0"/>
          <w:cols w:space="720"/>
          <w:noEndnote/>
        </w:sectPr>
      </w:pPr>
    </w:p>
    <w:p w14:paraId="3AC59B18" w14:textId="177EAE3F" w:rsidR="00987E5A" w:rsidRDefault="00987E5A">
      <w:pPr>
        <w:pStyle w:val="BodyText"/>
        <w:tabs>
          <w:tab w:val="left" w:pos="8820"/>
        </w:tabs>
        <w:kinsoku w:val="0"/>
        <w:overflowPunct w:val="0"/>
        <w:spacing w:before="5" w:line="436" w:lineRule="exact"/>
        <w:ind w:left="6357"/>
        <w:rPr>
          <w:rFonts w:ascii="Times New Roman" w:hAnsi="Times New Roman" w:cs="Times New Roman"/>
          <w:b/>
          <w:bCs/>
          <w:color w:val="64676B"/>
          <w:spacing w:val="-10"/>
          <w:w w:val="75"/>
          <w:sz w:val="41"/>
          <w:szCs w:val="41"/>
        </w:rPr>
      </w:pPr>
      <w:r>
        <w:rPr>
          <w:noProof/>
        </w:rPr>
        <mc:AlternateContent>
          <mc:Choice Requires="wpg">
            <w:drawing>
              <wp:anchor distT="0" distB="0" distL="114300" distR="114300" simplePos="0" relativeHeight="251675136" behindDoc="1" locked="0" layoutInCell="0" allowOverlap="1" wp14:anchorId="4060F87B" wp14:editId="31474DC1">
                <wp:simplePos x="0" y="0"/>
                <wp:positionH relativeFrom="page">
                  <wp:posOffset>3697605</wp:posOffset>
                </wp:positionH>
                <wp:positionV relativeFrom="paragraph">
                  <wp:posOffset>163830</wp:posOffset>
                </wp:positionV>
                <wp:extent cx="574040" cy="4397375"/>
                <wp:effectExtent l="0" t="0" r="0" b="0"/>
                <wp:wrapNone/>
                <wp:docPr id="81908093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4397375"/>
                          <a:chOff x="5823" y="258"/>
                          <a:chExt cx="904" cy="6925"/>
                        </a:xfrm>
                      </wpg:grpSpPr>
                      <wps:wsp>
                        <wps:cNvPr id="184542595" name="Freeform 266"/>
                        <wps:cNvSpPr>
                          <a:spLocks/>
                        </wps:cNvSpPr>
                        <wps:spPr bwMode="auto">
                          <a:xfrm>
                            <a:off x="5823" y="258"/>
                            <a:ext cx="904" cy="6925"/>
                          </a:xfrm>
                          <a:custGeom>
                            <a:avLst/>
                            <a:gdLst>
                              <a:gd name="T0" fmla="*/ 4 w 904"/>
                              <a:gd name="T1" fmla="*/ 6924 h 6925"/>
                              <a:gd name="T2" fmla="*/ 4 w 904"/>
                              <a:gd name="T3" fmla="*/ 0 h 6925"/>
                            </a:gdLst>
                            <a:ahLst/>
                            <a:cxnLst>
                              <a:cxn ang="0">
                                <a:pos x="T0" y="T1"/>
                              </a:cxn>
                              <a:cxn ang="0">
                                <a:pos x="T2" y="T3"/>
                              </a:cxn>
                            </a:cxnLst>
                            <a:rect l="0" t="0" r="r" b="b"/>
                            <a:pathLst>
                              <a:path w="904" h="6925">
                                <a:moveTo>
                                  <a:pt x="4" y="6924"/>
                                </a:moveTo>
                                <a:lnTo>
                                  <a:pt x="4" y="0"/>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18013" name="Freeform 267"/>
                        <wps:cNvSpPr>
                          <a:spLocks/>
                        </wps:cNvSpPr>
                        <wps:spPr bwMode="auto">
                          <a:xfrm>
                            <a:off x="5823" y="258"/>
                            <a:ext cx="904" cy="6925"/>
                          </a:xfrm>
                          <a:custGeom>
                            <a:avLst/>
                            <a:gdLst>
                              <a:gd name="T0" fmla="*/ 0 w 904"/>
                              <a:gd name="T1" fmla="*/ 6909 h 6925"/>
                              <a:gd name="T2" fmla="*/ 903 w 904"/>
                              <a:gd name="T3" fmla="*/ 6909 h 6925"/>
                            </a:gdLst>
                            <a:ahLst/>
                            <a:cxnLst>
                              <a:cxn ang="0">
                                <a:pos x="T0" y="T1"/>
                              </a:cxn>
                              <a:cxn ang="0">
                                <a:pos x="T2" y="T3"/>
                              </a:cxn>
                            </a:cxnLst>
                            <a:rect l="0" t="0" r="r" b="b"/>
                            <a:pathLst>
                              <a:path w="904" h="6925">
                                <a:moveTo>
                                  <a:pt x="0" y="6909"/>
                                </a:moveTo>
                                <a:lnTo>
                                  <a:pt x="903" y="6909"/>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5D212" id="Group 265" o:spid="_x0000_s1026" style="position:absolute;margin-left:291.15pt;margin-top:12.9pt;width:45.2pt;height:346.25pt;z-index:-251641344;mso-position-horizontal-relative:page" coordorigin="5823,258" coordsize="904,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" o:allowincell="f">
                <v:shape id="Freeform 266" o:spid="_x0000_s1027" style="position:absolute;left:5823;top:258;width:904;height:6925;visibility:visible;mso-wrap-style:square;v-text-anchor:top" coordsize="904,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" path="m4,6924l4,e" filled="f" strokeweight=".33911mm">
                  <v:path arrowok="t" o:connecttype="custom" o:connectlocs="4,6924;4,0" o:connectangles="0,0"/>
                </v:shape>
                <v:shape id="Freeform 267" o:spid="_x0000_s1028" style="position:absolute;left:5823;top:258;width:904;height:6925;visibility:visible;mso-wrap-style:square;v-text-anchor:top" coordsize="904,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" path="m,6909r903,e" filled="f" strokeweight=".33911mm">
                  <v:path arrowok="t" o:connecttype="custom" o:connectlocs="0,6909;903,6909" o:connectangles="0,0"/>
                </v:shape>
                <w10:wrap anchorx="page"/>
              </v:group>
            </w:pict>
          </mc:Fallback>
        </mc:AlternateContent>
      </w:r>
      <w:r>
        <w:rPr>
          <w:noProof/>
        </w:rPr>
        <mc:AlternateContent>
          <mc:Choice Requires="wpg">
            <w:drawing>
              <wp:anchor distT="0" distB="0" distL="114300" distR="114300" simplePos="0" relativeHeight="251690496" behindDoc="1" locked="0" layoutInCell="0" allowOverlap="1" wp14:anchorId="63296F6E" wp14:editId="0DCC353D">
                <wp:simplePos x="0" y="0"/>
                <wp:positionH relativeFrom="page">
                  <wp:posOffset>5610860</wp:posOffset>
                </wp:positionH>
                <wp:positionV relativeFrom="paragraph">
                  <wp:posOffset>91440</wp:posOffset>
                </wp:positionV>
                <wp:extent cx="44450" cy="288925"/>
                <wp:effectExtent l="0" t="0" r="0" b="0"/>
                <wp:wrapNone/>
                <wp:docPr id="97975552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288925"/>
                          <a:chOff x="8836" y="144"/>
                          <a:chExt cx="70" cy="455"/>
                        </a:xfrm>
                      </wpg:grpSpPr>
                      <wps:wsp>
                        <wps:cNvPr id="660142614" name="Freeform 269"/>
                        <wps:cNvSpPr>
                          <a:spLocks/>
                        </wps:cNvSpPr>
                        <wps:spPr bwMode="auto">
                          <a:xfrm>
                            <a:off x="8901" y="144"/>
                            <a:ext cx="5" cy="319"/>
                          </a:xfrm>
                          <a:custGeom>
                            <a:avLst/>
                            <a:gdLst>
                              <a:gd name="T0" fmla="*/ 4 w 5"/>
                              <a:gd name="T1" fmla="*/ 318 h 319"/>
                              <a:gd name="T2" fmla="*/ 0 w 5"/>
                              <a:gd name="T3" fmla="*/ 318 h 319"/>
                              <a:gd name="T4" fmla="*/ 0 w 5"/>
                              <a:gd name="T5" fmla="*/ 0 h 319"/>
                              <a:gd name="T6" fmla="*/ 4 w 5"/>
                              <a:gd name="T7" fmla="*/ 0 h 319"/>
                              <a:gd name="T8" fmla="*/ 4 w 5"/>
                              <a:gd name="T9" fmla="*/ 318 h 319"/>
                            </a:gdLst>
                            <a:ahLst/>
                            <a:cxnLst>
                              <a:cxn ang="0">
                                <a:pos x="T0" y="T1"/>
                              </a:cxn>
                              <a:cxn ang="0">
                                <a:pos x="T2" y="T3"/>
                              </a:cxn>
                              <a:cxn ang="0">
                                <a:pos x="T4" y="T5"/>
                              </a:cxn>
                              <a:cxn ang="0">
                                <a:pos x="T6" y="T7"/>
                              </a:cxn>
                              <a:cxn ang="0">
                                <a:pos x="T8" y="T9"/>
                              </a:cxn>
                            </a:cxnLst>
                            <a:rect l="0" t="0" r="r" b="b"/>
                            <a:pathLst>
                              <a:path w="5" h="319">
                                <a:moveTo>
                                  <a:pt x="4" y="318"/>
                                </a:moveTo>
                                <a:lnTo>
                                  <a:pt x="0" y="318"/>
                                </a:lnTo>
                                <a:lnTo>
                                  <a:pt x="0" y="0"/>
                                </a:lnTo>
                                <a:lnTo>
                                  <a:pt x="4" y="0"/>
                                </a:lnTo>
                                <a:lnTo>
                                  <a:pt x="4" y="318"/>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596103" name="Freeform 270"/>
                        <wps:cNvSpPr>
                          <a:spLocks/>
                        </wps:cNvSpPr>
                        <wps:spPr bwMode="auto">
                          <a:xfrm>
                            <a:off x="8836" y="398"/>
                            <a:ext cx="5" cy="201"/>
                          </a:xfrm>
                          <a:custGeom>
                            <a:avLst/>
                            <a:gdLst>
                              <a:gd name="T0" fmla="*/ 4 w 5"/>
                              <a:gd name="T1" fmla="*/ 200 h 201"/>
                              <a:gd name="T2" fmla="*/ 0 w 5"/>
                              <a:gd name="T3" fmla="*/ 200 h 201"/>
                              <a:gd name="T4" fmla="*/ 0 w 5"/>
                              <a:gd name="T5" fmla="*/ 0 h 201"/>
                              <a:gd name="T6" fmla="*/ 4 w 5"/>
                              <a:gd name="T7" fmla="*/ 0 h 201"/>
                              <a:gd name="T8" fmla="*/ 4 w 5"/>
                              <a:gd name="T9" fmla="*/ 200 h 201"/>
                            </a:gdLst>
                            <a:ahLst/>
                            <a:cxnLst>
                              <a:cxn ang="0">
                                <a:pos x="T0" y="T1"/>
                              </a:cxn>
                              <a:cxn ang="0">
                                <a:pos x="T2" y="T3"/>
                              </a:cxn>
                              <a:cxn ang="0">
                                <a:pos x="T4" y="T5"/>
                              </a:cxn>
                              <a:cxn ang="0">
                                <a:pos x="T6" y="T7"/>
                              </a:cxn>
                              <a:cxn ang="0">
                                <a:pos x="T8" y="T9"/>
                              </a:cxn>
                            </a:cxnLst>
                            <a:rect l="0" t="0" r="r" b="b"/>
                            <a:pathLst>
                              <a:path w="5" h="201">
                                <a:moveTo>
                                  <a:pt x="4" y="200"/>
                                </a:moveTo>
                                <a:lnTo>
                                  <a:pt x="0" y="200"/>
                                </a:lnTo>
                                <a:lnTo>
                                  <a:pt x="0" y="0"/>
                                </a:lnTo>
                                <a:lnTo>
                                  <a:pt x="4" y="0"/>
                                </a:lnTo>
                                <a:lnTo>
                                  <a:pt x="4" y="20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0BD0" id="Group 268" o:spid="_x0000_s1026" style="position:absolute;margin-left:441.8pt;margin-top:7.2pt;width:3.5pt;height:22.75pt;z-index:-251625984;mso-position-horizontal-relative:page" coordorigin="8836,144" coordsize="7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" o:allowincell="f">
                <v:shape id="Freeform 269" o:spid="_x0000_s1027" style="position:absolute;left:8901;top:144;width:5;height:3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" path="m4,318r-4,l,,4,r,318xe" fillcolor="#e9e8e8" stroked="f">
                  <v:path arrowok="t" o:connecttype="custom" o:connectlocs="4,318;0,318;0,0;4,0;4,318" o:connectangles="0,0,0,0,0"/>
                </v:shape>
                <v:shape id="Freeform 270" o:spid="_x0000_s1028" style="position:absolute;left:8836;top:398;width:5;height:201;visibility:visible;mso-wrap-style:square;v-text-anchor:top" coordsize="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" path="m4,200r-4,l,,4,r,200xe" fillcolor="#d1d1d1" stroked="f">
                  <v:path arrowok="t" o:connecttype="custom" o:connectlocs="4,200;0,200;0,0;4,0;4,200" o:connectangles="0,0,0,0,0"/>
                </v:shape>
                <w10:wrap anchorx="page"/>
              </v:group>
            </w:pict>
          </mc:Fallback>
        </mc:AlternateContent>
      </w:r>
      <w:r>
        <w:rPr>
          <w:noProof/>
        </w:rPr>
        <mc:AlternateContent>
          <mc:Choice Requires="wpg">
            <w:drawing>
              <wp:anchor distT="0" distB="0" distL="114300" distR="114300" simplePos="0" relativeHeight="251691520" behindDoc="0" locked="0" layoutInCell="0" allowOverlap="1" wp14:anchorId="47A4CC9E" wp14:editId="7A53A893">
                <wp:simplePos x="0" y="0"/>
                <wp:positionH relativeFrom="page">
                  <wp:posOffset>6300470</wp:posOffset>
                </wp:positionH>
                <wp:positionV relativeFrom="paragraph">
                  <wp:posOffset>118745</wp:posOffset>
                </wp:positionV>
                <wp:extent cx="1144905" cy="260350"/>
                <wp:effectExtent l="0" t="0" r="0" b="0"/>
                <wp:wrapNone/>
                <wp:docPr id="36374728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60350"/>
                          <a:chOff x="9922" y="187"/>
                          <a:chExt cx="1803" cy="410"/>
                        </a:xfrm>
                      </wpg:grpSpPr>
                      <wps:wsp>
                        <wps:cNvPr id="1621754296" name="Freeform 272"/>
                        <wps:cNvSpPr>
                          <a:spLocks/>
                        </wps:cNvSpPr>
                        <wps:spPr bwMode="auto">
                          <a:xfrm>
                            <a:off x="10394" y="187"/>
                            <a:ext cx="5" cy="273"/>
                          </a:xfrm>
                          <a:custGeom>
                            <a:avLst/>
                            <a:gdLst>
                              <a:gd name="T0" fmla="*/ 4 w 5"/>
                              <a:gd name="T1" fmla="*/ 272 h 273"/>
                              <a:gd name="T2" fmla="*/ 0 w 5"/>
                              <a:gd name="T3" fmla="*/ 272 h 273"/>
                              <a:gd name="T4" fmla="*/ 0 w 5"/>
                              <a:gd name="T5" fmla="*/ 0 h 273"/>
                              <a:gd name="T6" fmla="*/ 4 w 5"/>
                              <a:gd name="T7" fmla="*/ 0 h 273"/>
                              <a:gd name="T8" fmla="*/ 4 w 5"/>
                              <a:gd name="T9" fmla="*/ 272 h 273"/>
                            </a:gdLst>
                            <a:ahLst/>
                            <a:cxnLst>
                              <a:cxn ang="0">
                                <a:pos x="T0" y="T1"/>
                              </a:cxn>
                              <a:cxn ang="0">
                                <a:pos x="T2" y="T3"/>
                              </a:cxn>
                              <a:cxn ang="0">
                                <a:pos x="T4" y="T5"/>
                              </a:cxn>
                              <a:cxn ang="0">
                                <a:pos x="T6" y="T7"/>
                              </a:cxn>
                              <a:cxn ang="0">
                                <a:pos x="T8" y="T9"/>
                              </a:cxn>
                            </a:cxnLst>
                            <a:rect l="0" t="0" r="r" b="b"/>
                            <a:pathLst>
                              <a:path w="5" h="273">
                                <a:moveTo>
                                  <a:pt x="4" y="272"/>
                                </a:moveTo>
                                <a:lnTo>
                                  <a:pt x="0" y="272"/>
                                </a:lnTo>
                                <a:lnTo>
                                  <a:pt x="0" y="0"/>
                                </a:lnTo>
                                <a:lnTo>
                                  <a:pt x="4" y="0"/>
                                </a:lnTo>
                                <a:lnTo>
                                  <a:pt x="4" y="272"/>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26266" name="Freeform 273"/>
                        <wps:cNvSpPr>
                          <a:spLocks/>
                        </wps:cNvSpPr>
                        <wps:spPr bwMode="auto">
                          <a:xfrm>
                            <a:off x="9928" y="388"/>
                            <a:ext cx="1770" cy="1"/>
                          </a:xfrm>
                          <a:custGeom>
                            <a:avLst/>
                            <a:gdLst>
                              <a:gd name="T0" fmla="*/ 0 w 1770"/>
                              <a:gd name="T1" fmla="*/ 0 h 1"/>
                              <a:gd name="T2" fmla="*/ 1769 w 1770"/>
                              <a:gd name="T3" fmla="*/ 0 h 1"/>
                            </a:gdLst>
                            <a:ahLst/>
                            <a:cxnLst>
                              <a:cxn ang="0">
                                <a:pos x="T0" y="T1"/>
                              </a:cxn>
                              <a:cxn ang="0">
                                <a:pos x="T2" y="T3"/>
                              </a:cxn>
                            </a:cxnLst>
                            <a:rect l="0" t="0" r="r" b="b"/>
                            <a:pathLst>
                              <a:path w="1770" h="1">
                                <a:moveTo>
                                  <a:pt x="0" y="0"/>
                                </a:moveTo>
                                <a:lnTo>
                                  <a:pt x="1769" y="0"/>
                                </a:lnTo>
                              </a:path>
                            </a:pathLst>
                          </a:custGeom>
                          <a:noFill/>
                          <a:ln w="12722">
                            <a:solidFill>
                              <a:srgbClr val="4242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929151" name="Text Box 274"/>
                        <wps:cNvSpPr txBox="1">
                          <a:spLocks noChangeArrowheads="1"/>
                        </wps:cNvSpPr>
                        <wps:spPr bwMode="auto">
                          <a:xfrm>
                            <a:off x="9922" y="342"/>
                            <a:ext cx="180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125A" w14:textId="77777777" w:rsidR="00987E5A" w:rsidRDefault="00987E5A">
                              <w:pPr>
                                <w:pStyle w:val="BodyText"/>
                                <w:kinsoku w:val="0"/>
                                <w:overflowPunct w:val="0"/>
                                <w:spacing w:line="255" w:lineRule="exact"/>
                                <w:rPr>
                                  <w:rFonts w:ascii="Times New Roman" w:hAnsi="Times New Roman" w:cs="Times New Roman"/>
                                  <w:b/>
                                  <w:bCs/>
                                  <w:color w:val="282624"/>
                                  <w:spacing w:val="-2"/>
                                  <w:w w:val="60"/>
                                  <w:sz w:val="23"/>
                                  <w:szCs w:val="23"/>
                                </w:rPr>
                              </w:pPr>
                              <w:r>
                                <w:rPr>
                                  <w:rFonts w:ascii="Times New Roman" w:hAnsi="Times New Roman" w:cs="Times New Roman"/>
                                  <w:b/>
                                  <w:bCs/>
                                  <w:color w:val="282624"/>
                                  <w:w w:val="60"/>
                                  <w:sz w:val="23"/>
                                  <w:szCs w:val="23"/>
                                </w:rPr>
                                <w:t>COUIISES</w:t>
                              </w:r>
                              <w:r>
                                <w:rPr>
                                  <w:rFonts w:ascii="Times New Roman" w:hAnsi="Times New Roman" w:cs="Times New Roman"/>
                                  <w:b/>
                                  <w:bCs/>
                                  <w:color w:val="282624"/>
                                  <w:spacing w:val="-10"/>
                                  <w:sz w:val="23"/>
                                  <w:szCs w:val="23"/>
                                </w:rPr>
                                <w:t xml:space="preserve"> </w:t>
                              </w:r>
                              <w:proofErr w:type="spellStart"/>
                              <w:r>
                                <w:rPr>
                                  <w:rFonts w:ascii="Times New Roman" w:hAnsi="Times New Roman" w:cs="Times New Roman"/>
                                  <w:color w:val="282624"/>
                                  <w:w w:val="60"/>
                                  <w:sz w:val="22"/>
                                  <w:szCs w:val="22"/>
                                </w:rPr>
                                <w:t>Ii</w:t>
                              </w:r>
                              <w:proofErr w:type="spellEnd"/>
                              <w:r>
                                <w:rPr>
                                  <w:rFonts w:ascii="Times New Roman" w:hAnsi="Times New Roman" w:cs="Times New Roman"/>
                                  <w:color w:val="282624"/>
                                  <w:spacing w:val="-5"/>
                                  <w:w w:val="60"/>
                                  <w:sz w:val="22"/>
                                  <w:szCs w:val="22"/>
                                </w:rPr>
                                <w:t xml:space="preserve"> </w:t>
                              </w:r>
                              <w:r>
                                <w:rPr>
                                  <w:rFonts w:ascii="Times New Roman" w:hAnsi="Times New Roman" w:cs="Times New Roman"/>
                                  <w:b/>
                                  <w:bCs/>
                                  <w:color w:val="282624"/>
                                  <w:spacing w:val="-2"/>
                                  <w:w w:val="60"/>
                                  <w:sz w:val="23"/>
                                  <w:szCs w:val="23"/>
                                </w:rPr>
                                <w:t>EIPIRJEN£ES</w:t>
                              </w:r>
                            </w:p>
                          </w:txbxContent>
                        </wps:txbx>
                        <wps:bodyPr rot="0" vert="horz" wrap="square" lIns="0" tIns="0" rIns="0" bIns="0" anchor="t" anchorCtr="0" upright="1">
                          <a:noAutofit/>
                        </wps:bodyPr>
                      </wps:wsp>
                      <wps:wsp>
                        <wps:cNvPr id="97855265" name="Text Box 275"/>
                        <wps:cNvSpPr txBox="1">
                          <a:spLocks noChangeArrowheads="1"/>
                        </wps:cNvSpPr>
                        <wps:spPr bwMode="auto">
                          <a:xfrm>
                            <a:off x="9928" y="216"/>
                            <a:ext cx="178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9329" w14:textId="77777777" w:rsidR="00987E5A" w:rsidRDefault="00987E5A">
                              <w:pPr>
                                <w:pStyle w:val="BodyText"/>
                                <w:kinsoku w:val="0"/>
                                <w:overflowPunct w:val="0"/>
                                <w:spacing w:line="213" w:lineRule="exact"/>
                                <w:rPr>
                                  <w:rFonts w:ascii="Arial" w:hAnsi="Arial" w:cs="Arial"/>
                                  <w:b/>
                                  <w:bCs/>
                                  <w:color w:val="42423F"/>
                                  <w:spacing w:val="-2"/>
                                  <w:w w:val="120"/>
                                  <w:sz w:val="19"/>
                                  <w:szCs w:val="19"/>
                                </w:rPr>
                              </w:pPr>
                              <w:proofErr w:type="spellStart"/>
                              <w:r>
                                <w:rPr>
                                  <w:rFonts w:ascii="Arial" w:hAnsi="Arial" w:cs="Arial"/>
                                  <w:b/>
                                  <w:bCs/>
                                  <w:color w:val="42423F"/>
                                  <w:spacing w:val="-2"/>
                                  <w:w w:val="120"/>
                                  <w:sz w:val="19"/>
                                  <w:szCs w:val="19"/>
                                </w:rPr>
                                <w:t>z•mi</w:t>
                              </w:r>
                              <w:proofErr w:type="spellEnd"/>
                              <w:proofErr w:type="gramStart"/>
                              <w:r>
                                <w:rPr>
                                  <w:rFonts w:ascii="Arial" w:hAnsi="Arial" w:cs="Arial"/>
                                  <w:b/>
                                  <w:bCs/>
                                  <w:color w:val="B1B1B1"/>
                                  <w:spacing w:val="-2"/>
                                  <w:w w:val="120"/>
                                  <w:sz w:val="19"/>
                                  <w:szCs w:val="19"/>
                                </w:rPr>
                                <w:t>,</w:t>
                              </w:r>
                              <w:r>
                                <w:rPr>
                                  <w:rFonts w:ascii="Arial" w:hAnsi="Arial" w:cs="Arial"/>
                                  <w:b/>
                                  <w:bCs/>
                                  <w:color w:val="42423F"/>
                                  <w:spacing w:val="-2"/>
                                  <w:w w:val="120"/>
                                  <w:sz w:val="19"/>
                                  <w:szCs w:val="19"/>
                                </w:rPr>
                                <w:t>.</w:t>
                              </w:r>
                              <w:proofErr w:type="spellStart"/>
                              <w:r>
                                <w:rPr>
                                  <w:rFonts w:ascii="Arial" w:hAnsi="Arial" w:cs="Arial"/>
                                  <w:b/>
                                  <w:bCs/>
                                  <w:color w:val="42423F"/>
                                  <w:spacing w:val="-2"/>
                                  <w:w w:val="120"/>
                                  <w:sz w:val="19"/>
                                  <w:szCs w:val="19"/>
                                </w:rPr>
                                <w:t>u</w:t>
                              </w:r>
                              <w:r>
                                <w:rPr>
                                  <w:rFonts w:ascii="Arial" w:hAnsi="Arial" w:cs="Arial"/>
                                  <w:b/>
                                  <w:bCs/>
                                  <w:color w:val="282624"/>
                                  <w:spacing w:val="-2"/>
                                  <w:w w:val="120"/>
                                  <w:sz w:val="19"/>
                                  <w:szCs w:val="19"/>
                                </w:rPr>
                                <w:t>u</w:t>
                              </w:r>
                              <w:r>
                                <w:rPr>
                                  <w:rFonts w:ascii="Arial" w:hAnsi="Arial" w:cs="Arial"/>
                                  <w:b/>
                                  <w:bCs/>
                                  <w:color w:val="42423F"/>
                                  <w:spacing w:val="-2"/>
                                  <w:w w:val="120"/>
                                  <w:sz w:val="19"/>
                                  <w:szCs w:val="19"/>
                                </w:rPr>
                                <w:t>n</w:t>
                              </w:r>
                              <w:proofErr w:type="spellEnd"/>
                              <w:proofErr w:type="gramEnd"/>
                              <w:r>
                                <w:rPr>
                                  <w:rFonts w:ascii="Arial" w:hAnsi="Arial" w:cs="Arial"/>
                                  <w:b/>
                                  <w:bCs/>
                                  <w:color w:val="282624"/>
                                  <w:spacing w:val="-2"/>
                                  <w:w w:val="120"/>
                                  <w:sz w:val="19"/>
                                  <w:szCs w:val="19"/>
                                </w:rPr>
                                <w:t>••..._.</w:t>
                              </w:r>
                              <w:r>
                                <w:rPr>
                                  <w:rFonts w:ascii="Arial" w:hAnsi="Arial" w:cs="Arial"/>
                                  <w:b/>
                                  <w:bCs/>
                                  <w:color w:val="42423F"/>
                                  <w:spacing w:val="-2"/>
                                  <w:w w:val="120"/>
                                  <w:sz w:val="19"/>
                                  <w:szCs w:val="19"/>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4CC9E" id="Group 271" o:spid="_x0000_s1072" style="position:absolute;left:0;text-align:left;margin-left:496.1pt;margin-top:9.35pt;width:90.15pt;height:20.5pt;z-index:251691520;mso-position-horizontal-relative:page;mso-position-vertical-relative:text" coordorigin="9922,187" coordsize="18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" o:allowincell="f">
                <v:shape id="Freeform 272" o:spid="_x0000_s1073" style="position:absolute;left:10394;top:187;width:5;height:273;visibility:visible;mso-wrap-style:square;v-text-anchor:top" coordsize="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" path="m4,272r-4,l,,4,r,272xe" fillcolor="#d1d1d1" stroked="f">
                  <v:path arrowok="t" o:connecttype="custom" o:connectlocs="4,272;0,272;0,0;4,0;4,272" o:connectangles="0,0,0,0,0"/>
                </v:shape>
                <v:shape id="Freeform 273" o:spid="_x0000_s1074" style="position:absolute;left:9928;top:388;width:1770;height:1;visibility:visible;mso-wrap-style:square;v-text-anchor:top" coordsize="1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" path="m,l1769,e" filled="f" strokecolor="#42423f" strokeweight=".35339mm">
                  <v:path arrowok="t" o:connecttype="custom" o:connectlocs="0,0;1769,0" o:connectangles="0,0"/>
                </v:shape>
                <v:shape id="Text Box 274" o:spid="_x0000_s1075" type="#_x0000_t202" style="position:absolute;left:9922;top:342;width:180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" filled="f" stroked="f">
                  <v:textbox inset="0,0,0,0">
                    <w:txbxContent>
                      <w:p w14:paraId="4EEB125A" w14:textId="77777777" w:rsidR="00987E5A" w:rsidRDefault="00987E5A">
                        <w:pPr>
                          <w:pStyle w:val="BodyText"/>
                          <w:kinsoku w:val="0"/>
                          <w:overflowPunct w:val="0"/>
                          <w:spacing w:line="255" w:lineRule="exact"/>
                          <w:rPr>
                            <w:rFonts w:ascii="Times New Roman" w:hAnsi="Times New Roman" w:cs="Times New Roman"/>
                            <w:b/>
                            <w:bCs/>
                            <w:color w:val="282624"/>
                            <w:spacing w:val="-2"/>
                            <w:w w:val="60"/>
                            <w:sz w:val="23"/>
                            <w:szCs w:val="23"/>
                          </w:rPr>
                        </w:pPr>
                        <w:r>
                          <w:rPr>
                            <w:rFonts w:ascii="Times New Roman" w:hAnsi="Times New Roman" w:cs="Times New Roman"/>
                            <w:b/>
                            <w:bCs/>
                            <w:color w:val="282624"/>
                            <w:w w:val="60"/>
                            <w:sz w:val="23"/>
                            <w:szCs w:val="23"/>
                          </w:rPr>
                          <w:t>COUIISES</w:t>
                        </w:r>
                        <w:r>
                          <w:rPr>
                            <w:rFonts w:ascii="Times New Roman" w:hAnsi="Times New Roman" w:cs="Times New Roman"/>
                            <w:b/>
                            <w:bCs/>
                            <w:color w:val="282624"/>
                            <w:spacing w:val="-10"/>
                            <w:sz w:val="23"/>
                            <w:szCs w:val="23"/>
                          </w:rPr>
                          <w:t xml:space="preserve"> </w:t>
                        </w:r>
                        <w:proofErr w:type="spellStart"/>
                        <w:r>
                          <w:rPr>
                            <w:rFonts w:ascii="Times New Roman" w:hAnsi="Times New Roman" w:cs="Times New Roman"/>
                            <w:color w:val="282624"/>
                            <w:w w:val="60"/>
                            <w:sz w:val="22"/>
                            <w:szCs w:val="22"/>
                          </w:rPr>
                          <w:t>Ii</w:t>
                        </w:r>
                        <w:proofErr w:type="spellEnd"/>
                        <w:r>
                          <w:rPr>
                            <w:rFonts w:ascii="Times New Roman" w:hAnsi="Times New Roman" w:cs="Times New Roman"/>
                            <w:color w:val="282624"/>
                            <w:spacing w:val="-5"/>
                            <w:w w:val="60"/>
                            <w:sz w:val="22"/>
                            <w:szCs w:val="22"/>
                          </w:rPr>
                          <w:t xml:space="preserve"> </w:t>
                        </w:r>
                        <w:r>
                          <w:rPr>
                            <w:rFonts w:ascii="Times New Roman" w:hAnsi="Times New Roman" w:cs="Times New Roman"/>
                            <w:b/>
                            <w:bCs/>
                            <w:color w:val="282624"/>
                            <w:spacing w:val="-2"/>
                            <w:w w:val="60"/>
                            <w:sz w:val="23"/>
                            <w:szCs w:val="23"/>
                          </w:rPr>
                          <w:t>EIPIRJEN£ES</w:t>
                        </w:r>
                      </w:p>
                    </w:txbxContent>
                  </v:textbox>
                </v:shape>
                <v:shape id="Text Box 275" o:spid="_x0000_s1076" type="#_x0000_t202" style="position:absolute;left:9928;top:216;width:178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" filled="f" stroked="f">
                  <v:textbox inset="0,0,0,0">
                    <w:txbxContent>
                      <w:p w14:paraId="50A49329" w14:textId="77777777" w:rsidR="00987E5A" w:rsidRDefault="00987E5A">
                        <w:pPr>
                          <w:pStyle w:val="BodyText"/>
                          <w:kinsoku w:val="0"/>
                          <w:overflowPunct w:val="0"/>
                          <w:spacing w:line="213" w:lineRule="exact"/>
                          <w:rPr>
                            <w:rFonts w:ascii="Arial" w:hAnsi="Arial" w:cs="Arial"/>
                            <w:b/>
                            <w:bCs/>
                            <w:color w:val="42423F"/>
                            <w:spacing w:val="-2"/>
                            <w:w w:val="120"/>
                            <w:sz w:val="19"/>
                            <w:szCs w:val="19"/>
                          </w:rPr>
                        </w:pPr>
                        <w:proofErr w:type="spellStart"/>
                        <w:r>
                          <w:rPr>
                            <w:rFonts w:ascii="Arial" w:hAnsi="Arial" w:cs="Arial"/>
                            <w:b/>
                            <w:bCs/>
                            <w:color w:val="42423F"/>
                            <w:spacing w:val="-2"/>
                            <w:w w:val="120"/>
                            <w:sz w:val="19"/>
                            <w:szCs w:val="19"/>
                          </w:rPr>
                          <w:t>z•mi</w:t>
                        </w:r>
                        <w:proofErr w:type="spellEnd"/>
                        <w:proofErr w:type="gramStart"/>
                        <w:r>
                          <w:rPr>
                            <w:rFonts w:ascii="Arial" w:hAnsi="Arial" w:cs="Arial"/>
                            <w:b/>
                            <w:bCs/>
                            <w:color w:val="B1B1B1"/>
                            <w:spacing w:val="-2"/>
                            <w:w w:val="120"/>
                            <w:sz w:val="19"/>
                            <w:szCs w:val="19"/>
                          </w:rPr>
                          <w:t>,</w:t>
                        </w:r>
                        <w:r>
                          <w:rPr>
                            <w:rFonts w:ascii="Arial" w:hAnsi="Arial" w:cs="Arial"/>
                            <w:b/>
                            <w:bCs/>
                            <w:color w:val="42423F"/>
                            <w:spacing w:val="-2"/>
                            <w:w w:val="120"/>
                            <w:sz w:val="19"/>
                            <w:szCs w:val="19"/>
                          </w:rPr>
                          <w:t>.</w:t>
                        </w:r>
                        <w:proofErr w:type="spellStart"/>
                        <w:r>
                          <w:rPr>
                            <w:rFonts w:ascii="Arial" w:hAnsi="Arial" w:cs="Arial"/>
                            <w:b/>
                            <w:bCs/>
                            <w:color w:val="42423F"/>
                            <w:spacing w:val="-2"/>
                            <w:w w:val="120"/>
                            <w:sz w:val="19"/>
                            <w:szCs w:val="19"/>
                          </w:rPr>
                          <w:t>u</w:t>
                        </w:r>
                        <w:r>
                          <w:rPr>
                            <w:rFonts w:ascii="Arial" w:hAnsi="Arial" w:cs="Arial"/>
                            <w:b/>
                            <w:bCs/>
                            <w:color w:val="282624"/>
                            <w:spacing w:val="-2"/>
                            <w:w w:val="120"/>
                            <w:sz w:val="19"/>
                            <w:szCs w:val="19"/>
                          </w:rPr>
                          <w:t>u</w:t>
                        </w:r>
                        <w:r>
                          <w:rPr>
                            <w:rFonts w:ascii="Arial" w:hAnsi="Arial" w:cs="Arial"/>
                            <w:b/>
                            <w:bCs/>
                            <w:color w:val="42423F"/>
                            <w:spacing w:val="-2"/>
                            <w:w w:val="120"/>
                            <w:sz w:val="19"/>
                            <w:szCs w:val="19"/>
                          </w:rPr>
                          <w:t>n</w:t>
                        </w:r>
                        <w:proofErr w:type="spellEnd"/>
                        <w:proofErr w:type="gramEnd"/>
                        <w:r>
                          <w:rPr>
                            <w:rFonts w:ascii="Arial" w:hAnsi="Arial" w:cs="Arial"/>
                            <w:b/>
                            <w:bCs/>
                            <w:color w:val="282624"/>
                            <w:spacing w:val="-2"/>
                            <w:w w:val="120"/>
                            <w:sz w:val="19"/>
                            <w:szCs w:val="19"/>
                          </w:rPr>
                          <w:t>••..._.</w:t>
                        </w:r>
                        <w:r>
                          <w:rPr>
                            <w:rFonts w:ascii="Arial" w:hAnsi="Arial" w:cs="Arial"/>
                            <w:b/>
                            <w:bCs/>
                            <w:color w:val="42423F"/>
                            <w:spacing w:val="-2"/>
                            <w:w w:val="120"/>
                            <w:sz w:val="19"/>
                            <w:szCs w:val="19"/>
                          </w:rPr>
                          <w:t>m</w:t>
                        </w:r>
                      </w:p>
                    </w:txbxContent>
                  </v:textbox>
                </v:shape>
                <w10:wrap anchorx="page"/>
              </v:group>
            </w:pict>
          </mc:Fallback>
        </mc:AlternateContent>
      </w:r>
      <w:r>
        <w:rPr>
          <w:noProof/>
        </w:rPr>
        <mc:AlternateContent>
          <mc:Choice Requires="wps">
            <w:drawing>
              <wp:anchor distT="0" distB="0" distL="114300" distR="114300" simplePos="0" relativeHeight="251694592" behindDoc="1" locked="0" layoutInCell="0" allowOverlap="1" wp14:anchorId="184A9454" wp14:editId="03F33E93">
                <wp:simplePos x="0" y="0"/>
                <wp:positionH relativeFrom="page">
                  <wp:posOffset>4161790</wp:posOffset>
                </wp:positionH>
                <wp:positionV relativeFrom="paragraph">
                  <wp:posOffset>-145415</wp:posOffset>
                </wp:positionV>
                <wp:extent cx="1765300" cy="556260"/>
                <wp:effectExtent l="0" t="0" r="0" b="0"/>
                <wp:wrapNone/>
                <wp:docPr id="71140497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624C" w14:textId="6A184A86" w:rsidR="00987E5A" w:rsidRDefault="00987E5A">
                            <w:pPr>
                              <w:pStyle w:val="BodyText"/>
                              <w:tabs>
                                <w:tab w:val="left" w:pos="2282"/>
                              </w:tabs>
                              <w:kinsoku w:val="0"/>
                              <w:overflowPunct w:val="0"/>
                              <w:spacing w:line="828" w:lineRule="exact"/>
                              <w:rPr>
                                <w:rFonts w:ascii="Arial" w:hAnsi="Arial" w:cs="Arial"/>
                                <w:color w:val="9A8056"/>
                                <w:spacing w:val="-10"/>
                                <w:sz w:val="68"/>
                                <w:szCs w:val="68"/>
                              </w:rPr>
                            </w:pPr>
                            <w:r>
                              <w:rPr>
                                <w:rFonts w:ascii="Times New Roman" w:hAnsi="Times New Roman" w:cs="Times New Roman"/>
                                <w:color w:val="64676B"/>
                                <w:spacing w:val="-10"/>
                                <w:sz w:val="68"/>
                                <w:szCs w:val="68"/>
                                <w:vertAlign w:val="subscript"/>
                              </w:rPr>
                              <w:t>2</w:t>
                            </w:r>
                            <w:r>
                              <w:rPr>
                                <w:rFonts w:ascii="Times New Roman" w:hAnsi="Times New Roman" w:cs="Times New Roman"/>
                                <w:color w:val="64676B"/>
                                <w:sz w:val="68"/>
                                <w:szCs w:val="68"/>
                              </w:rPr>
                              <w:tab/>
                            </w:r>
                            <w:r>
                              <w:rPr>
                                <w:rFonts w:ascii="Times New Roman" w:hAnsi="Times New Roman" w:cs="Times New Roman"/>
                                <w:noProof/>
                                <w:color w:val="64676B"/>
                                <w:position w:val="-21"/>
                                <w:sz w:val="68"/>
                                <w:szCs w:val="68"/>
                              </w:rPr>
                              <w:drawing>
                                <wp:inline distT="0" distB="0" distL="0" distR="0" wp14:anchorId="2CFDA396" wp14:editId="59E7E643">
                                  <wp:extent cx="44450" cy="285750"/>
                                  <wp:effectExtent l="0" t="0" r="0" b="0"/>
                                  <wp:docPr id="1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7">
                                            <a:extLst>
                                              <a:ext uri="{C183D7F6-B498-43B3-948B-1728B52AA6E4}">
                                                <adec:decorative xmlns:adec="http://schemas.microsoft.com/office/drawing/2017/decorative" val="1"/>
                                              </a:ext>
                                            </a:extLst>
                                          </pic:cNvPr>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450" cy="285750"/>
                                          </a:xfrm>
                                          <a:prstGeom prst="rect">
                                            <a:avLst/>
                                          </a:prstGeom>
                                          <a:noFill/>
                                          <a:ln>
                                            <a:noFill/>
                                          </a:ln>
                                        </pic:spPr>
                                      </pic:pic>
                                    </a:graphicData>
                                  </a:graphic>
                                </wp:inline>
                              </w:drawing>
                            </w:r>
                            <w:r>
                              <w:rPr>
                                <w:rFonts w:ascii="Arial" w:hAnsi="Arial" w:cs="Arial"/>
                                <w:color w:val="9A8056"/>
                                <w:spacing w:val="-10"/>
                                <w:sz w:val="68"/>
                                <w:szCs w:val="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A9454" id="Text Box 276" o:spid="_x0000_s1077" type="#_x0000_t202" style="position:absolute;left:0;text-align:left;margin-left:327.7pt;margin-top:-11.45pt;width:139pt;height:43.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" o:allowincell="f" filled="f" stroked="f">
                <v:textbox inset="0,0,0,0">
                  <w:txbxContent>
                    <w:p w14:paraId="429B624C" w14:textId="6A184A86" w:rsidR="00987E5A" w:rsidRDefault="00987E5A">
                      <w:pPr>
                        <w:pStyle w:val="BodyText"/>
                        <w:tabs>
                          <w:tab w:val="left" w:pos="2282"/>
                        </w:tabs>
                        <w:kinsoku w:val="0"/>
                        <w:overflowPunct w:val="0"/>
                        <w:spacing w:line="828" w:lineRule="exact"/>
                        <w:rPr>
                          <w:rFonts w:ascii="Arial" w:hAnsi="Arial" w:cs="Arial"/>
                          <w:color w:val="9A8056"/>
                          <w:spacing w:val="-10"/>
                          <w:sz w:val="68"/>
                          <w:szCs w:val="68"/>
                        </w:rPr>
                      </w:pPr>
                      <w:r>
                        <w:rPr>
                          <w:rFonts w:ascii="Times New Roman" w:hAnsi="Times New Roman" w:cs="Times New Roman"/>
                          <w:color w:val="64676B"/>
                          <w:spacing w:val="-10"/>
                          <w:sz w:val="68"/>
                          <w:szCs w:val="68"/>
                          <w:vertAlign w:val="subscript"/>
                        </w:rPr>
                        <w:t>2</w:t>
                      </w:r>
                      <w:r>
                        <w:rPr>
                          <w:rFonts w:ascii="Times New Roman" w:hAnsi="Times New Roman" w:cs="Times New Roman"/>
                          <w:color w:val="64676B"/>
                          <w:sz w:val="68"/>
                          <w:szCs w:val="68"/>
                        </w:rPr>
                        <w:tab/>
                      </w:r>
                      <w:r>
                        <w:rPr>
                          <w:rFonts w:ascii="Times New Roman" w:hAnsi="Times New Roman" w:cs="Times New Roman"/>
                          <w:noProof/>
                          <w:color w:val="64676B"/>
                          <w:position w:val="-21"/>
                          <w:sz w:val="68"/>
                          <w:szCs w:val="68"/>
                        </w:rPr>
                        <w:drawing>
                          <wp:inline distT="0" distB="0" distL="0" distR="0" wp14:anchorId="2CFDA396" wp14:editId="59E7E643">
                            <wp:extent cx="44450" cy="285750"/>
                            <wp:effectExtent l="0" t="0" r="0" b="0"/>
                            <wp:docPr id="1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7">
                                      <a:extLst>
                                        <a:ext uri="{C183D7F6-B498-43B3-948B-1728B52AA6E4}">
                                          <adec:decorative xmlns:adec="http://schemas.microsoft.com/office/drawing/2017/decorative" val="1"/>
                                        </a:ext>
                                      </a:extLst>
                                    </pic:cNvPr>
                                    <pic:cNvPicPr>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450" cy="285750"/>
                                    </a:xfrm>
                                    <a:prstGeom prst="rect">
                                      <a:avLst/>
                                    </a:prstGeom>
                                    <a:noFill/>
                                    <a:ln>
                                      <a:noFill/>
                                    </a:ln>
                                  </pic:spPr>
                                </pic:pic>
                              </a:graphicData>
                            </a:graphic>
                          </wp:inline>
                        </w:drawing>
                      </w:r>
                      <w:r>
                        <w:rPr>
                          <w:rFonts w:ascii="Arial" w:hAnsi="Arial" w:cs="Arial"/>
                          <w:color w:val="9A8056"/>
                          <w:spacing w:val="-10"/>
                          <w:sz w:val="68"/>
                          <w:szCs w:val="68"/>
                        </w:rPr>
                        <w:t>+</w:t>
                      </w:r>
                    </w:p>
                  </w:txbxContent>
                </v:textbox>
                <w10:wrap anchorx="page"/>
              </v:shape>
            </w:pict>
          </mc:Fallback>
        </mc:AlternateContent>
      </w:r>
      <w:r>
        <w:rPr>
          <w:rFonts w:ascii="Times New Roman" w:hAnsi="Times New Roman" w:cs="Times New Roman"/>
          <w:b/>
          <w:bCs/>
          <w:color w:val="282624"/>
          <w:spacing w:val="-2"/>
          <w:w w:val="75"/>
          <w:sz w:val="23"/>
          <w:szCs w:val="23"/>
        </w:rPr>
        <w:t>INTRODll:'IIIIY£0URSES</w:t>
      </w:r>
      <w:r w:rsidRPr="00987E5A">
        <w:rPr>
          <w:rFonts w:ascii="Times New Roman" w:hAnsi="Times New Roman" w:cs="Times New Roman"/>
          <w:b/>
          <w:bCs/>
          <w:color w:val="656565"/>
          <w:spacing w:val="-2"/>
          <w:w w:val="75"/>
          <w:sz w:val="23"/>
          <w:szCs w:val="23"/>
        </w:rPr>
        <w:t>,</w:t>
      </w:r>
      <w:r w:rsidRPr="00987E5A">
        <w:rPr>
          <w:rFonts w:ascii="Times New Roman" w:hAnsi="Times New Roman" w:cs="Times New Roman"/>
          <w:b/>
          <w:bCs/>
          <w:color w:val="656565"/>
          <w:sz w:val="23"/>
          <w:szCs w:val="23"/>
        </w:rPr>
        <w:tab/>
      </w:r>
      <w:r>
        <w:rPr>
          <w:rFonts w:ascii="Times New Roman" w:hAnsi="Times New Roman" w:cs="Times New Roman"/>
          <w:b/>
          <w:bCs/>
          <w:color w:val="64676B"/>
          <w:spacing w:val="-10"/>
          <w:w w:val="75"/>
          <w:sz w:val="41"/>
          <w:szCs w:val="41"/>
        </w:rPr>
        <w:t>3</w:t>
      </w:r>
    </w:p>
    <w:p w14:paraId="49DBC980" w14:textId="77777777" w:rsidR="00987E5A" w:rsidRDefault="00987E5A">
      <w:pPr>
        <w:pStyle w:val="BodyText"/>
        <w:tabs>
          <w:tab w:val="left" w:pos="7236"/>
        </w:tabs>
        <w:kinsoku w:val="0"/>
        <w:overflowPunct w:val="0"/>
        <w:spacing w:line="137" w:lineRule="exact"/>
        <w:ind w:left="6053"/>
        <w:rPr>
          <w:rFonts w:ascii="Arial" w:hAnsi="Arial" w:cs="Arial"/>
          <w:b/>
          <w:bCs/>
          <w:color w:val="282624"/>
          <w:spacing w:val="-2"/>
          <w:w w:val="120"/>
          <w:sz w:val="14"/>
          <w:szCs w:val="14"/>
        </w:rPr>
      </w:pPr>
      <w:proofErr w:type="gramStart"/>
      <w:r>
        <w:rPr>
          <w:rFonts w:ascii="Times New Roman" w:hAnsi="Times New Roman" w:cs="Times New Roman"/>
          <w:b/>
          <w:bCs/>
          <w:color w:val="282624"/>
          <w:w w:val="165"/>
          <w:sz w:val="15"/>
          <w:szCs w:val="15"/>
        </w:rPr>
        <w:t>mi-</w:t>
      </w:r>
      <w:r>
        <w:rPr>
          <w:rFonts w:ascii="Times New Roman" w:hAnsi="Times New Roman" w:cs="Times New Roman"/>
          <w:b/>
          <w:bCs/>
          <w:color w:val="42423F"/>
          <w:spacing w:val="-4"/>
          <w:w w:val="165"/>
          <w:sz w:val="15"/>
          <w:szCs w:val="15"/>
        </w:rPr>
        <w:t>•</w:t>
      </w:r>
      <w:proofErr w:type="gramEnd"/>
      <w:r>
        <w:rPr>
          <w:rFonts w:ascii="Times New Roman" w:hAnsi="Times New Roman" w:cs="Times New Roman"/>
          <w:b/>
          <w:bCs/>
          <w:color w:val="282624"/>
          <w:spacing w:val="-4"/>
          <w:w w:val="165"/>
          <w:sz w:val="15"/>
          <w:szCs w:val="15"/>
        </w:rPr>
        <w:t>mi-</w:t>
      </w:r>
      <w:r>
        <w:rPr>
          <w:rFonts w:ascii="Times New Roman" w:hAnsi="Times New Roman" w:cs="Times New Roman"/>
          <w:b/>
          <w:bCs/>
          <w:color w:val="282624"/>
          <w:sz w:val="15"/>
          <w:szCs w:val="15"/>
        </w:rPr>
        <w:tab/>
      </w:r>
      <w:proofErr w:type="spellStart"/>
      <w:r>
        <w:rPr>
          <w:rFonts w:ascii="Arial" w:hAnsi="Arial" w:cs="Arial"/>
          <w:b/>
          <w:bCs/>
          <w:color w:val="282624"/>
          <w:spacing w:val="-2"/>
          <w:w w:val="120"/>
          <w:sz w:val="14"/>
          <w:szCs w:val="14"/>
        </w:rPr>
        <w:t>HiHI.SiUiBfil</w:t>
      </w:r>
      <w:r w:rsidRPr="00987E5A">
        <w:rPr>
          <w:rFonts w:ascii="Arial" w:hAnsi="Arial" w:cs="Arial"/>
          <w:b/>
          <w:bCs/>
          <w:color w:val="656565"/>
          <w:spacing w:val="-2"/>
          <w:w w:val="120"/>
          <w:sz w:val="14"/>
          <w:szCs w:val="14"/>
        </w:rPr>
        <w:t>.</w:t>
      </w:r>
      <w:r>
        <w:rPr>
          <w:rFonts w:ascii="Arial" w:hAnsi="Arial" w:cs="Arial"/>
          <w:b/>
          <w:bCs/>
          <w:color w:val="282624"/>
          <w:spacing w:val="-2"/>
          <w:w w:val="120"/>
          <w:sz w:val="14"/>
          <w:szCs w:val="14"/>
        </w:rPr>
        <w:t>mll</w:t>
      </w:r>
      <w:proofErr w:type="spellEnd"/>
    </w:p>
    <w:p w14:paraId="0FCE0EEA" w14:textId="77777777" w:rsidR="00987E5A" w:rsidRDefault="00987E5A">
      <w:pPr>
        <w:pStyle w:val="BodyText"/>
        <w:kinsoku w:val="0"/>
        <w:overflowPunct w:val="0"/>
        <w:rPr>
          <w:rFonts w:ascii="Arial" w:hAnsi="Arial" w:cs="Arial"/>
          <w:b/>
          <w:bCs/>
          <w:sz w:val="14"/>
          <w:szCs w:val="14"/>
        </w:rPr>
      </w:pPr>
    </w:p>
    <w:p w14:paraId="6F1EF18F" w14:textId="77777777" w:rsidR="00987E5A" w:rsidRDefault="00987E5A">
      <w:pPr>
        <w:pStyle w:val="BodyText"/>
        <w:kinsoku w:val="0"/>
        <w:overflowPunct w:val="0"/>
        <w:spacing w:before="56"/>
        <w:rPr>
          <w:rFonts w:ascii="Arial" w:hAnsi="Arial" w:cs="Arial"/>
          <w:b/>
          <w:bCs/>
          <w:sz w:val="14"/>
          <w:szCs w:val="14"/>
        </w:rPr>
      </w:pPr>
    </w:p>
    <w:p w14:paraId="1125F0E4" w14:textId="2035044B" w:rsidR="00987E5A" w:rsidRDefault="00987E5A">
      <w:pPr>
        <w:pStyle w:val="BodyText"/>
        <w:kinsoku w:val="0"/>
        <w:overflowPunct w:val="0"/>
        <w:spacing w:before="1"/>
        <w:ind w:left="6643"/>
        <w:rPr>
          <w:rFonts w:ascii="Times New Roman" w:hAnsi="Times New Roman" w:cs="Times New Roman"/>
          <w:color w:val="EBEBEB"/>
          <w:spacing w:val="-5"/>
          <w:w w:val="75"/>
          <w:sz w:val="25"/>
          <w:szCs w:val="25"/>
        </w:rPr>
      </w:pPr>
      <w:r>
        <w:rPr>
          <w:noProof/>
        </w:rPr>
        <mc:AlternateContent>
          <mc:Choice Requires="wps">
            <w:drawing>
              <wp:anchor distT="0" distB="0" distL="114300" distR="114300" simplePos="0" relativeHeight="251695616" behindDoc="0" locked="0" layoutInCell="0" allowOverlap="1" wp14:anchorId="00292692" wp14:editId="705C4E4E">
                <wp:simplePos x="0" y="0"/>
                <wp:positionH relativeFrom="page">
                  <wp:posOffset>5728970</wp:posOffset>
                </wp:positionH>
                <wp:positionV relativeFrom="paragraph">
                  <wp:posOffset>-16510</wp:posOffset>
                </wp:positionV>
                <wp:extent cx="1682115" cy="213995"/>
                <wp:effectExtent l="0" t="0" r="0" b="0"/>
                <wp:wrapNone/>
                <wp:docPr id="137490346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0" w:type="dxa"/>
                              <w:tblLayout w:type="fixed"/>
                              <w:tblCellMar>
                                <w:left w:w="0" w:type="dxa"/>
                                <w:right w:w="0" w:type="dxa"/>
                              </w:tblCellMar>
                              <w:tblLook w:val="0000" w:firstRow="0" w:lastRow="0" w:firstColumn="0" w:lastColumn="0" w:noHBand="0" w:noVBand="0"/>
                            </w:tblPr>
                            <w:tblGrid>
                              <w:gridCol w:w="1168"/>
                              <w:gridCol w:w="1110"/>
                              <w:gridCol w:w="198"/>
                            </w:tblGrid>
                            <w:tr w:rsidR="00553A95" w14:paraId="6C2146BD" w14:textId="77777777">
                              <w:trPr>
                                <w:trHeight w:val="337"/>
                              </w:trPr>
                              <w:tc>
                                <w:tcPr>
                                  <w:tcW w:w="1168" w:type="dxa"/>
                                  <w:tcBorders>
                                    <w:top w:val="none" w:sz="6" w:space="0" w:color="auto"/>
                                    <w:left w:val="single" w:sz="24" w:space="0" w:color="FFFFFF"/>
                                    <w:bottom w:val="none" w:sz="6" w:space="0" w:color="auto"/>
                                    <w:right w:val="single" w:sz="18" w:space="0" w:color="FFFFFF"/>
                                  </w:tcBorders>
                                  <w:shd w:val="clear" w:color="auto" w:fill="4B4B4B"/>
                                </w:tcPr>
                                <w:p w14:paraId="2A3ACC25" w14:textId="77777777" w:rsidR="00987E5A" w:rsidRDefault="00987E5A">
                                  <w:pPr>
                                    <w:pStyle w:val="TableParagraph"/>
                                    <w:kinsoku w:val="0"/>
                                    <w:overflowPunct w:val="0"/>
                                    <w:spacing w:before="27"/>
                                    <w:ind w:left="21" w:right="-44"/>
                                    <w:rPr>
                                      <w:rFonts w:ascii="Times New Roman" w:hAnsi="Times New Roman" w:cs="Times New Roman"/>
                                      <w:color w:val="EBEBEB"/>
                                      <w:spacing w:val="-5"/>
                                      <w:w w:val="80"/>
                                      <w:sz w:val="25"/>
                                      <w:szCs w:val="25"/>
                                    </w:rPr>
                                  </w:pPr>
                                  <w:r>
                                    <w:rPr>
                                      <w:rFonts w:ascii="Times New Roman" w:hAnsi="Times New Roman" w:cs="Times New Roman"/>
                                      <w:color w:val="EBEBEB"/>
                                      <w:w w:val="75"/>
                                      <w:sz w:val="25"/>
                                      <w:szCs w:val="25"/>
                                    </w:rPr>
                                    <w:t>ENm3108D</w:t>
                                  </w:r>
                                  <w:r>
                                    <w:rPr>
                                      <w:rFonts w:ascii="Times New Roman" w:hAnsi="Times New Roman" w:cs="Times New Roman"/>
                                      <w:color w:val="EBEBEB"/>
                                      <w:spacing w:val="5"/>
                                      <w:sz w:val="25"/>
                                      <w:szCs w:val="25"/>
                                    </w:rPr>
                                    <w:t xml:space="preserve"> </w:t>
                                  </w:r>
                                  <w:r>
                                    <w:rPr>
                                      <w:rFonts w:ascii="Times New Roman" w:hAnsi="Times New Roman" w:cs="Times New Roman"/>
                                      <w:color w:val="EBEBEB"/>
                                      <w:spacing w:val="-5"/>
                                      <w:w w:val="80"/>
                                      <w:sz w:val="25"/>
                                      <w:szCs w:val="25"/>
                                    </w:rPr>
                                    <w:t>in</w:t>
                                  </w:r>
                                </w:p>
                              </w:tc>
                              <w:tc>
                                <w:tcPr>
                                  <w:tcW w:w="1110" w:type="dxa"/>
                                  <w:tcBorders>
                                    <w:top w:val="none" w:sz="6" w:space="0" w:color="auto"/>
                                    <w:left w:val="single" w:sz="18" w:space="0" w:color="FFFFFF"/>
                                    <w:bottom w:val="none" w:sz="6" w:space="0" w:color="auto"/>
                                    <w:right w:val="single" w:sz="18" w:space="0" w:color="FFFFFF"/>
                                  </w:tcBorders>
                                  <w:shd w:val="clear" w:color="auto" w:fill="3B3836"/>
                                </w:tcPr>
                                <w:p w14:paraId="2CB67358" w14:textId="77777777" w:rsidR="00987E5A" w:rsidRDefault="00987E5A">
                                  <w:pPr>
                                    <w:pStyle w:val="TableParagraph"/>
                                    <w:kinsoku w:val="0"/>
                                    <w:overflowPunct w:val="0"/>
                                    <w:spacing w:before="27"/>
                                    <w:ind w:left="18" w:right="-58"/>
                                    <w:rPr>
                                      <w:rFonts w:ascii="Times New Roman" w:hAnsi="Times New Roman" w:cs="Times New Roman"/>
                                      <w:color w:val="EBEBEB"/>
                                      <w:spacing w:val="-2"/>
                                      <w:w w:val="75"/>
                                      <w:sz w:val="25"/>
                                      <w:szCs w:val="25"/>
                                    </w:rPr>
                                  </w:pPr>
                                  <w:proofErr w:type="spellStart"/>
                                  <w:r>
                                    <w:rPr>
                                      <w:rFonts w:ascii="Times New Roman" w:hAnsi="Times New Roman" w:cs="Times New Roman"/>
                                      <w:color w:val="EBEBEB"/>
                                      <w:w w:val="75"/>
                                      <w:sz w:val="25"/>
                                      <w:szCs w:val="25"/>
                                    </w:rPr>
                                    <w:t>Swmner</w:t>
                                  </w:r>
                                  <w:proofErr w:type="spellEnd"/>
                                  <w:r>
                                    <w:rPr>
                                      <w:rFonts w:ascii="Times New Roman" w:hAnsi="Times New Roman" w:cs="Times New Roman"/>
                                      <w:color w:val="EBEBEB"/>
                                      <w:w w:val="75"/>
                                      <w:sz w:val="25"/>
                                      <w:szCs w:val="25"/>
                                    </w:rPr>
                                    <w:t>,</w:t>
                                  </w:r>
                                  <w:r>
                                    <w:rPr>
                                      <w:rFonts w:ascii="Times New Roman" w:hAnsi="Times New Roman" w:cs="Times New Roman"/>
                                      <w:color w:val="EBEBEB"/>
                                      <w:spacing w:val="15"/>
                                      <w:sz w:val="25"/>
                                      <w:szCs w:val="25"/>
                                    </w:rPr>
                                    <w:t xml:space="preserve"> </w:t>
                                  </w:r>
                                  <w:r>
                                    <w:rPr>
                                      <w:rFonts w:ascii="Times New Roman" w:hAnsi="Times New Roman" w:cs="Times New Roman"/>
                                      <w:color w:val="EBEBEB"/>
                                      <w:spacing w:val="-2"/>
                                      <w:w w:val="75"/>
                                      <w:sz w:val="25"/>
                                      <w:szCs w:val="25"/>
                                    </w:rPr>
                                    <w:t>Fall.</w:t>
                                  </w:r>
                                </w:p>
                              </w:tc>
                              <w:tc>
                                <w:tcPr>
                                  <w:tcW w:w="198" w:type="dxa"/>
                                  <w:tcBorders>
                                    <w:top w:val="none" w:sz="6" w:space="0" w:color="auto"/>
                                    <w:left w:val="single" w:sz="18" w:space="0" w:color="FFFFFF"/>
                                    <w:bottom w:val="none" w:sz="6" w:space="0" w:color="auto"/>
                                    <w:right w:val="single" w:sz="18" w:space="0" w:color="FFFFFF"/>
                                  </w:tcBorders>
                                  <w:shd w:val="clear" w:color="auto" w:fill="5B5B5B"/>
                                </w:tcPr>
                                <w:p w14:paraId="6E73D0E1" w14:textId="77777777" w:rsidR="00987E5A" w:rsidRDefault="00987E5A">
                                  <w:pPr>
                                    <w:pStyle w:val="TableParagraph"/>
                                    <w:kinsoku w:val="0"/>
                                    <w:overflowPunct w:val="0"/>
                                    <w:spacing w:before="27"/>
                                    <w:ind w:left="20" w:right="-44"/>
                                    <w:rPr>
                                      <w:rFonts w:ascii="Times New Roman" w:hAnsi="Times New Roman" w:cs="Times New Roman"/>
                                      <w:color w:val="EBEBEB"/>
                                      <w:spacing w:val="-5"/>
                                      <w:w w:val="80"/>
                                      <w:sz w:val="25"/>
                                      <w:szCs w:val="25"/>
                                    </w:rPr>
                                  </w:pPr>
                                  <w:r>
                                    <w:rPr>
                                      <w:rFonts w:ascii="Times New Roman" w:hAnsi="Times New Roman" w:cs="Times New Roman"/>
                                      <w:color w:val="EBEBEB"/>
                                      <w:spacing w:val="-5"/>
                                      <w:w w:val="80"/>
                                      <w:sz w:val="25"/>
                                      <w:szCs w:val="25"/>
                                    </w:rPr>
                                    <w:t>or</w:t>
                                  </w:r>
                                </w:p>
                              </w:tc>
                            </w:tr>
                          </w:tbl>
                          <w:p w14:paraId="53A3BC5E" w14:textId="77777777" w:rsidR="00987E5A" w:rsidRDefault="00987E5A">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92692" id="Text Box 277" o:spid="_x0000_s1078" type="#_x0000_t202" style="position:absolute;left:0;text-align:left;margin-left:451.1pt;margin-top:-1.3pt;width:132.45pt;height:1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" o:allowincell="f" filled="f" stroked="f">
                <v:textbox inset="0,0,0,0">
                  <w:txbxContent>
                    <w:tbl>
                      <w:tblPr>
                        <w:tblW w:w="0" w:type="auto"/>
                        <w:tblInd w:w="90" w:type="dxa"/>
                        <w:tblLayout w:type="fixed"/>
                        <w:tblCellMar>
                          <w:left w:w="0" w:type="dxa"/>
                          <w:right w:w="0" w:type="dxa"/>
                        </w:tblCellMar>
                        <w:tblLook w:val="0000" w:firstRow="0" w:lastRow="0" w:firstColumn="0" w:lastColumn="0" w:noHBand="0" w:noVBand="0"/>
                      </w:tblPr>
                      <w:tblGrid>
                        <w:gridCol w:w="1168"/>
                        <w:gridCol w:w="1110"/>
                        <w:gridCol w:w="198"/>
                      </w:tblGrid>
                      <w:tr w:rsidR="00553A95" w14:paraId="6C2146BD" w14:textId="77777777">
                        <w:trPr>
                          <w:trHeight w:val="337"/>
                        </w:trPr>
                        <w:tc>
                          <w:tcPr>
                            <w:tcW w:w="1168" w:type="dxa"/>
                            <w:tcBorders>
                              <w:top w:val="none" w:sz="6" w:space="0" w:color="auto"/>
                              <w:left w:val="single" w:sz="24" w:space="0" w:color="FFFFFF"/>
                              <w:bottom w:val="none" w:sz="6" w:space="0" w:color="auto"/>
                              <w:right w:val="single" w:sz="18" w:space="0" w:color="FFFFFF"/>
                            </w:tcBorders>
                            <w:shd w:val="clear" w:color="auto" w:fill="4B4B4B"/>
                          </w:tcPr>
                          <w:p w14:paraId="2A3ACC25" w14:textId="77777777" w:rsidR="00987E5A" w:rsidRDefault="00987E5A">
                            <w:pPr>
                              <w:pStyle w:val="TableParagraph"/>
                              <w:kinsoku w:val="0"/>
                              <w:overflowPunct w:val="0"/>
                              <w:spacing w:before="27"/>
                              <w:ind w:left="21" w:right="-44"/>
                              <w:rPr>
                                <w:rFonts w:ascii="Times New Roman" w:hAnsi="Times New Roman" w:cs="Times New Roman"/>
                                <w:color w:val="EBEBEB"/>
                                <w:spacing w:val="-5"/>
                                <w:w w:val="80"/>
                                <w:sz w:val="25"/>
                                <w:szCs w:val="25"/>
                              </w:rPr>
                            </w:pPr>
                            <w:r>
                              <w:rPr>
                                <w:rFonts w:ascii="Times New Roman" w:hAnsi="Times New Roman" w:cs="Times New Roman"/>
                                <w:color w:val="EBEBEB"/>
                                <w:w w:val="75"/>
                                <w:sz w:val="25"/>
                                <w:szCs w:val="25"/>
                              </w:rPr>
                              <w:t>ENm3108D</w:t>
                            </w:r>
                            <w:r>
                              <w:rPr>
                                <w:rFonts w:ascii="Times New Roman" w:hAnsi="Times New Roman" w:cs="Times New Roman"/>
                                <w:color w:val="EBEBEB"/>
                                <w:spacing w:val="5"/>
                                <w:sz w:val="25"/>
                                <w:szCs w:val="25"/>
                              </w:rPr>
                              <w:t xml:space="preserve"> </w:t>
                            </w:r>
                            <w:r>
                              <w:rPr>
                                <w:rFonts w:ascii="Times New Roman" w:hAnsi="Times New Roman" w:cs="Times New Roman"/>
                                <w:color w:val="EBEBEB"/>
                                <w:spacing w:val="-5"/>
                                <w:w w:val="80"/>
                                <w:sz w:val="25"/>
                                <w:szCs w:val="25"/>
                              </w:rPr>
                              <w:t>in</w:t>
                            </w:r>
                          </w:p>
                        </w:tc>
                        <w:tc>
                          <w:tcPr>
                            <w:tcW w:w="1110" w:type="dxa"/>
                            <w:tcBorders>
                              <w:top w:val="none" w:sz="6" w:space="0" w:color="auto"/>
                              <w:left w:val="single" w:sz="18" w:space="0" w:color="FFFFFF"/>
                              <w:bottom w:val="none" w:sz="6" w:space="0" w:color="auto"/>
                              <w:right w:val="single" w:sz="18" w:space="0" w:color="FFFFFF"/>
                            </w:tcBorders>
                            <w:shd w:val="clear" w:color="auto" w:fill="3B3836"/>
                          </w:tcPr>
                          <w:p w14:paraId="2CB67358" w14:textId="77777777" w:rsidR="00987E5A" w:rsidRDefault="00987E5A">
                            <w:pPr>
                              <w:pStyle w:val="TableParagraph"/>
                              <w:kinsoku w:val="0"/>
                              <w:overflowPunct w:val="0"/>
                              <w:spacing w:before="27"/>
                              <w:ind w:left="18" w:right="-58"/>
                              <w:rPr>
                                <w:rFonts w:ascii="Times New Roman" w:hAnsi="Times New Roman" w:cs="Times New Roman"/>
                                <w:color w:val="EBEBEB"/>
                                <w:spacing w:val="-2"/>
                                <w:w w:val="75"/>
                                <w:sz w:val="25"/>
                                <w:szCs w:val="25"/>
                              </w:rPr>
                            </w:pPr>
                            <w:proofErr w:type="spellStart"/>
                            <w:r>
                              <w:rPr>
                                <w:rFonts w:ascii="Times New Roman" w:hAnsi="Times New Roman" w:cs="Times New Roman"/>
                                <w:color w:val="EBEBEB"/>
                                <w:w w:val="75"/>
                                <w:sz w:val="25"/>
                                <w:szCs w:val="25"/>
                              </w:rPr>
                              <w:t>Swmner</w:t>
                            </w:r>
                            <w:proofErr w:type="spellEnd"/>
                            <w:r>
                              <w:rPr>
                                <w:rFonts w:ascii="Times New Roman" w:hAnsi="Times New Roman" w:cs="Times New Roman"/>
                                <w:color w:val="EBEBEB"/>
                                <w:w w:val="75"/>
                                <w:sz w:val="25"/>
                                <w:szCs w:val="25"/>
                              </w:rPr>
                              <w:t>,</w:t>
                            </w:r>
                            <w:r>
                              <w:rPr>
                                <w:rFonts w:ascii="Times New Roman" w:hAnsi="Times New Roman" w:cs="Times New Roman"/>
                                <w:color w:val="EBEBEB"/>
                                <w:spacing w:val="15"/>
                                <w:sz w:val="25"/>
                                <w:szCs w:val="25"/>
                              </w:rPr>
                              <w:t xml:space="preserve"> </w:t>
                            </w:r>
                            <w:r>
                              <w:rPr>
                                <w:rFonts w:ascii="Times New Roman" w:hAnsi="Times New Roman" w:cs="Times New Roman"/>
                                <w:color w:val="EBEBEB"/>
                                <w:spacing w:val="-2"/>
                                <w:w w:val="75"/>
                                <w:sz w:val="25"/>
                                <w:szCs w:val="25"/>
                              </w:rPr>
                              <w:t>Fall.</w:t>
                            </w:r>
                          </w:p>
                        </w:tc>
                        <w:tc>
                          <w:tcPr>
                            <w:tcW w:w="198" w:type="dxa"/>
                            <w:tcBorders>
                              <w:top w:val="none" w:sz="6" w:space="0" w:color="auto"/>
                              <w:left w:val="single" w:sz="18" w:space="0" w:color="FFFFFF"/>
                              <w:bottom w:val="none" w:sz="6" w:space="0" w:color="auto"/>
                              <w:right w:val="single" w:sz="18" w:space="0" w:color="FFFFFF"/>
                            </w:tcBorders>
                            <w:shd w:val="clear" w:color="auto" w:fill="5B5B5B"/>
                          </w:tcPr>
                          <w:p w14:paraId="6E73D0E1" w14:textId="77777777" w:rsidR="00987E5A" w:rsidRDefault="00987E5A">
                            <w:pPr>
                              <w:pStyle w:val="TableParagraph"/>
                              <w:kinsoku w:val="0"/>
                              <w:overflowPunct w:val="0"/>
                              <w:spacing w:before="27"/>
                              <w:ind w:left="20" w:right="-44"/>
                              <w:rPr>
                                <w:rFonts w:ascii="Times New Roman" w:hAnsi="Times New Roman" w:cs="Times New Roman"/>
                                <w:color w:val="EBEBEB"/>
                                <w:spacing w:val="-5"/>
                                <w:w w:val="80"/>
                                <w:sz w:val="25"/>
                                <w:szCs w:val="25"/>
                              </w:rPr>
                            </w:pPr>
                            <w:r>
                              <w:rPr>
                                <w:rFonts w:ascii="Times New Roman" w:hAnsi="Times New Roman" w:cs="Times New Roman"/>
                                <w:color w:val="EBEBEB"/>
                                <w:spacing w:val="-5"/>
                                <w:w w:val="80"/>
                                <w:sz w:val="25"/>
                                <w:szCs w:val="25"/>
                              </w:rPr>
                              <w:t>or</w:t>
                            </w:r>
                          </w:p>
                        </w:tc>
                      </w:tr>
                    </w:tbl>
                    <w:p w14:paraId="53A3BC5E" w14:textId="77777777" w:rsidR="00987E5A" w:rsidRDefault="00987E5A">
                      <w:pPr>
                        <w:pStyle w:val="BodyText"/>
                        <w:kinsoku w:val="0"/>
                        <w:overflowPunct w:val="0"/>
                        <w:rPr>
                          <w:rFonts w:ascii="Times New Roman" w:hAnsi="Times New Roman" w:cs="Times New Roman"/>
                        </w:rPr>
                      </w:pPr>
                    </w:p>
                  </w:txbxContent>
                </v:textbox>
                <w10:wrap anchorx="page"/>
              </v:shape>
            </w:pict>
          </mc:Fallback>
        </mc:AlternateContent>
      </w:r>
      <w:r>
        <w:rPr>
          <w:rFonts w:ascii="Times New Roman" w:hAnsi="Times New Roman" w:cs="Times New Roman"/>
          <w:color w:val="DBDBDB"/>
          <w:w w:val="75"/>
          <w:sz w:val="25"/>
          <w:szCs w:val="25"/>
          <w:shd w:val="clear" w:color="auto" w:fill="28231C"/>
        </w:rPr>
        <w:t>Take</w:t>
      </w:r>
      <w:r>
        <w:rPr>
          <w:rFonts w:ascii="Times New Roman" w:hAnsi="Times New Roman" w:cs="Times New Roman"/>
          <w:color w:val="DBDBDB"/>
          <w:spacing w:val="-5"/>
          <w:sz w:val="25"/>
          <w:szCs w:val="25"/>
        </w:rPr>
        <w:t xml:space="preserve"> </w:t>
      </w:r>
      <w:r>
        <w:rPr>
          <w:rFonts w:ascii="Times New Roman" w:hAnsi="Times New Roman" w:cs="Times New Roman"/>
          <w:color w:val="EBEBEB"/>
          <w:w w:val="75"/>
          <w:sz w:val="25"/>
          <w:szCs w:val="25"/>
          <w:shd w:val="clear" w:color="auto" w:fill="3B3836"/>
        </w:rPr>
        <w:t>BHR</w:t>
      </w:r>
      <w:r>
        <w:rPr>
          <w:rFonts w:ascii="Times New Roman" w:hAnsi="Times New Roman" w:cs="Times New Roman"/>
          <w:color w:val="EBEBEB"/>
          <w:spacing w:val="-3"/>
          <w:w w:val="75"/>
          <w:sz w:val="25"/>
          <w:szCs w:val="25"/>
        </w:rPr>
        <w:t xml:space="preserve"> </w:t>
      </w:r>
      <w:proofErr w:type="spellStart"/>
      <w:proofErr w:type="gramStart"/>
      <w:r>
        <w:rPr>
          <w:rFonts w:ascii="Times New Roman" w:hAnsi="Times New Roman" w:cs="Times New Roman"/>
          <w:color w:val="EBEBEB"/>
          <w:w w:val="75"/>
          <w:sz w:val="19"/>
          <w:szCs w:val="19"/>
          <w:shd w:val="clear" w:color="auto" w:fill="4B4B4B"/>
        </w:rPr>
        <w:t>i!IIDf</w:t>
      </w:r>
      <w:proofErr w:type="spellEnd"/>
      <w:r>
        <w:rPr>
          <w:rFonts w:ascii="Times New Roman" w:hAnsi="Times New Roman" w:cs="Times New Roman"/>
          <w:color w:val="EBEBEB"/>
          <w:w w:val="75"/>
          <w:sz w:val="19"/>
          <w:szCs w:val="19"/>
          <w:shd w:val="clear" w:color="auto" w:fill="4B4B4B"/>
        </w:rPr>
        <w:t>):I</w:t>
      </w:r>
      <w:proofErr w:type="gramEnd"/>
      <w:r>
        <w:rPr>
          <w:rFonts w:ascii="Times New Roman" w:hAnsi="Times New Roman" w:cs="Times New Roman"/>
          <w:color w:val="EBEBEB"/>
          <w:w w:val="75"/>
          <w:sz w:val="19"/>
          <w:szCs w:val="19"/>
          <w:shd w:val="clear" w:color="auto" w:fill="4B4B4B"/>
        </w:rPr>
        <w:t>)</w:t>
      </w:r>
      <w:r>
        <w:rPr>
          <w:rFonts w:ascii="Times New Roman" w:hAnsi="Times New Roman" w:cs="Times New Roman"/>
          <w:color w:val="EBEBEB"/>
          <w:spacing w:val="-1"/>
          <w:sz w:val="19"/>
          <w:szCs w:val="19"/>
        </w:rPr>
        <w:t xml:space="preserve"> </w:t>
      </w:r>
      <w:r>
        <w:rPr>
          <w:rFonts w:ascii="Times New Roman" w:hAnsi="Times New Roman" w:cs="Times New Roman"/>
          <w:color w:val="EBEBEB"/>
          <w:spacing w:val="-5"/>
          <w:w w:val="75"/>
          <w:sz w:val="25"/>
          <w:szCs w:val="25"/>
          <w:shd w:val="clear" w:color="auto" w:fill="3B3836"/>
        </w:rPr>
        <w:t>and</w:t>
      </w:r>
    </w:p>
    <w:p w14:paraId="77970AB4" w14:textId="77777777" w:rsidR="00987E5A" w:rsidRPr="00987E5A" w:rsidRDefault="00987E5A">
      <w:pPr>
        <w:pStyle w:val="BodyText"/>
        <w:kinsoku w:val="0"/>
        <w:overflowPunct w:val="0"/>
        <w:spacing w:before="12"/>
        <w:ind w:right="536"/>
        <w:jc w:val="right"/>
        <w:rPr>
          <w:rFonts w:ascii="Times New Roman" w:hAnsi="Times New Roman" w:cs="Times New Roman"/>
          <w:color w:val="796230"/>
          <w:spacing w:val="-4"/>
          <w:w w:val="80"/>
          <w:sz w:val="20"/>
          <w:szCs w:val="20"/>
        </w:rPr>
      </w:pPr>
      <w:r w:rsidRPr="00987E5A">
        <w:rPr>
          <w:rFonts w:ascii="Times New Roman" w:hAnsi="Times New Roman" w:cs="Times New Roman"/>
          <w:color w:val="796230"/>
          <w:w w:val="80"/>
          <w:sz w:val="20"/>
          <w:szCs w:val="20"/>
        </w:rPr>
        <w:t>Summer</w:t>
      </w:r>
      <w:r w:rsidRPr="00987E5A">
        <w:rPr>
          <w:rFonts w:ascii="Times New Roman" w:hAnsi="Times New Roman" w:cs="Times New Roman"/>
          <w:color w:val="796230"/>
          <w:spacing w:val="17"/>
          <w:sz w:val="20"/>
          <w:szCs w:val="20"/>
        </w:rPr>
        <w:t xml:space="preserve"> </w:t>
      </w:r>
      <w:proofErr w:type="spellStart"/>
      <w:r w:rsidRPr="00987E5A">
        <w:rPr>
          <w:rFonts w:ascii="Times New Roman" w:hAnsi="Times New Roman" w:cs="Times New Roman"/>
          <w:color w:val="796230"/>
          <w:w w:val="80"/>
          <w:sz w:val="30"/>
          <w:szCs w:val="30"/>
        </w:rPr>
        <w:t>rs</w:t>
      </w:r>
      <w:r w:rsidRPr="00987E5A">
        <w:rPr>
          <w:rFonts w:ascii="Times New Roman" w:hAnsi="Times New Roman" w:cs="Times New Roman"/>
          <w:color w:val="796230"/>
          <w:w w:val="80"/>
          <w:sz w:val="20"/>
          <w:szCs w:val="20"/>
        </w:rPr>
        <w:t>all</w:t>
      </w:r>
      <w:proofErr w:type="spellEnd"/>
      <w:r w:rsidRPr="00987E5A">
        <w:rPr>
          <w:rFonts w:ascii="Times New Roman" w:hAnsi="Times New Roman" w:cs="Times New Roman"/>
          <w:color w:val="796230"/>
          <w:spacing w:val="-1"/>
          <w:sz w:val="20"/>
          <w:szCs w:val="20"/>
        </w:rPr>
        <w:t xml:space="preserve"> </w:t>
      </w:r>
      <w:proofErr w:type="spellStart"/>
      <w:proofErr w:type="gramStart"/>
      <w:r w:rsidRPr="00987E5A">
        <w:rPr>
          <w:rFonts w:ascii="Times New Roman" w:hAnsi="Times New Roman" w:cs="Times New Roman"/>
          <w:color w:val="796230"/>
          <w:w w:val="80"/>
          <w:sz w:val="20"/>
          <w:szCs w:val="20"/>
        </w:rPr>
        <w:t>distau;e</w:t>
      </w:r>
      <w:proofErr w:type="spellEnd"/>
      <w:proofErr w:type="gramEnd"/>
      <w:r w:rsidRPr="00987E5A">
        <w:rPr>
          <w:rFonts w:ascii="Times New Roman" w:hAnsi="Times New Roman" w:cs="Times New Roman"/>
          <w:color w:val="796230"/>
          <w:spacing w:val="10"/>
          <w:sz w:val="20"/>
          <w:szCs w:val="20"/>
        </w:rPr>
        <w:t xml:space="preserve"> </w:t>
      </w:r>
      <w:proofErr w:type="spellStart"/>
      <w:r w:rsidRPr="00987E5A">
        <w:rPr>
          <w:rFonts w:ascii="Times New Roman" w:hAnsi="Times New Roman" w:cs="Times New Roman"/>
          <w:color w:val="796230"/>
          <w:w w:val="80"/>
          <w:sz w:val="20"/>
          <w:szCs w:val="20"/>
        </w:rPr>
        <w:t>leamillg</w:t>
      </w:r>
      <w:proofErr w:type="spellEnd"/>
      <w:r w:rsidRPr="00987E5A">
        <w:rPr>
          <w:rFonts w:ascii="Times New Roman" w:hAnsi="Times New Roman" w:cs="Times New Roman"/>
          <w:color w:val="796230"/>
          <w:spacing w:val="12"/>
          <w:sz w:val="20"/>
          <w:szCs w:val="20"/>
        </w:rPr>
        <w:t xml:space="preserve"> </w:t>
      </w:r>
      <w:r w:rsidRPr="00987E5A">
        <w:rPr>
          <w:rFonts w:ascii="Times New Roman" w:hAnsi="Times New Roman" w:cs="Times New Roman"/>
          <w:color w:val="796230"/>
          <w:spacing w:val="-4"/>
          <w:w w:val="80"/>
          <w:sz w:val="20"/>
          <w:szCs w:val="20"/>
        </w:rPr>
        <w:t>too!</w:t>
      </w:r>
    </w:p>
    <w:p w14:paraId="78829E36" w14:textId="77777777" w:rsidR="00987E5A" w:rsidRDefault="00987E5A">
      <w:pPr>
        <w:pStyle w:val="BodyText"/>
        <w:kinsoku w:val="0"/>
        <w:overflowPunct w:val="0"/>
        <w:spacing w:line="385" w:lineRule="exact"/>
        <w:ind w:right="5589"/>
        <w:jc w:val="center"/>
        <w:rPr>
          <w:rFonts w:ascii="Times New Roman" w:hAnsi="Times New Roman" w:cs="Times New Roman"/>
          <w:color w:val="282624"/>
          <w:spacing w:val="2"/>
          <w:w w:val="94"/>
          <w:sz w:val="13"/>
          <w:szCs w:val="13"/>
        </w:rPr>
      </w:pPr>
      <w:r>
        <w:rPr>
          <w:rFonts w:ascii="Times New Roman" w:hAnsi="Times New Roman" w:cs="Times New Roman"/>
        </w:rPr>
        <w:br w:type="column"/>
      </w:r>
      <w:r>
        <w:rPr>
          <w:rFonts w:ascii="Times New Roman" w:hAnsi="Times New Roman" w:cs="Times New Roman"/>
          <w:color w:val="42423F"/>
          <w:spacing w:val="1"/>
          <w:w w:val="94"/>
          <w:sz w:val="13"/>
          <w:szCs w:val="13"/>
        </w:rPr>
        <w:t>E</w:t>
      </w:r>
      <w:r>
        <w:rPr>
          <w:rFonts w:ascii="Times New Roman" w:hAnsi="Times New Roman" w:cs="Times New Roman"/>
          <w:color w:val="42423F"/>
          <w:spacing w:val="-43"/>
          <w:w w:val="94"/>
          <w:sz w:val="13"/>
          <w:szCs w:val="13"/>
        </w:rPr>
        <w:t>N</w:t>
      </w:r>
      <w:r>
        <w:rPr>
          <w:rFonts w:ascii="Arial" w:hAnsi="Arial" w:cs="Arial"/>
          <w:color w:val="42423F"/>
          <w:spacing w:val="-101"/>
          <w:w w:val="94"/>
          <w:position w:val="-4"/>
          <w:sz w:val="30"/>
          <w:szCs w:val="30"/>
        </w:rPr>
        <w:t>_</w:t>
      </w:r>
      <w:proofErr w:type="gramStart"/>
      <w:r>
        <w:rPr>
          <w:rFonts w:ascii="Times New Roman" w:hAnsi="Times New Roman" w:cs="Times New Roman"/>
          <w:color w:val="42423F"/>
          <w:spacing w:val="-45"/>
          <w:w w:val="94"/>
          <w:sz w:val="13"/>
          <w:szCs w:val="13"/>
        </w:rPr>
        <w:t>T</w:t>
      </w:r>
      <w:r>
        <w:rPr>
          <w:rFonts w:ascii="Arial" w:hAnsi="Arial" w:cs="Arial"/>
          <w:color w:val="6B604B"/>
          <w:spacing w:val="-1"/>
          <w:w w:val="57"/>
          <w:position w:val="-4"/>
          <w:sz w:val="34"/>
          <w:szCs w:val="34"/>
        </w:rPr>
        <w:t>,</w:t>
      </w:r>
      <w:r>
        <w:rPr>
          <w:rFonts w:ascii="Arial" w:hAnsi="Arial" w:cs="Arial"/>
          <w:color w:val="6B604B"/>
          <w:spacing w:val="-45"/>
          <w:w w:val="57"/>
          <w:position w:val="-4"/>
          <w:sz w:val="34"/>
          <w:szCs w:val="34"/>
        </w:rPr>
        <w:t>.</w:t>
      </w:r>
      <w:r>
        <w:rPr>
          <w:rFonts w:ascii="Times New Roman" w:hAnsi="Times New Roman" w:cs="Times New Roman"/>
          <w:color w:val="42423F"/>
          <w:spacing w:val="-44"/>
          <w:w w:val="94"/>
          <w:sz w:val="13"/>
          <w:szCs w:val="13"/>
        </w:rPr>
        <w:t>R</w:t>
      </w:r>
      <w:r>
        <w:rPr>
          <w:rFonts w:ascii="Arial" w:hAnsi="Arial" w:cs="Arial"/>
          <w:color w:val="42423F"/>
          <w:spacing w:val="-55"/>
          <w:w w:val="94"/>
          <w:position w:val="-4"/>
          <w:sz w:val="30"/>
          <w:szCs w:val="30"/>
        </w:rPr>
        <w:t>,</w:t>
      </w:r>
      <w:r>
        <w:rPr>
          <w:rFonts w:ascii="Arial" w:hAnsi="Arial" w:cs="Arial"/>
          <w:color w:val="6B604B"/>
          <w:spacing w:val="-20"/>
          <w:w w:val="57"/>
          <w:position w:val="-4"/>
          <w:sz w:val="34"/>
          <w:szCs w:val="34"/>
        </w:rPr>
        <w:t>.</w:t>
      </w:r>
      <w:proofErr w:type="gramEnd"/>
      <w:r>
        <w:rPr>
          <w:rFonts w:ascii="Times New Roman" w:hAnsi="Times New Roman" w:cs="Times New Roman"/>
          <w:color w:val="42423F"/>
          <w:spacing w:val="-7"/>
          <w:w w:val="94"/>
          <w:sz w:val="13"/>
          <w:szCs w:val="13"/>
        </w:rPr>
        <w:t>I</w:t>
      </w:r>
      <w:r>
        <w:rPr>
          <w:rFonts w:ascii="Arial" w:hAnsi="Arial" w:cs="Arial"/>
          <w:color w:val="42423F"/>
          <w:spacing w:val="-137"/>
          <w:w w:val="94"/>
          <w:position w:val="-4"/>
          <w:sz w:val="30"/>
          <w:szCs w:val="30"/>
        </w:rPr>
        <w:t>_</w:t>
      </w:r>
      <w:proofErr w:type="spellStart"/>
      <w:r>
        <w:rPr>
          <w:rFonts w:ascii="Times New Roman" w:hAnsi="Times New Roman" w:cs="Times New Roman"/>
          <w:color w:val="42423F"/>
          <w:spacing w:val="1"/>
          <w:w w:val="94"/>
          <w:sz w:val="13"/>
          <w:szCs w:val="13"/>
        </w:rPr>
        <w:t>EPf</w:t>
      </w:r>
      <w:r>
        <w:rPr>
          <w:rFonts w:ascii="Times New Roman" w:hAnsi="Times New Roman" w:cs="Times New Roman"/>
          <w:color w:val="42423F"/>
          <w:spacing w:val="7"/>
          <w:w w:val="94"/>
          <w:sz w:val="13"/>
          <w:szCs w:val="13"/>
        </w:rPr>
        <w:t>l</w:t>
      </w:r>
      <w:r>
        <w:rPr>
          <w:rFonts w:ascii="Times New Roman" w:hAnsi="Times New Roman" w:cs="Times New Roman"/>
          <w:color w:val="42423F"/>
          <w:spacing w:val="2"/>
          <w:w w:val="94"/>
          <w:sz w:val="13"/>
          <w:szCs w:val="13"/>
        </w:rPr>
        <w:t>E</w:t>
      </w:r>
      <w:r>
        <w:rPr>
          <w:rFonts w:ascii="Times New Roman" w:hAnsi="Times New Roman" w:cs="Times New Roman"/>
          <w:color w:val="42423F"/>
          <w:spacing w:val="1"/>
          <w:w w:val="94"/>
          <w:sz w:val="13"/>
          <w:szCs w:val="13"/>
        </w:rPr>
        <w:t>N</w:t>
      </w:r>
      <w:r>
        <w:rPr>
          <w:rFonts w:ascii="Times New Roman" w:hAnsi="Times New Roman" w:cs="Times New Roman"/>
          <w:color w:val="42423F"/>
          <w:spacing w:val="3"/>
          <w:w w:val="94"/>
          <w:sz w:val="13"/>
          <w:szCs w:val="13"/>
        </w:rPr>
        <w:t>W</w:t>
      </w:r>
      <w:r>
        <w:rPr>
          <w:rFonts w:ascii="Times New Roman" w:hAnsi="Times New Roman" w:cs="Times New Roman"/>
          <w:color w:val="282624"/>
          <w:spacing w:val="2"/>
          <w:w w:val="94"/>
          <w:sz w:val="13"/>
          <w:szCs w:val="13"/>
        </w:rPr>
        <w:t>R</w:t>
      </w:r>
      <w:r>
        <w:rPr>
          <w:rFonts w:ascii="Times New Roman" w:hAnsi="Times New Roman" w:cs="Times New Roman"/>
          <w:color w:val="282624"/>
          <w:spacing w:val="1"/>
          <w:w w:val="94"/>
          <w:sz w:val="13"/>
          <w:szCs w:val="13"/>
        </w:rPr>
        <w:t>S</w:t>
      </w:r>
      <w:r>
        <w:rPr>
          <w:rFonts w:ascii="Times New Roman" w:hAnsi="Times New Roman" w:cs="Times New Roman"/>
          <w:color w:val="282624"/>
          <w:spacing w:val="3"/>
          <w:w w:val="94"/>
          <w:sz w:val="13"/>
          <w:szCs w:val="13"/>
        </w:rPr>
        <w:t>H</w:t>
      </w:r>
      <w:r>
        <w:rPr>
          <w:rFonts w:ascii="Times New Roman" w:hAnsi="Times New Roman" w:cs="Times New Roman"/>
          <w:color w:val="42423F"/>
          <w:spacing w:val="2"/>
          <w:w w:val="94"/>
          <w:sz w:val="13"/>
          <w:szCs w:val="13"/>
        </w:rPr>
        <w:t>I</w:t>
      </w:r>
      <w:r>
        <w:rPr>
          <w:rFonts w:ascii="Times New Roman" w:hAnsi="Times New Roman" w:cs="Times New Roman"/>
          <w:color w:val="282624"/>
          <w:spacing w:val="2"/>
          <w:w w:val="94"/>
          <w:sz w:val="13"/>
          <w:szCs w:val="13"/>
        </w:rPr>
        <w:t>P</w:t>
      </w:r>
      <w:proofErr w:type="spellEnd"/>
    </w:p>
    <w:p w14:paraId="45FC8384" w14:textId="77777777" w:rsidR="00987E5A" w:rsidRDefault="00987E5A">
      <w:pPr>
        <w:pStyle w:val="BodyText"/>
        <w:kinsoku w:val="0"/>
        <w:overflowPunct w:val="0"/>
        <w:spacing w:before="97"/>
        <w:ind w:right="5546"/>
        <w:jc w:val="center"/>
        <w:rPr>
          <w:rFonts w:ascii="Arial" w:hAnsi="Arial" w:cs="Arial"/>
          <w:color w:val="6B604B"/>
          <w:spacing w:val="-4"/>
          <w:w w:val="400"/>
          <w:sz w:val="10"/>
          <w:szCs w:val="10"/>
        </w:rPr>
      </w:pPr>
      <w:proofErr w:type="gramStart"/>
      <w:r>
        <w:rPr>
          <w:rFonts w:ascii="Arial" w:hAnsi="Arial" w:cs="Arial"/>
          <w:color w:val="6B604B"/>
          <w:spacing w:val="-4"/>
          <w:w w:val="400"/>
          <w:sz w:val="10"/>
          <w:szCs w:val="10"/>
        </w:rPr>
        <w:t>IN!-</w:t>
      </w:r>
      <w:proofErr w:type="gramEnd"/>
    </w:p>
    <w:p w14:paraId="034E2936" w14:textId="77777777" w:rsidR="00987E5A" w:rsidRDefault="00987E5A">
      <w:pPr>
        <w:pStyle w:val="BodyText"/>
        <w:kinsoku w:val="0"/>
        <w:overflowPunct w:val="0"/>
        <w:rPr>
          <w:rFonts w:ascii="Arial" w:hAnsi="Arial" w:cs="Arial"/>
          <w:sz w:val="10"/>
          <w:szCs w:val="10"/>
        </w:rPr>
      </w:pPr>
    </w:p>
    <w:p w14:paraId="688FB051" w14:textId="77777777" w:rsidR="00987E5A" w:rsidRDefault="00987E5A">
      <w:pPr>
        <w:pStyle w:val="BodyText"/>
        <w:kinsoku w:val="0"/>
        <w:overflowPunct w:val="0"/>
        <w:rPr>
          <w:rFonts w:ascii="Arial" w:hAnsi="Arial" w:cs="Arial"/>
          <w:sz w:val="10"/>
          <w:szCs w:val="10"/>
        </w:rPr>
      </w:pPr>
    </w:p>
    <w:p w14:paraId="6B6BFA01" w14:textId="77777777" w:rsidR="00987E5A" w:rsidRDefault="00987E5A">
      <w:pPr>
        <w:pStyle w:val="BodyText"/>
        <w:kinsoku w:val="0"/>
        <w:overflowPunct w:val="0"/>
        <w:spacing w:before="16"/>
        <w:rPr>
          <w:rFonts w:ascii="Arial" w:hAnsi="Arial" w:cs="Arial"/>
          <w:sz w:val="10"/>
          <w:szCs w:val="10"/>
        </w:rPr>
      </w:pPr>
    </w:p>
    <w:p w14:paraId="2862DC65" w14:textId="77777777" w:rsidR="00987E5A" w:rsidRDefault="00987E5A">
      <w:pPr>
        <w:pStyle w:val="BodyText"/>
        <w:kinsoku w:val="0"/>
        <w:overflowPunct w:val="0"/>
        <w:rPr>
          <w:rFonts w:ascii="Times New Roman" w:hAnsi="Times New Roman" w:cs="Times New Roman"/>
          <w:color w:val="EBEBEB"/>
          <w:spacing w:val="-2"/>
          <w:w w:val="90"/>
          <w:sz w:val="25"/>
          <w:szCs w:val="25"/>
        </w:rPr>
      </w:pPr>
      <w:r>
        <w:rPr>
          <w:rFonts w:ascii="Times New Roman" w:hAnsi="Times New Roman" w:cs="Times New Roman"/>
          <w:color w:val="EBEBEB"/>
          <w:spacing w:val="-2"/>
          <w:w w:val="90"/>
          <w:sz w:val="25"/>
          <w:szCs w:val="25"/>
          <w:shd w:val="clear" w:color="auto" w:fill="3B3836"/>
        </w:rPr>
        <w:t>Spring</w:t>
      </w:r>
    </w:p>
    <w:p w14:paraId="73ADD50C" w14:textId="77777777" w:rsidR="00987E5A" w:rsidRDefault="00987E5A">
      <w:pPr>
        <w:pStyle w:val="BodyText"/>
        <w:kinsoku w:val="0"/>
        <w:overflowPunct w:val="0"/>
        <w:rPr>
          <w:rFonts w:ascii="Times New Roman" w:hAnsi="Times New Roman" w:cs="Times New Roman"/>
          <w:color w:val="EBEBEB"/>
          <w:spacing w:val="-2"/>
          <w:w w:val="90"/>
          <w:sz w:val="25"/>
          <w:szCs w:val="25"/>
        </w:rPr>
        <w:sectPr w:rsidR="00987E5A">
          <w:type w:val="continuous"/>
          <w:pgSz w:w="19200" w:h="10800" w:orient="landscape"/>
          <w:pgMar w:top="720" w:right="0" w:bottom="280" w:left="720" w:header="720" w:footer="720" w:gutter="0"/>
          <w:cols w:num="2" w:space="720" w:equalWidth="0">
            <w:col w:w="10865" w:space="18"/>
            <w:col w:w="7597"/>
          </w:cols>
          <w:noEndnote/>
        </w:sectPr>
      </w:pPr>
    </w:p>
    <w:p w14:paraId="6ED31CB3" w14:textId="77777777" w:rsidR="00987E5A" w:rsidRDefault="00987E5A">
      <w:pPr>
        <w:pStyle w:val="BodyText"/>
        <w:kinsoku w:val="0"/>
        <w:overflowPunct w:val="0"/>
        <w:spacing w:before="4"/>
        <w:rPr>
          <w:rFonts w:ascii="Times New Roman" w:hAnsi="Times New Roman" w:cs="Times New Roman"/>
          <w:sz w:val="17"/>
          <w:szCs w:val="17"/>
        </w:rPr>
      </w:pPr>
    </w:p>
    <w:p w14:paraId="3400FC3C" w14:textId="77777777" w:rsidR="00987E5A" w:rsidRDefault="00987E5A">
      <w:pPr>
        <w:pStyle w:val="BodyText"/>
        <w:kinsoku w:val="0"/>
        <w:overflowPunct w:val="0"/>
        <w:ind w:right="511"/>
        <w:jc w:val="center"/>
        <w:rPr>
          <w:rFonts w:ascii="Arial" w:hAnsi="Arial" w:cs="Arial"/>
          <w:color w:val="282624"/>
          <w:spacing w:val="-2"/>
          <w:sz w:val="17"/>
          <w:szCs w:val="17"/>
        </w:rPr>
      </w:pPr>
      <w:r>
        <w:rPr>
          <w:rFonts w:ascii="Times New Roman" w:hAnsi="Times New Roman" w:cs="Times New Roman"/>
          <w:b/>
          <w:bCs/>
          <w:color w:val="282624"/>
          <w:sz w:val="18"/>
          <w:szCs w:val="18"/>
        </w:rPr>
        <w:t>1lihese</w:t>
      </w:r>
      <w:r>
        <w:rPr>
          <w:rFonts w:ascii="Times New Roman" w:hAnsi="Times New Roman" w:cs="Times New Roman"/>
          <w:b/>
          <w:bCs/>
          <w:color w:val="282624"/>
          <w:spacing w:val="-13"/>
          <w:sz w:val="18"/>
          <w:szCs w:val="18"/>
        </w:rPr>
        <w:t xml:space="preserve"> </w:t>
      </w:r>
      <w:r>
        <w:rPr>
          <w:rFonts w:ascii="Times New Roman" w:hAnsi="Times New Roman" w:cs="Times New Roman"/>
          <w:b/>
          <w:bCs/>
          <w:color w:val="282624"/>
          <w:sz w:val="15"/>
          <w:szCs w:val="15"/>
        </w:rPr>
        <w:t>ft</w:t>
      </w:r>
      <w:r>
        <w:rPr>
          <w:rFonts w:ascii="Times New Roman" w:hAnsi="Times New Roman" w:cs="Times New Roman"/>
          <w:b/>
          <w:bCs/>
          <w:color w:val="282624"/>
          <w:spacing w:val="70"/>
          <w:w w:val="150"/>
          <w:sz w:val="15"/>
          <w:szCs w:val="15"/>
        </w:rPr>
        <w:t xml:space="preserve"> </w:t>
      </w:r>
      <w:proofErr w:type="spellStart"/>
      <w:proofErr w:type="gramStart"/>
      <w:r>
        <w:rPr>
          <w:rFonts w:ascii="Times New Roman" w:hAnsi="Times New Roman" w:cs="Times New Roman"/>
          <w:b/>
          <w:bCs/>
          <w:color w:val="282624"/>
          <w:sz w:val="14"/>
          <w:szCs w:val="14"/>
        </w:rPr>
        <w:t>SllleitGnl!S</w:t>
      </w:r>
      <w:proofErr w:type="spellEnd"/>
      <w:proofErr w:type="gramEnd"/>
      <w:r>
        <w:rPr>
          <w:rFonts w:ascii="Times New Roman" w:hAnsi="Times New Roman" w:cs="Times New Roman"/>
          <w:b/>
          <w:bCs/>
          <w:color w:val="282624"/>
          <w:spacing w:val="-11"/>
          <w:sz w:val="14"/>
          <w:szCs w:val="14"/>
        </w:rPr>
        <w:t xml:space="preserve"> </w:t>
      </w:r>
      <w:r>
        <w:rPr>
          <w:rFonts w:ascii="Arial" w:hAnsi="Arial" w:cs="Arial"/>
          <w:color w:val="282624"/>
          <w:sz w:val="17"/>
          <w:szCs w:val="17"/>
        </w:rPr>
        <w:t>that</w:t>
      </w:r>
      <w:r>
        <w:rPr>
          <w:rFonts w:ascii="Arial" w:hAnsi="Arial" w:cs="Arial"/>
          <w:color w:val="282624"/>
          <w:spacing w:val="-23"/>
          <w:sz w:val="17"/>
          <w:szCs w:val="17"/>
        </w:rPr>
        <w:t xml:space="preserve"> </w:t>
      </w:r>
      <w:proofErr w:type="spellStart"/>
      <w:r>
        <w:rPr>
          <w:rFonts w:ascii="Arial" w:hAnsi="Arial" w:cs="Arial"/>
          <w:b/>
          <w:bCs/>
          <w:color w:val="282624"/>
          <w:sz w:val="15"/>
          <w:szCs w:val="15"/>
        </w:rPr>
        <w:t>tmllt</w:t>
      </w:r>
      <w:proofErr w:type="spellEnd"/>
      <w:r>
        <w:rPr>
          <w:rFonts w:ascii="Arial" w:hAnsi="Arial" w:cs="Arial"/>
          <w:b/>
          <w:bCs/>
          <w:color w:val="282624"/>
          <w:spacing w:val="-18"/>
          <w:sz w:val="15"/>
          <w:szCs w:val="15"/>
        </w:rPr>
        <w:t xml:space="preserve"> </w:t>
      </w:r>
      <w:proofErr w:type="spellStart"/>
      <w:r>
        <w:rPr>
          <w:rFonts w:ascii="Arial" w:hAnsi="Arial" w:cs="Arial"/>
          <w:b/>
          <w:bCs/>
          <w:color w:val="282624"/>
          <w:spacing w:val="-2"/>
          <w:sz w:val="17"/>
          <w:szCs w:val="17"/>
        </w:rPr>
        <w:t>tMa'ds</w:t>
      </w:r>
      <w:r>
        <w:rPr>
          <w:rFonts w:ascii="Arial" w:hAnsi="Arial" w:cs="Arial"/>
          <w:color w:val="282624"/>
          <w:spacing w:val="-2"/>
          <w:sz w:val="17"/>
          <w:szCs w:val="17"/>
        </w:rPr>
        <w:t>mtffltlteirequ'haen'ts</w:t>
      </w:r>
      <w:proofErr w:type="spellEnd"/>
    </w:p>
    <w:p w14:paraId="24D9515B" w14:textId="260AC9F1" w:rsidR="00987E5A" w:rsidRDefault="00987E5A">
      <w:pPr>
        <w:pStyle w:val="BodyText"/>
        <w:kinsoku w:val="0"/>
        <w:overflowPunct w:val="0"/>
        <w:spacing w:before="58"/>
        <w:ind w:right="489"/>
        <w:jc w:val="center"/>
        <w:rPr>
          <w:rFonts w:ascii="Times New Roman" w:hAnsi="Times New Roman" w:cs="Times New Roman"/>
          <w:b/>
          <w:bCs/>
          <w:color w:val="282624"/>
          <w:spacing w:val="-2"/>
          <w:w w:val="105"/>
          <w:sz w:val="18"/>
          <w:szCs w:val="18"/>
        </w:rPr>
      </w:pPr>
      <w:r>
        <w:rPr>
          <w:noProof/>
        </w:rPr>
        <mc:AlternateContent>
          <mc:Choice Requires="wps">
            <w:drawing>
              <wp:anchor distT="0" distB="0" distL="114300" distR="114300" simplePos="0" relativeHeight="251692544" behindDoc="1" locked="0" layoutInCell="0" allowOverlap="1" wp14:anchorId="45B97087" wp14:editId="5B494C8E">
                <wp:simplePos x="0" y="0"/>
                <wp:positionH relativeFrom="page">
                  <wp:posOffset>6551930</wp:posOffset>
                </wp:positionH>
                <wp:positionV relativeFrom="paragraph">
                  <wp:posOffset>22225</wp:posOffset>
                </wp:positionV>
                <wp:extent cx="3175" cy="158750"/>
                <wp:effectExtent l="0" t="0" r="0" b="0"/>
                <wp:wrapNone/>
                <wp:docPr id="1150584614"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58750"/>
                        </a:xfrm>
                        <a:custGeom>
                          <a:avLst/>
                          <a:gdLst>
                            <a:gd name="T0" fmla="*/ 4 w 5"/>
                            <a:gd name="T1" fmla="*/ 249 h 250"/>
                            <a:gd name="T2" fmla="*/ 0 w 5"/>
                            <a:gd name="T3" fmla="*/ 249 h 250"/>
                            <a:gd name="T4" fmla="*/ 0 w 5"/>
                            <a:gd name="T5" fmla="*/ 0 h 250"/>
                            <a:gd name="T6" fmla="*/ 4 w 5"/>
                            <a:gd name="T7" fmla="*/ 0 h 250"/>
                            <a:gd name="T8" fmla="*/ 4 w 5"/>
                            <a:gd name="T9" fmla="*/ 249 h 250"/>
                          </a:gdLst>
                          <a:ahLst/>
                          <a:cxnLst>
                            <a:cxn ang="0">
                              <a:pos x="T0" y="T1"/>
                            </a:cxn>
                            <a:cxn ang="0">
                              <a:pos x="T2" y="T3"/>
                            </a:cxn>
                            <a:cxn ang="0">
                              <a:pos x="T4" y="T5"/>
                            </a:cxn>
                            <a:cxn ang="0">
                              <a:pos x="T6" y="T7"/>
                            </a:cxn>
                            <a:cxn ang="0">
                              <a:pos x="T8" y="T9"/>
                            </a:cxn>
                          </a:cxnLst>
                          <a:rect l="0" t="0" r="r" b="b"/>
                          <a:pathLst>
                            <a:path w="5" h="250">
                              <a:moveTo>
                                <a:pt x="4" y="249"/>
                              </a:moveTo>
                              <a:lnTo>
                                <a:pt x="0" y="249"/>
                              </a:lnTo>
                              <a:lnTo>
                                <a:pt x="0" y="0"/>
                              </a:lnTo>
                              <a:lnTo>
                                <a:pt x="4" y="0"/>
                              </a:lnTo>
                              <a:lnTo>
                                <a:pt x="4" y="249"/>
                              </a:lnTo>
                              <a:close/>
                            </a:path>
                          </a:pathLst>
                        </a:custGeom>
                        <a:solidFill>
                          <a:srgbClr val="E9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60FA" id="Freeform 278" o:spid="_x0000_s1026" style="position:absolute;margin-left:515.9pt;margin-top:1.75pt;width:.25pt;height: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" o:allowincell="f" path="m4,249r-4,l,,4,r,249xe" fillcolor="#e9e8e8" stroked="f">
                <v:path arrowok="t" o:connecttype="custom" o:connectlocs="2540,158115;0,158115;0,0;2540,0;2540,158115" o:connectangles="0,0,0,0,0"/>
                <w10:wrap anchorx="page"/>
              </v:shape>
            </w:pict>
          </mc:Fallback>
        </mc:AlternateContent>
      </w:r>
      <w:proofErr w:type="spellStart"/>
      <w:proofErr w:type="gramStart"/>
      <w:r>
        <w:rPr>
          <w:rFonts w:ascii="Times New Roman" w:hAnsi="Times New Roman" w:cs="Times New Roman"/>
          <w:b/>
          <w:bCs/>
          <w:color w:val="282624"/>
          <w:spacing w:val="-2"/>
          <w:w w:val="105"/>
          <w:sz w:val="18"/>
          <w:szCs w:val="18"/>
        </w:rPr>
        <w:t>llq.nlalbers</w:t>
      </w:r>
      <w:proofErr w:type="gramEnd"/>
      <w:r>
        <w:rPr>
          <w:rFonts w:ascii="Times New Roman" w:hAnsi="Times New Roman" w:cs="Times New Roman"/>
          <w:b/>
          <w:bCs/>
          <w:color w:val="282624"/>
          <w:spacing w:val="-2"/>
          <w:w w:val="105"/>
          <w:sz w:val="18"/>
          <w:szCs w:val="18"/>
        </w:rPr>
        <w:t>•</w:t>
      </w:r>
      <w:proofErr w:type="gramStart"/>
      <w:r>
        <w:rPr>
          <w:rFonts w:ascii="Times New Roman" w:hAnsi="Times New Roman" w:cs="Times New Roman"/>
          <w:b/>
          <w:bCs/>
          <w:color w:val="282624"/>
          <w:spacing w:val="-2"/>
          <w:w w:val="105"/>
          <w:sz w:val="18"/>
          <w:szCs w:val="18"/>
        </w:rPr>
        <w:t>theapprll!l</w:t>
      </w:r>
      <w:proofErr w:type="gramEnd"/>
      <w:r>
        <w:rPr>
          <w:rFonts w:ascii="Times New Roman" w:hAnsi="Times New Roman" w:cs="Times New Roman"/>
          <w:b/>
          <w:bCs/>
          <w:color w:val="282624"/>
          <w:spacing w:val="-2"/>
          <w:w w:val="105"/>
          <w:sz w:val="18"/>
          <w:szCs w:val="18"/>
        </w:rPr>
        <w:t>!</w:t>
      </w:r>
      <w:proofErr w:type="gramStart"/>
      <w:r>
        <w:rPr>
          <w:rFonts w:ascii="Times New Roman" w:hAnsi="Times New Roman" w:cs="Times New Roman"/>
          <w:b/>
          <w:bCs/>
          <w:color w:val="282624"/>
          <w:spacing w:val="-2"/>
          <w:w w:val="105"/>
          <w:sz w:val="18"/>
          <w:szCs w:val="18"/>
        </w:rPr>
        <w:t>d</w:t>
      </w:r>
      <w:r w:rsidRPr="00987E5A">
        <w:rPr>
          <w:rFonts w:ascii="Times New Roman" w:hAnsi="Times New Roman" w:cs="Times New Roman"/>
          <w:b/>
          <w:bCs/>
          <w:color w:val="656565"/>
          <w:spacing w:val="-2"/>
          <w:w w:val="105"/>
          <w:sz w:val="18"/>
          <w:szCs w:val="18"/>
        </w:rPr>
        <w:t>,</w:t>
      </w:r>
      <w:r>
        <w:rPr>
          <w:rFonts w:ascii="Times New Roman" w:hAnsi="Times New Roman" w:cs="Times New Roman"/>
          <w:b/>
          <w:bCs/>
          <w:color w:val="282624"/>
          <w:spacing w:val="-2"/>
          <w:w w:val="105"/>
          <w:sz w:val="18"/>
          <w:szCs w:val="18"/>
        </w:rPr>
        <w:t>marsellst</w:t>
      </w:r>
      <w:proofErr w:type="spellEnd"/>
      <w:proofErr w:type="gramEnd"/>
    </w:p>
    <w:p w14:paraId="4012D571" w14:textId="77777777" w:rsidR="00987E5A" w:rsidRDefault="00987E5A">
      <w:pPr>
        <w:pStyle w:val="BodyText"/>
        <w:kinsoku w:val="0"/>
        <w:overflowPunct w:val="0"/>
        <w:rPr>
          <w:rFonts w:ascii="Times New Roman" w:hAnsi="Times New Roman" w:cs="Times New Roman"/>
          <w:b/>
          <w:bCs/>
          <w:sz w:val="18"/>
          <w:szCs w:val="18"/>
        </w:rPr>
      </w:pPr>
    </w:p>
    <w:p w14:paraId="2D933189" w14:textId="77777777" w:rsidR="00987E5A" w:rsidRDefault="00987E5A">
      <w:pPr>
        <w:pStyle w:val="BodyText"/>
        <w:kinsoku w:val="0"/>
        <w:overflowPunct w:val="0"/>
        <w:spacing w:before="157"/>
        <w:rPr>
          <w:rFonts w:ascii="Times New Roman" w:hAnsi="Times New Roman" w:cs="Times New Roman"/>
          <w:b/>
          <w:bCs/>
          <w:sz w:val="18"/>
          <w:szCs w:val="18"/>
        </w:rPr>
      </w:pPr>
    </w:p>
    <w:p w14:paraId="02E01450" w14:textId="548C08DA" w:rsidR="00987E5A" w:rsidRDefault="00987E5A">
      <w:pPr>
        <w:pStyle w:val="BodyText"/>
        <w:kinsoku w:val="0"/>
        <w:overflowPunct w:val="0"/>
        <w:spacing w:line="193" w:lineRule="exact"/>
        <w:ind w:right="399"/>
        <w:jc w:val="center"/>
        <w:rPr>
          <w:rFonts w:ascii="Arial" w:hAnsi="Arial" w:cs="Arial"/>
          <w:b/>
          <w:bCs/>
          <w:color w:val="282624"/>
          <w:spacing w:val="-2"/>
          <w:w w:val="105"/>
          <w:sz w:val="18"/>
          <w:szCs w:val="18"/>
        </w:rPr>
      </w:pPr>
      <w:r>
        <w:rPr>
          <w:noProof/>
        </w:rPr>
        <mc:AlternateContent>
          <mc:Choice Requires="wpg">
            <w:drawing>
              <wp:anchor distT="0" distB="0" distL="114300" distR="114300" simplePos="0" relativeHeight="251677184" behindDoc="0" locked="0" layoutInCell="0" allowOverlap="1" wp14:anchorId="761EBB71" wp14:editId="4E05EE19">
                <wp:simplePos x="0" y="0"/>
                <wp:positionH relativeFrom="page">
                  <wp:posOffset>4380865</wp:posOffset>
                </wp:positionH>
                <wp:positionV relativeFrom="paragraph">
                  <wp:posOffset>-254000</wp:posOffset>
                </wp:positionV>
                <wp:extent cx="973455" cy="602615"/>
                <wp:effectExtent l="0" t="0" r="0" b="0"/>
                <wp:wrapNone/>
                <wp:docPr id="157569228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455" cy="602615"/>
                          <a:chOff x="6899" y="-400"/>
                          <a:chExt cx="1533" cy="949"/>
                        </a:xfrm>
                      </wpg:grpSpPr>
                      <wpg:grpSp>
                        <wpg:cNvPr id="1399421280" name="Group 280"/>
                        <wpg:cNvGrpSpPr>
                          <a:grpSpLocks/>
                        </wpg:cNvGrpSpPr>
                        <wpg:grpSpPr bwMode="auto">
                          <a:xfrm>
                            <a:off x="6899" y="-143"/>
                            <a:ext cx="1231" cy="692"/>
                            <a:chOff x="6899" y="-143"/>
                            <a:chExt cx="1231" cy="692"/>
                          </a:xfrm>
                        </wpg:grpSpPr>
                        <wps:wsp>
                          <wps:cNvPr id="252839103" name="Freeform 281"/>
                          <wps:cNvSpPr>
                            <a:spLocks/>
                          </wps:cNvSpPr>
                          <wps:spPr bwMode="auto">
                            <a:xfrm>
                              <a:off x="6899" y="-143"/>
                              <a:ext cx="1231" cy="692"/>
                            </a:xfrm>
                            <a:custGeom>
                              <a:avLst/>
                              <a:gdLst>
                                <a:gd name="T0" fmla="*/ 19 w 1231"/>
                                <a:gd name="T1" fmla="*/ 692 h 692"/>
                                <a:gd name="T2" fmla="*/ 19 w 1231"/>
                                <a:gd name="T3" fmla="*/ 0 h 692"/>
                              </a:gdLst>
                              <a:ahLst/>
                              <a:cxnLst>
                                <a:cxn ang="0">
                                  <a:pos x="T0" y="T1"/>
                                </a:cxn>
                                <a:cxn ang="0">
                                  <a:pos x="T2" y="T3"/>
                                </a:cxn>
                              </a:cxnLst>
                              <a:rect l="0" t="0" r="r" b="b"/>
                              <a:pathLst>
                                <a:path w="1231" h="692">
                                  <a:moveTo>
                                    <a:pt x="19" y="692"/>
                                  </a:moveTo>
                                  <a:lnTo>
                                    <a:pt x="19" y="0"/>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168116" name="Freeform 282"/>
                          <wps:cNvSpPr>
                            <a:spLocks/>
                          </wps:cNvSpPr>
                          <wps:spPr bwMode="auto">
                            <a:xfrm>
                              <a:off x="6899" y="-143"/>
                              <a:ext cx="1231" cy="692"/>
                            </a:xfrm>
                            <a:custGeom>
                              <a:avLst/>
                              <a:gdLst>
                                <a:gd name="T0" fmla="*/ 0 w 1231"/>
                                <a:gd name="T1" fmla="*/ 658 h 692"/>
                                <a:gd name="T2" fmla="*/ 1230 w 1231"/>
                                <a:gd name="T3" fmla="*/ 658 h 692"/>
                              </a:gdLst>
                              <a:ahLst/>
                              <a:cxnLst>
                                <a:cxn ang="0">
                                  <a:pos x="T0" y="T1"/>
                                </a:cxn>
                                <a:cxn ang="0">
                                  <a:pos x="T2" y="T3"/>
                                </a:cxn>
                              </a:cxnLst>
                              <a:rect l="0" t="0" r="r" b="b"/>
                              <a:pathLst>
                                <a:path w="1231" h="692">
                                  <a:moveTo>
                                    <a:pt x="0" y="658"/>
                                  </a:moveTo>
                                  <a:lnTo>
                                    <a:pt x="1230" y="658"/>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3569351" name="Text Box 283"/>
                        <wps:cNvSpPr txBox="1">
                          <a:spLocks noChangeArrowheads="1"/>
                        </wps:cNvSpPr>
                        <wps:spPr bwMode="auto">
                          <a:xfrm>
                            <a:off x="6900" y="-400"/>
                            <a:ext cx="153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31D3" w14:textId="77777777" w:rsidR="00987E5A" w:rsidRDefault="00987E5A">
                              <w:pPr>
                                <w:pStyle w:val="BodyText"/>
                                <w:kinsoku w:val="0"/>
                                <w:overflowPunct w:val="0"/>
                                <w:spacing w:line="355" w:lineRule="exact"/>
                                <w:ind w:left="580"/>
                                <w:rPr>
                                  <w:rFonts w:ascii="Times New Roman" w:hAnsi="Times New Roman" w:cs="Times New Roman"/>
                                  <w:color w:val="9A8056"/>
                                  <w:spacing w:val="-2"/>
                                  <w:w w:val="50"/>
                                  <w:sz w:val="32"/>
                                  <w:szCs w:val="32"/>
                                </w:rPr>
                              </w:pPr>
                              <w:r>
                                <w:rPr>
                                  <w:rFonts w:ascii="Times New Roman" w:hAnsi="Times New Roman" w:cs="Times New Roman"/>
                                  <w:color w:val="9A8056"/>
                                  <w:spacing w:val="-2"/>
                                  <w:w w:val="50"/>
                                  <w:sz w:val="32"/>
                                  <w:szCs w:val="32"/>
                                </w:rPr>
                                <w:t>REMEMBER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EBB71" id="Group 279" o:spid="_x0000_s1079" style="position:absolute;left:0;text-align:left;margin-left:344.95pt;margin-top:-20pt;width:76.65pt;height:47.45pt;z-index:251677184;mso-position-horizontal-relative:page;mso-position-vertical-relative:text" coordorigin="6899,-400" coordsize="15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" o:allowincell="f">
                <v:group id="Group 280" o:spid="_x0000_s1080" style="position:absolute;left:6899;top:-143;width:1231;height:692" coordorigin="6899,-143" coordsize="1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">
                  <v:shape id="Freeform 281" o:spid="_x0000_s1081" style="position:absolute;left:6899;top:-143;width:1231;height:692;visibility:visible;mso-wrap-style:square;v-text-anchor:top" coordsize="1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" path="m19,692l19,e" filled="f" strokeweight=".42392mm">
                    <v:path arrowok="t" o:connecttype="custom" o:connectlocs="19,692;19,0" o:connectangles="0,0"/>
                  </v:shape>
                  <v:shape id="Freeform 282" o:spid="_x0000_s1082" style="position:absolute;left:6899;top:-143;width:1231;height:692;visibility:visible;mso-wrap-style:square;v-text-anchor:top" coordsize="1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" path="m,658r1230,e" filled="f" strokeweight=".42392mm">
                    <v:path arrowok="t" o:connecttype="custom" o:connectlocs="0,658;1230,658" o:connectangles="0,0"/>
                  </v:shape>
                </v:group>
                <v:shape id="Text Box 283" o:spid="_x0000_s1083" type="#_x0000_t202" style="position:absolute;left:6900;top:-400;width:1533;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" filled="f" stroked="f">
                  <v:textbox inset="0,0,0,0">
                    <w:txbxContent>
                      <w:p w14:paraId="442F31D3" w14:textId="77777777" w:rsidR="00987E5A" w:rsidRDefault="00987E5A">
                        <w:pPr>
                          <w:pStyle w:val="BodyText"/>
                          <w:kinsoku w:val="0"/>
                          <w:overflowPunct w:val="0"/>
                          <w:spacing w:line="355" w:lineRule="exact"/>
                          <w:ind w:left="580"/>
                          <w:rPr>
                            <w:rFonts w:ascii="Times New Roman" w:hAnsi="Times New Roman" w:cs="Times New Roman"/>
                            <w:color w:val="9A8056"/>
                            <w:spacing w:val="-2"/>
                            <w:w w:val="50"/>
                            <w:sz w:val="32"/>
                            <w:szCs w:val="32"/>
                          </w:rPr>
                        </w:pPr>
                        <w:r>
                          <w:rPr>
                            <w:rFonts w:ascii="Times New Roman" w:hAnsi="Times New Roman" w:cs="Times New Roman"/>
                            <w:color w:val="9A8056"/>
                            <w:spacing w:val="-2"/>
                            <w:w w:val="50"/>
                            <w:sz w:val="32"/>
                            <w:szCs w:val="32"/>
                          </w:rPr>
                          <w:t>REMEMBER</w:t>
                        </w:r>
                      </w:p>
                    </w:txbxContent>
                  </v:textbox>
                </v:shape>
                <w10:wrap anchorx="page"/>
              </v:group>
            </w:pict>
          </mc:Fallback>
        </mc:AlternateContent>
      </w:r>
      <w:r>
        <w:rPr>
          <w:noProof/>
        </w:rPr>
        <mc:AlternateContent>
          <mc:Choice Requires="wpg">
            <w:drawing>
              <wp:anchor distT="0" distB="0" distL="114300" distR="114300" simplePos="0" relativeHeight="251679232" behindDoc="1" locked="0" layoutInCell="0" allowOverlap="1" wp14:anchorId="1409C275" wp14:editId="2A104301">
                <wp:simplePos x="0" y="0"/>
                <wp:positionH relativeFrom="page">
                  <wp:posOffset>6797675</wp:posOffset>
                </wp:positionH>
                <wp:positionV relativeFrom="paragraph">
                  <wp:posOffset>-90805</wp:posOffset>
                </wp:positionV>
                <wp:extent cx="1172210" cy="439420"/>
                <wp:effectExtent l="0" t="0" r="0" b="0"/>
                <wp:wrapNone/>
                <wp:docPr id="6642811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439420"/>
                          <a:chOff x="10705" y="-143"/>
                          <a:chExt cx="1846" cy="692"/>
                        </a:xfrm>
                      </wpg:grpSpPr>
                      <wps:wsp>
                        <wps:cNvPr id="556089997" name="Freeform 285"/>
                        <wps:cNvSpPr>
                          <a:spLocks/>
                        </wps:cNvSpPr>
                        <wps:spPr bwMode="auto">
                          <a:xfrm>
                            <a:off x="12516" y="-143"/>
                            <a:ext cx="1" cy="692"/>
                          </a:xfrm>
                          <a:custGeom>
                            <a:avLst/>
                            <a:gdLst>
                              <a:gd name="T0" fmla="*/ 0 w 1"/>
                              <a:gd name="T1" fmla="*/ 692 h 692"/>
                              <a:gd name="T2" fmla="*/ 0 w 1"/>
                              <a:gd name="T3" fmla="*/ 0 h 692"/>
                            </a:gdLst>
                            <a:ahLst/>
                            <a:cxnLst>
                              <a:cxn ang="0">
                                <a:pos x="T0" y="T1"/>
                              </a:cxn>
                              <a:cxn ang="0">
                                <a:pos x="T2" y="T3"/>
                              </a:cxn>
                            </a:cxnLst>
                            <a:rect l="0" t="0" r="r" b="b"/>
                            <a:pathLst>
                              <a:path w="1" h="692">
                                <a:moveTo>
                                  <a:pt x="0" y="692"/>
                                </a:moveTo>
                                <a:lnTo>
                                  <a:pt x="0" y="0"/>
                                </a:lnTo>
                              </a:path>
                            </a:pathLst>
                          </a:custGeom>
                          <a:noFill/>
                          <a:ln w="15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6367" name="Freeform 286"/>
                        <wps:cNvSpPr>
                          <a:spLocks/>
                        </wps:cNvSpPr>
                        <wps:spPr bwMode="auto">
                          <a:xfrm>
                            <a:off x="10705" y="-134"/>
                            <a:ext cx="1846" cy="1"/>
                          </a:xfrm>
                          <a:custGeom>
                            <a:avLst/>
                            <a:gdLst>
                              <a:gd name="T0" fmla="*/ 0 w 1846"/>
                              <a:gd name="T1" fmla="*/ 0 h 1"/>
                              <a:gd name="T2" fmla="*/ 1845 w 1846"/>
                              <a:gd name="T3" fmla="*/ 0 h 1"/>
                            </a:gdLst>
                            <a:ahLst/>
                            <a:cxnLst>
                              <a:cxn ang="0">
                                <a:pos x="T0" y="T1"/>
                              </a:cxn>
                              <a:cxn ang="0">
                                <a:pos x="T2" y="T3"/>
                              </a:cxn>
                            </a:cxnLst>
                            <a:rect l="0" t="0" r="r" b="b"/>
                            <a:pathLst>
                              <a:path w="1846" h="1">
                                <a:moveTo>
                                  <a:pt x="0" y="0"/>
                                </a:moveTo>
                                <a:lnTo>
                                  <a:pt x="1845" y="0"/>
                                </a:lnTo>
                              </a:path>
                            </a:pathLst>
                          </a:custGeom>
                          <a:noFill/>
                          <a:ln w="6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319025" name="Freeform 287"/>
                        <wps:cNvSpPr>
                          <a:spLocks/>
                        </wps:cNvSpPr>
                        <wps:spPr bwMode="auto">
                          <a:xfrm>
                            <a:off x="11320" y="515"/>
                            <a:ext cx="1231" cy="1"/>
                          </a:xfrm>
                          <a:custGeom>
                            <a:avLst/>
                            <a:gdLst>
                              <a:gd name="T0" fmla="*/ 0 w 1231"/>
                              <a:gd name="T1" fmla="*/ 0 h 1"/>
                              <a:gd name="T2" fmla="*/ 1230 w 1231"/>
                              <a:gd name="T3" fmla="*/ 0 h 1"/>
                            </a:gdLst>
                            <a:ahLst/>
                            <a:cxnLst>
                              <a:cxn ang="0">
                                <a:pos x="T0" y="T1"/>
                              </a:cxn>
                              <a:cxn ang="0">
                                <a:pos x="T2" y="T3"/>
                              </a:cxn>
                            </a:cxnLst>
                            <a:rect l="0" t="0" r="r" b="b"/>
                            <a:pathLst>
                              <a:path w="1231" h="1">
                                <a:moveTo>
                                  <a:pt x="0" y="0"/>
                                </a:moveTo>
                                <a:lnTo>
                                  <a:pt x="1230" y="0"/>
                                </a:lnTo>
                              </a:path>
                            </a:pathLst>
                          </a:custGeom>
                          <a:noFill/>
                          <a:ln w="152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AFD6F" id="Group 284" o:spid="_x0000_s1026" style="position:absolute;margin-left:535.25pt;margin-top:-7.15pt;width:92.3pt;height:34.6pt;z-index:-251637248;mso-position-horizontal-relative:page" coordorigin="10705,-143" coordsize="184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" o:allowincell="f">
                <v:shape id="Freeform 285" o:spid="_x0000_s1027" style="position:absolute;left:12516;top:-143;width:1;height:69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" path="m,692l,e" filled="f" strokeweight=".42375mm">
                  <v:path arrowok="t" o:connecttype="custom" o:connectlocs="0,692;0,0" o:connectangles="0,0"/>
                </v:shape>
                <v:shape id="Freeform 286" o:spid="_x0000_s1028" style="position:absolute;left:10705;top:-134;width:1846;height:1;visibility:visible;mso-wrap-style:square;v-text-anchor:top" coordsize="1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" path="m,l1845,e" filled="f" strokeweight=".16961mm">
                  <v:path arrowok="t" o:connecttype="custom" o:connectlocs="0,0;1845,0" o:connectangles="0,0"/>
                </v:shape>
                <v:shape id="Freeform 287" o:spid="_x0000_s1029" style="position:absolute;left:11320;top:515;width:1231;height:1;visibility:visible;mso-wrap-style:square;v-text-anchor:top" coordsize="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" path="m,l1230,e" filled="f" strokeweight=".42408mm">
                  <v:path arrowok="t" o:connecttype="custom" o:connectlocs="0,0;1230,0" o:connectangles="0,0"/>
                </v:shape>
                <w10:wrap anchorx="page"/>
              </v:group>
            </w:pict>
          </mc:Fallback>
        </mc:AlternateContent>
      </w:r>
      <w:proofErr w:type="spellStart"/>
      <w:proofErr w:type="gramStart"/>
      <w:r>
        <w:rPr>
          <w:rFonts w:ascii="Arial" w:hAnsi="Arial" w:cs="Arial"/>
          <w:b/>
          <w:bCs/>
          <w:color w:val="282624"/>
          <w:spacing w:val="-2"/>
          <w:w w:val="105"/>
          <w:sz w:val="18"/>
          <w:szCs w:val="18"/>
        </w:rPr>
        <w:t>Cnrlllll'l!llmnes</w:t>
      </w:r>
      <w:proofErr w:type="spellEnd"/>
      <w:proofErr w:type="gramEnd"/>
      <w:r>
        <w:rPr>
          <w:rFonts w:ascii="Arial" w:hAnsi="Arial" w:cs="Arial"/>
          <w:b/>
          <w:bCs/>
          <w:color w:val="282624"/>
          <w:spacing w:val="-2"/>
          <w:w w:val="105"/>
          <w:sz w:val="18"/>
          <w:szCs w:val="18"/>
        </w:rPr>
        <w:t>:</w:t>
      </w:r>
    </w:p>
    <w:p w14:paraId="6977F5BC" w14:textId="77777777" w:rsidR="00987E5A" w:rsidRDefault="00987E5A">
      <w:pPr>
        <w:pStyle w:val="BodyText"/>
        <w:tabs>
          <w:tab w:val="left" w:leader="dot" w:pos="1018"/>
        </w:tabs>
        <w:kinsoku w:val="0"/>
        <w:overflowPunct w:val="0"/>
        <w:spacing w:line="193" w:lineRule="exact"/>
        <w:ind w:right="368"/>
        <w:jc w:val="center"/>
        <w:rPr>
          <w:rFonts w:ascii="Times New Roman" w:hAnsi="Times New Roman" w:cs="Times New Roman"/>
          <w:b/>
          <w:bCs/>
          <w:color w:val="282624"/>
          <w:spacing w:val="-2"/>
          <w:w w:val="320"/>
          <w:sz w:val="18"/>
          <w:szCs w:val="18"/>
        </w:rPr>
      </w:pPr>
      <w:r>
        <w:rPr>
          <w:rFonts w:ascii="Times New Roman" w:hAnsi="Times New Roman" w:cs="Times New Roman"/>
          <w:b/>
          <w:bCs/>
          <w:color w:val="282624"/>
          <w:spacing w:val="-4"/>
          <w:w w:val="115"/>
          <w:sz w:val="18"/>
          <w:szCs w:val="18"/>
        </w:rPr>
        <w:t>1111</w:t>
      </w:r>
      <w:r>
        <w:rPr>
          <w:rFonts w:ascii="Times New Roman" w:hAnsi="Times New Roman" w:cs="Times New Roman"/>
          <w:b/>
          <w:bCs/>
          <w:color w:val="282624"/>
          <w:sz w:val="18"/>
          <w:szCs w:val="18"/>
        </w:rPr>
        <w:tab/>
      </w:r>
      <w:r>
        <w:rPr>
          <w:rFonts w:ascii="Times New Roman" w:hAnsi="Times New Roman" w:cs="Times New Roman"/>
          <w:b/>
          <w:bCs/>
          <w:color w:val="282624"/>
          <w:spacing w:val="-2"/>
          <w:w w:val="320"/>
          <w:sz w:val="18"/>
          <w:szCs w:val="18"/>
        </w:rPr>
        <w:t>1111�</w:t>
      </w:r>
    </w:p>
    <w:p w14:paraId="3A1B21BD" w14:textId="77777777" w:rsidR="00987E5A" w:rsidRDefault="00987E5A">
      <w:pPr>
        <w:pStyle w:val="BodyText"/>
        <w:kinsoku w:val="0"/>
        <w:overflowPunct w:val="0"/>
        <w:rPr>
          <w:rFonts w:ascii="Times New Roman" w:hAnsi="Times New Roman" w:cs="Times New Roman"/>
          <w:b/>
          <w:bCs/>
          <w:sz w:val="20"/>
          <w:szCs w:val="20"/>
        </w:rPr>
      </w:pPr>
    </w:p>
    <w:p w14:paraId="3DEA247B" w14:textId="08795FC5" w:rsidR="00987E5A" w:rsidRDefault="00987E5A">
      <w:pPr>
        <w:pStyle w:val="BodyText"/>
        <w:kinsoku w:val="0"/>
        <w:overflowPunct w:val="0"/>
        <w:spacing w:before="68"/>
        <w:rPr>
          <w:rFonts w:ascii="Times New Roman" w:hAnsi="Times New Roman" w:cs="Times New Roman"/>
          <w:b/>
          <w:bCs/>
          <w:sz w:val="20"/>
          <w:szCs w:val="20"/>
        </w:rPr>
      </w:pPr>
      <w:r>
        <w:rPr>
          <w:noProof/>
        </w:rPr>
        <mc:AlternateContent>
          <mc:Choice Requires="wpg">
            <w:drawing>
              <wp:anchor distT="0" distB="0" distL="0" distR="0" simplePos="0" relativeHeight="251673088" behindDoc="0" locked="0" layoutInCell="0" allowOverlap="1" wp14:anchorId="5575C544" wp14:editId="126D5C44">
                <wp:simplePos x="0" y="0"/>
                <wp:positionH relativeFrom="page">
                  <wp:posOffset>4380865</wp:posOffset>
                </wp:positionH>
                <wp:positionV relativeFrom="paragraph">
                  <wp:posOffset>213995</wp:posOffset>
                </wp:positionV>
                <wp:extent cx="3576320" cy="440055"/>
                <wp:effectExtent l="0" t="0" r="0" b="0"/>
                <wp:wrapTopAndBottom/>
                <wp:docPr id="166404716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440055"/>
                          <a:chOff x="6899" y="337"/>
                          <a:chExt cx="5632" cy="693"/>
                        </a:xfrm>
                      </wpg:grpSpPr>
                      <wps:wsp>
                        <wps:cNvPr id="1588461193" name="Freeform 289"/>
                        <wps:cNvSpPr>
                          <a:spLocks/>
                        </wps:cNvSpPr>
                        <wps:spPr bwMode="auto">
                          <a:xfrm>
                            <a:off x="6918" y="337"/>
                            <a:ext cx="1" cy="693"/>
                          </a:xfrm>
                          <a:custGeom>
                            <a:avLst/>
                            <a:gdLst>
                              <a:gd name="T0" fmla="*/ 0 w 1"/>
                              <a:gd name="T1" fmla="*/ 692 h 693"/>
                              <a:gd name="T2" fmla="*/ 0 w 1"/>
                              <a:gd name="T3" fmla="*/ 0 h 693"/>
                            </a:gdLst>
                            <a:ahLst/>
                            <a:cxnLst>
                              <a:cxn ang="0">
                                <a:pos x="T0" y="T1"/>
                              </a:cxn>
                              <a:cxn ang="0">
                                <a:pos x="T2" y="T3"/>
                              </a:cxn>
                            </a:cxnLst>
                            <a:rect l="0" t="0" r="r" b="b"/>
                            <a:pathLst>
                              <a:path w="1" h="693">
                                <a:moveTo>
                                  <a:pt x="0" y="692"/>
                                </a:moveTo>
                                <a:lnTo>
                                  <a:pt x="0" y="0"/>
                                </a:lnTo>
                              </a:path>
                            </a:pathLst>
                          </a:custGeom>
                          <a:noFill/>
                          <a:ln w="18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69190680" name="Group 290"/>
                        <wpg:cNvGrpSpPr>
                          <a:grpSpLocks/>
                        </wpg:cNvGrpSpPr>
                        <wpg:grpSpPr bwMode="auto">
                          <a:xfrm>
                            <a:off x="6899" y="337"/>
                            <a:ext cx="5632" cy="693"/>
                            <a:chOff x="6899" y="337"/>
                            <a:chExt cx="5632" cy="693"/>
                          </a:xfrm>
                        </wpg:grpSpPr>
                        <wps:wsp>
                          <wps:cNvPr id="1835710386" name="Freeform 291"/>
                          <wps:cNvSpPr>
                            <a:spLocks/>
                          </wps:cNvSpPr>
                          <wps:spPr bwMode="auto">
                            <a:xfrm>
                              <a:off x="6899" y="337"/>
                              <a:ext cx="5632" cy="693"/>
                            </a:xfrm>
                            <a:custGeom>
                              <a:avLst/>
                              <a:gdLst>
                                <a:gd name="T0" fmla="*/ 5597 w 5632"/>
                                <a:gd name="T1" fmla="*/ 692 h 693"/>
                                <a:gd name="T2" fmla="*/ 5597 w 5632"/>
                                <a:gd name="T3" fmla="*/ 0 h 693"/>
                              </a:gdLst>
                              <a:ahLst/>
                              <a:cxnLst>
                                <a:cxn ang="0">
                                  <a:pos x="T0" y="T1"/>
                                </a:cxn>
                                <a:cxn ang="0">
                                  <a:pos x="T2" y="T3"/>
                                </a:cxn>
                              </a:cxnLst>
                              <a:rect l="0" t="0" r="r" b="b"/>
                              <a:pathLst>
                                <a:path w="5632" h="693">
                                  <a:moveTo>
                                    <a:pt x="5597" y="692"/>
                                  </a:moveTo>
                                  <a:lnTo>
                                    <a:pt x="5597" y="0"/>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030903" name="Freeform 292"/>
                          <wps:cNvSpPr>
                            <a:spLocks/>
                          </wps:cNvSpPr>
                          <wps:spPr bwMode="auto">
                            <a:xfrm>
                              <a:off x="6899" y="337"/>
                              <a:ext cx="5632" cy="693"/>
                            </a:xfrm>
                            <a:custGeom>
                              <a:avLst/>
                              <a:gdLst>
                                <a:gd name="T0" fmla="*/ 0 w 5632"/>
                                <a:gd name="T1" fmla="*/ 24 h 693"/>
                                <a:gd name="T2" fmla="*/ 5631 w 5632"/>
                                <a:gd name="T3" fmla="*/ 24 h 693"/>
                              </a:gdLst>
                              <a:ahLst/>
                              <a:cxnLst>
                                <a:cxn ang="0">
                                  <a:pos x="T0" y="T1"/>
                                </a:cxn>
                                <a:cxn ang="0">
                                  <a:pos x="T2" y="T3"/>
                                </a:cxn>
                              </a:cxnLst>
                              <a:rect l="0" t="0" r="r" b="b"/>
                              <a:pathLst>
                                <a:path w="5632" h="693">
                                  <a:moveTo>
                                    <a:pt x="0" y="24"/>
                                  </a:moveTo>
                                  <a:lnTo>
                                    <a:pt x="5631" y="24"/>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192733" name="Freeform 293"/>
                          <wps:cNvSpPr>
                            <a:spLocks/>
                          </wps:cNvSpPr>
                          <wps:spPr bwMode="auto">
                            <a:xfrm>
                              <a:off x="6899" y="337"/>
                              <a:ext cx="5632" cy="693"/>
                            </a:xfrm>
                            <a:custGeom>
                              <a:avLst/>
                              <a:gdLst>
                                <a:gd name="T0" fmla="*/ 0 w 5632"/>
                                <a:gd name="T1" fmla="*/ 658 h 693"/>
                                <a:gd name="T2" fmla="*/ 5631 w 5632"/>
                                <a:gd name="T3" fmla="*/ 658 h 693"/>
                              </a:gdLst>
                              <a:ahLst/>
                              <a:cxnLst>
                                <a:cxn ang="0">
                                  <a:pos x="T0" y="T1"/>
                                </a:cxn>
                                <a:cxn ang="0">
                                  <a:pos x="T2" y="T3"/>
                                </a:cxn>
                              </a:cxnLst>
                              <a:rect l="0" t="0" r="r" b="b"/>
                              <a:pathLst>
                                <a:path w="5632" h="693">
                                  <a:moveTo>
                                    <a:pt x="0" y="658"/>
                                  </a:moveTo>
                                  <a:lnTo>
                                    <a:pt x="5631" y="658"/>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94973" name="Text Box 294"/>
                        <wps:cNvSpPr txBox="1">
                          <a:spLocks noChangeArrowheads="1"/>
                        </wps:cNvSpPr>
                        <wps:spPr bwMode="auto">
                          <a:xfrm>
                            <a:off x="7372" y="485"/>
                            <a:ext cx="472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78431" w14:textId="77777777" w:rsidR="00987E5A" w:rsidRDefault="00987E5A">
                              <w:pPr>
                                <w:pStyle w:val="BodyText"/>
                                <w:tabs>
                                  <w:tab w:val="left" w:leader="dot" w:pos="2774"/>
                                </w:tabs>
                                <w:kinsoku w:val="0"/>
                                <w:overflowPunct w:val="0"/>
                                <w:spacing w:line="302" w:lineRule="exact"/>
                                <w:ind w:right="61"/>
                                <w:jc w:val="center"/>
                                <w:rPr>
                                  <w:rFonts w:ascii="Courier New" w:hAnsi="Courier New" w:cs="Courier New"/>
                                  <w:color w:val="282624"/>
                                  <w:spacing w:val="-2"/>
                                  <w:w w:val="60"/>
                                  <w:sz w:val="29"/>
                                  <w:szCs w:val="29"/>
                                </w:rPr>
                              </w:pPr>
                              <w:proofErr w:type="spellStart"/>
                              <w:r>
                                <w:rPr>
                                  <w:rFonts w:ascii="Courier New" w:hAnsi="Courier New" w:cs="Courier New"/>
                                  <w:color w:val="282624"/>
                                  <w:w w:val="65"/>
                                  <w:sz w:val="29"/>
                                  <w:szCs w:val="29"/>
                                </w:rPr>
                                <w:t>mam.</w:t>
                              </w:r>
                              <w:proofErr w:type="gramStart"/>
                              <w:r>
                                <w:rPr>
                                  <w:rFonts w:ascii="Courier New" w:hAnsi="Courier New" w:cs="Courier New"/>
                                  <w:color w:val="282624"/>
                                  <w:w w:val="65"/>
                                  <w:sz w:val="29"/>
                                  <w:szCs w:val="29"/>
                                </w:rPr>
                                <w:t>m</w:t>
                              </w:r>
                              <w:proofErr w:type="spellEnd"/>
                              <w:r>
                                <w:rPr>
                                  <w:rFonts w:ascii="Courier New" w:hAnsi="Courier New" w:cs="Courier New"/>
                                  <w:color w:val="282624"/>
                                  <w:w w:val="65"/>
                                  <w:sz w:val="29"/>
                                  <w:szCs w:val="29"/>
                                </w:rPr>
                                <w:t>:--</w:t>
                              </w:r>
                              <w:proofErr w:type="gramEnd"/>
                              <w:r>
                                <w:rPr>
                                  <w:rFonts w:ascii="Courier New" w:hAnsi="Courier New" w:cs="Courier New"/>
                                  <w:color w:val="282624"/>
                                  <w:spacing w:val="-2"/>
                                  <w:w w:val="65"/>
                                  <w:sz w:val="29"/>
                                  <w:szCs w:val="29"/>
                                </w:rPr>
                                <w:t>.m</w:t>
                              </w:r>
                              <w:proofErr w:type="gramStart"/>
                              <w:r>
                                <w:rPr>
                                  <w:rFonts w:ascii="Courier New" w:hAnsi="Courier New" w:cs="Courier New"/>
                                  <w:color w:val="282624"/>
                                  <w:spacing w:val="-2"/>
                                  <w:w w:val="65"/>
                                  <w:sz w:val="29"/>
                                  <w:szCs w:val="29"/>
                                </w:rPr>
                                <w:t>11111111,m</w:t>
                              </w:r>
                              <w:proofErr w:type="gramEnd"/>
                              <w:r>
                                <w:rPr>
                                  <w:rFonts w:ascii="Courier New" w:hAnsi="Courier New" w:cs="Courier New"/>
                                  <w:color w:val="282624"/>
                                  <w:sz w:val="29"/>
                                  <w:szCs w:val="29"/>
                                </w:rPr>
                                <w:tab/>
                              </w:r>
                              <w:r>
                                <w:rPr>
                                  <w:rFonts w:ascii="Courier New" w:hAnsi="Courier New" w:cs="Courier New"/>
                                  <w:color w:val="282624"/>
                                  <w:w w:val="60"/>
                                  <w:sz w:val="29"/>
                                  <w:szCs w:val="29"/>
                                </w:rPr>
                                <w:t>a--</w:t>
                              </w:r>
                              <w:r>
                                <w:rPr>
                                  <w:rFonts w:ascii="Courier New" w:hAnsi="Courier New" w:cs="Courier New"/>
                                  <w:color w:val="282624"/>
                                  <w:spacing w:val="-2"/>
                                  <w:w w:val="60"/>
                                  <w:sz w:val="29"/>
                                  <w:szCs w:val="29"/>
                                </w:rPr>
                                <w:t>.m355111,</w:t>
                              </w:r>
                            </w:p>
                            <w:p w14:paraId="4F76F696" w14:textId="77777777" w:rsidR="00987E5A" w:rsidRDefault="00987E5A">
                              <w:pPr>
                                <w:pStyle w:val="BodyText"/>
                                <w:kinsoku w:val="0"/>
                                <w:overflowPunct w:val="0"/>
                                <w:spacing w:line="180" w:lineRule="exact"/>
                                <w:ind w:left="-1" w:right="18"/>
                                <w:jc w:val="center"/>
                                <w:rPr>
                                  <w:rFonts w:ascii="Arial" w:hAnsi="Arial" w:cs="Arial"/>
                                  <w:b/>
                                  <w:bCs/>
                                  <w:color w:val="282624"/>
                                  <w:spacing w:val="-2"/>
                                  <w:w w:val="130"/>
                                  <w:sz w:val="18"/>
                                  <w:szCs w:val="18"/>
                                </w:rPr>
                              </w:pPr>
                              <w:proofErr w:type="spellStart"/>
                              <w:r>
                                <w:rPr>
                                  <w:rFonts w:ascii="Arial" w:hAnsi="Arial" w:cs="Arial"/>
                                  <w:b/>
                                  <w:bCs/>
                                  <w:color w:val="282624"/>
                                  <w:w w:val="140"/>
                                  <w:sz w:val="18"/>
                                  <w:szCs w:val="18"/>
                                  <w:u w:val="thick"/>
                                </w:rPr>
                                <w:t>Br</w:t>
                              </w:r>
                              <w:r>
                                <w:rPr>
                                  <w:rFonts w:ascii="Arial" w:hAnsi="Arial" w:cs="Arial"/>
                                  <w:b/>
                                  <w:bCs/>
                                  <w:color w:val="282624"/>
                                  <w:w w:val="140"/>
                                  <w:sz w:val="18"/>
                                  <w:szCs w:val="18"/>
                                </w:rPr>
                                <w:t>a</w:t>
                              </w:r>
                              <w:r>
                                <w:rPr>
                                  <w:rFonts w:ascii="Arial" w:hAnsi="Arial" w:cs="Arial"/>
                                  <w:b/>
                                  <w:bCs/>
                                  <w:color w:val="282624"/>
                                  <w:w w:val="140"/>
                                  <w:sz w:val="18"/>
                                  <w:szCs w:val="18"/>
                                  <w:u w:val="thick"/>
                                </w:rPr>
                                <w:t>lWIIH</w:t>
                              </w:r>
                              <w:proofErr w:type="spellEnd"/>
                              <w:r>
                                <w:rPr>
                                  <w:rFonts w:ascii="Arial" w:hAnsi="Arial" w:cs="Arial"/>
                                  <w:b/>
                                  <w:bCs/>
                                  <w:color w:val="42423F"/>
                                  <w:w w:val="140"/>
                                  <w:sz w:val="18"/>
                                  <w:szCs w:val="18"/>
                                  <w:u w:val="thick"/>
                                </w:rPr>
                                <w:t>,</w:t>
                              </w:r>
                              <w:r>
                                <w:rPr>
                                  <w:rFonts w:ascii="Arial" w:hAnsi="Arial" w:cs="Arial"/>
                                  <w:b/>
                                  <w:bCs/>
                                  <w:color w:val="42423F"/>
                                  <w:spacing w:val="-8"/>
                                  <w:w w:val="140"/>
                                  <w:sz w:val="18"/>
                                  <w:szCs w:val="18"/>
                                  <w:u w:val="thick"/>
                                </w:rPr>
                                <w:t xml:space="preserve"> </w:t>
                              </w:r>
                              <w:proofErr w:type="spellStart"/>
                              <w:proofErr w:type="gramStart"/>
                              <w:r>
                                <w:rPr>
                                  <w:rFonts w:ascii="Arial" w:hAnsi="Arial" w:cs="Arial"/>
                                  <w:b/>
                                  <w:bCs/>
                                  <w:color w:val="282624"/>
                                  <w:w w:val="140"/>
                                  <w:sz w:val="18"/>
                                  <w:szCs w:val="18"/>
                                  <w:u w:val="thick"/>
                                </w:rPr>
                                <w:t>ll</w:t>
                              </w:r>
                              <w:proofErr w:type="spellEnd"/>
                              <w:r>
                                <w:rPr>
                                  <w:rFonts w:ascii="Arial" w:hAnsi="Arial" w:cs="Arial"/>
                                  <w:b/>
                                  <w:bCs/>
                                  <w:color w:val="282624"/>
                                  <w:w w:val="140"/>
                                  <w:sz w:val="18"/>
                                  <w:szCs w:val="18"/>
                                  <w:u w:val="thick"/>
                                </w:rPr>
                                <w:t>:..</w:t>
                              </w:r>
                              <w:proofErr w:type="spellStart"/>
                              <w:r>
                                <w:rPr>
                                  <w:rFonts w:ascii="Arial" w:hAnsi="Arial" w:cs="Arial"/>
                                  <w:b/>
                                  <w:bCs/>
                                  <w:color w:val="282624"/>
                                  <w:w w:val="140"/>
                                  <w:sz w:val="18"/>
                                  <w:szCs w:val="18"/>
                                  <w:u w:val="thick"/>
                                </w:rPr>
                                <w:t>ll</w:t>
                              </w:r>
                              <w:proofErr w:type="spellEnd"/>
                              <w:r>
                                <w:rPr>
                                  <w:rFonts w:ascii="Arial" w:hAnsi="Arial" w:cs="Arial"/>
                                  <w:b/>
                                  <w:bCs/>
                                  <w:color w:val="282624"/>
                                  <w:w w:val="140"/>
                                  <w:sz w:val="18"/>
                                  <w:szCs w:val="18"/>
                                  <w:u w:val="thick"/>
                                </w:rPr>
                                <w:t>,..</w:t>
                              </w:r>
                              <w:proofErr w:type="gramEnd"/>
                              <w:r>
                                <w:rPr>
                                  <w:rFonts w:ascii="Arial" w:hAnsi="Arial" w:cs="Arial"/>
                                  <w:b/>
                                  <w:bCs/>
                                  <w:color w:val="282624"/>
                                  <w:w w:val="140"/>
                                  <w:sz w:val="18"/>
                                  <w:szCs w:val="18"/>
                                  <w:u w:val="thick"/>
                                </w:rPr>
                                <w:t>-</w:t>
                              </w:r>
                              <w:r>
                                <w:rPr>
                                  <w:rFonts w:ascii="Arial" w:hAnsi="Arial" w:cs="Arial"/>
                                  <w:b/>
                                  <w:bCs/>
                                  <w:color w:val="282624"/>
                                  <w:spacing w:val="-2"/>
                                  <w:w w:val="130"/>
                                  <w:sz w:val="18"/>
                                  <w:szCs w:val="18"/>
                                  <w:u w:val="thick"/>
                                </w:rPr>
                                <w:t>Ti!!i1'</w:t>
                              </w:r>
                              <w:proofErr w:type="gramStart"/>
                              <w:r>
                                <w:rPr>
                                  <w:rFonts w:ascii="Arial" w:hAnsi="Arial" w:cs="Arial"/>
                                  <w:b/>
                                  <w:bCs/>
                                  <w:color w:val="282624"/>
                                  <w:spacing w:val="-2"/>
                                  <w:w w:val="130"/>
                                  <w:sz w:val="18"/>
                                  <w:szCs w:val="18"/>
                                  <w:u w:val="thick"/>
                                </w:rPr>
                                <w:t>11,IBIT3IIIIII.IIPWII</w:t>
                              </w:r>
                              <w:r>
                                <w:rPr>
                                  <w:rFonts w:ascii="Arial" w:hAnsi="Arial" w:cs="Arial"/>
                                  <w:b/>
                                  <w:bCs/>
                                  <w:color w:val="282624"/>
                                  <w:spacing w:val="-2"/>
                                  <w:w w:val="130"/>
                                  <w:sz w:val="18"/>
                                  <w:szCs w:val="18"/>
                                </w:rPr>
                                <w:t>I</w:t>
                              </w:r>
                              <w:proofErr w:type="gramEnd"/>
                            </w:p>
                          </w:txbxContent>
                        </wps:txbx>
                        <wps:bodyPr rot="0" vert="horz" wrap="square" lIns="0" tIns="0" rIns="0" bIns="0" anchor="t" anchorCtr="0" upright="1">
                          <a:noAutofit/>
                        </wps:bodyPr>
                      </wps:wsp>
                      <wps:wsp>
                        <wps:cNvPr id="675815919" name="Text Box 295"/>
                        <wps:cNvSpPr txBox="1">
                          <a:spLocks noChangeArrowheads="1"/>
                        </wps:cNvSpPr>
                        <wps:spPr bwMode="auto">
                          <a:xfrm>
                            <a:off x="8380" y="371"/>
                            <a:ext cx="26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6B4D" w14:textId="77777777" w:rsidR="00987E5A" w:rsidRDefault="00987E5A">
                              <w:pPr>
                                <w:pStyle w:val="BodyText"/>
                                <w:kinsoku w:val="0"/>
                                <w:overflowPunct w:val="0"/>
                                <w:spacing w:line="201" w:lineRule="exact"/>
                                <w:rPr>
                                  <w:rFonts w:ascii="Arial" w:hAnsi="Arial" w:cs="Arial"/>
                                  <w:b/>
                                  <w:bCs/>
                                  <w:color w:val="282624"/>
                                  <w:w w:val="155"/>
                                  <w:sz w:val="18"/>
                                  <w:szCs w:val="18"/>
                                </w:rPr>
                              </w:pPr>
                              <w:proofErr w:type="gramStart"/>
                              <w:r>
                                <w:rPr>
                                  <w:rFonts w:ascii="Arial" w:hAnsi="Arial" w:cs="Arial"/>
                                  <w:b/>
                                  <w:bCs/>
                                  <w:color w:val="282624"/>
                                  <w:w w:val="155"/>
                                  <w:sz w:val="18"/>
                                  <w:szCs w:val="18"/>
                                  <w:u w:val="thick"/>
                                </w:rPr>
                                <w:t>2.,...</w:t>
                              </w:r>
                              <w:proofErr w:type="gramEnd"/>
                              <w:r>
                                <w:rPr>
                                  <w:rFonts w:ascii="Arial" w:hAnsi="Arial" w:cs="Arial"/>
                                  <w:b/>
                                  <w:bCs/>
                                  <w:color w:val="282624"/>
                                  <w:w w:val="155"/>
                                  <w:sz w:val="18"/>
                                  <w:szCs w:val="18"/>
                                  <w:u w:val="thick"/>
                                </w:rPr>
                                <w:t>,_-</w:t>
                              </w:r>
                              <w:r>
                                <w:rPr>
                                  <w:rFonts w:ascii="Arial" w:hAnsi="Arial" w:cs="Arial"/>
                                  <w:b/>
                                  <w:bCs/>
                                  <w:color w:val="282624"/>
                                  <w:spacing w:val="-5"/>
                                  <w:w w:val="155"/>
                                  <w:sz w:val="18"/>
                                  <w:szCs w:val="18"/>
                                  <w:u w:val="thick"/>
                                </w:rPr>
                                <w:t>_</w:t>
                              </w:r>
                              <w:proofErr w:type="spellStart"/>
                              <w:r>
                                <w:rPr>
                                  <w:rFonts w:ascii="Arial" w:hAnsi="Arial" w:cs="Arial"/>
                                  <w:b/>
                                  <w:bCs/>
                                  <w:color w:val="282624"/>
                                  <w:spacing w:val="-5"/>
                                  <w:w w:val="155"/>
                                  <w:sz w:val="18"/>
                                  <w:szCs w:val="18"/>
                                  <w:u w:val="thick"/>
                                </w:rPr>
                                <w:t>ISUllle�llllllt</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5C544" id="Group 288" o:spid="_x0000_s1084" style="position:absolute;margin-left:344.95pt;margin-top:16.85pt;width:281.6pt;height:34.65pt;z-index:251673088;mso-wrap-distance-left:0;mso-wrap-distance-right:0;mso-position-horizontal-relative:page;mso-position-vertical-relative:text" coordorigin="6899,337" coordsize="563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" o:allowincell="f">
                <v:shape id="Freeform 289" o:spid="_x0000_s1085" style="position:absolute;left:6918;top:337;width:1;height:693;visibility:visible;mso-wrap-style:square;v-text-anchor:top" coordsize="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" path="m,692l,e" filled="f" strokeweight=".5085mm">
                  <v:path arrowok="t" o:connecttype="custom" o:connectlocs="0,692;0,0" o:connectangles="0,0"/>
                </v:shape>
                <v:group id="Group 290" o:spid="_x0000_s1086" style="position:absolute;left:6899;top:337;width:5632;height:693" coordorigin="6899,337" coordsize="5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">
                  <v:shape id="Freeform 291" o:spid="_x0000_s1087" style="position:absolute;left:6899;top:337;width:5632;height:693;visibility:visible;mso-wrap-style:square;v-text-anchor:top" coordsize="5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" path="m5597,692l5597,e" filled="f" strokeweight=".42392mm">
                    <v:path arrowok="t" o:connecttype="custom" o:connectlocs="5597,692;5597,0" o:connectangles="0,0"/>
                  </v:shape>
                  <v:shape id="Freeform 292" o:spid="_x0000_s1088" style="position:absolute;left:6899;top:337;width:5632;height:693;visibility:visible;mso-wrap-style:square;v-text-anchor:top" coordsize="5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" path="m,24r5631,e" filled="f" strokeweight=".42392mm">
                    <v:path arrowok="t" o:connecttype="custom" o:connectlocs="0,24;5631,24" o:connectangles="0,0"/>
                  </v:shape>
                  <v:shape id="Freeform 293" o:spid="_x0000_s1089" style="position:absolute;left:6899;top:337;width:5632;height:693;visibility:visible;mso-wrap-style:square;v-text-anchor:top" coordsize="5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" path="m,658r5631,e" filled="f" strokeweight=".42392mm">
                    <v:path arrowok="t" o:connecttype="custom" o:connectlocs="0,658;5631,658" o:connectangles="0,0"/>
                  </v:shape>
                </v:group>
                <v:shape id="Text Box 294" o:spid="_x0000_s1090" type="#_x0000_t202" style="position:absolute;left:7372;top:485;width:472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" filled="f" stroked="f">
                  <v:textbox inset="0,0,0,0">
                    <w:txbxContent>
                      <w:p w14:paraId="03578431" w14:textId="77777777" w:rsidR="00987E5A" w:rsidRDefault="00987E5A">
                        <w:pPr>
                          <w:pStyle w:val="BodyText"/>
                          <w:tabs>
                            <w:tab w:val="left" w:leader="dot" w:pos="2774"/>
                          </w:tabs>
                          <w:kinsoku w:val="0"/>
                          <w:overflowPunct w:val="0"/>
                          <w:spacing w:line="302" w:lineRule="exact"/>
                          <w:ind w:right="61"/>
                          <w:jc w:val="center"/>
                          <w:rPr>
                            <w:rFonts w:ascii="Courier New" w:hAnsi="Courier New" w:cs="Courier New"/>
                            <w:color w:val="282624"/>
                            <w:spacing w:val="-2"/>
                            <w:w w:val="60"/>
                            <w:sz w:val="29"/>
                            <w:szCs w:val="29"/>
                          </w:rPr>
                        </w:pPr>
                        <w:proofErr w:type="spellStart"/>
                        <w:r>
                          <w:rPr>
                            <w:rFonts w:ascii="Courier New" w:hAnsi="Courier New" w:cs="Courier New"/>
                            <w:color w:val="282624"/>
                            <w:w w:val="65"/>
                            <w:sz w:val="29"/>
                            <w:szCs w:val="29"/>
                          </w:rPr>
                          <w:t>mam.</w:t>
                        </w:r>
                        <w:proofErr w:type="gramStart"/>
                        <w:r>
                          <w:rPr>
                            <w:rFonts w:ascii="Courier New" w:hAnsi="Courier New" w:cs="Courier New"/>
                            <w:color w:val="282624"/>
                            <w:w w:val="65"/>
                            <w:sz w:val="29"/>
                            <w:szCs w:val="29"/>
                          </w:rPr>
                          <w:t>m</w:t>
                        </w:r>
                        <w:proofErr w:type="spellEnd"/>
                        <w:r>
                          <w:rPr>
                            <w:rFonts w:ascii="Courier New" w:hAnsi="Courier New" w:cs="Courier New"/>
                            <w:color w:val="282624"/>
                            <w:w w:val="65"/>
                            <w:sz w:val="29"/>
                            <w:szCs w:val="29"/>
                          </w:rPr>
                          <w:t>:--</w:t>
                        </w:r>
                        <w:proofErr w:type="gramEnd"/>
                        <w:r>
                          <w:rPr>
                            <w:rFonts w:ascii="Courier New" w:hAnsi="Courier New" w:cs="Courier New"/>
                            <w:color w:val="282624"/>
                            <w:spacing w:val="-2"/>
                            <w:w w:val="65"/>
                            <w:sz w:val="29"/>
                            <w:szCs w:val="29"/>
                          </w:rPr>
                          <w:t>.m</w:t>
                        </w:r>
                        <w:proofErr w:type="gramStart"/>
                        <w:r>
                          <w:rPr>
                            <w:rFonts w:ascii="Courier New" w:hAnsi="Courier New" w:cs="Courier New"/>
                            <w:color w:val="282624"/>
                            <w:spacing w:val="-2"/>
                            <w:w w:val="65"/>
                            <w:sz w:val="29"/>
                            <w:szCs w:val="29"/>
                          </w:rPr>
                          <w:t>11111111,m</w:t>
                        </w:r>
                        <w:proofErr w:type="gramEnd"/>
                        <w:r>
                          <w:rPr>
                            <w:rFonts w:ascii="Courier New" w:hAnsi="Courier New" w:cs="Courier New"/>
                            <w:color w:val="282624"/>
                            <w:sz w:val="29"/>
                            <w:szCs w:val="29"/>
                          </w:rPr>
                          <w:tab/>
                        </w:r>
                        <w:r>
                          <w:rPr>
                            <w:rFonts w:ascii="Courier New" w:hAnsi="Courier New" w:cs="Courier New"/>
                            <w:color w:val="282624"/>
                            <w:w w:val="60"/>
                            <w:sz w:val="29"/>
                            <w:szCs w:val="29"/>
                          </w:rPr>
                          <w:t>a--</w:t>
                        </w:r>
                        <w:r>
                          <w:rPr>
                            <w:rFonts w:ascii="Courier New" w:hAnsi="Courier New" w:cs="Courier New"/>
                            <w:color w:val="282624"/>
                            <w:spacing w:val="-2"/>
                            <w:w w:val="60"/>
                            <w:sz w:val="29"/>
                            <w:szCs w:val="29"/>
                          </w:rPr>
                          <w:t>.m355111,</w:t>
                        </w:r>
                      </w:p>
                      <w:p w14:paraId="4F76F696" w14:textId="77777777" w:rsidR="00987E5A" w:rsidRDefault="00987E5A">
                        <w:pPr>
                          <w:pStyle w:val="BodyText"/>
                          <w:kinsoku w:val="0"/>
                          <w:overflowPunct w:val="0"/>
                          <w:spacing w:line="180" w:lineRule="exact"/>
                          <w:ind w:left="-1" w:right="18"/>
                          <w:jc w:val="center"/>
                          <w:rPr>
                            <w:rFonts w:ascii="Arial" w:hAnsi="Arial" w:cs="Arial"/>
                            <w:b/>
                            <w:bCs/>
                            <w:color w:val="282624"/>
                            <w:spacing w:val="-2"/>
                            <w:w w:val="130"/>
                            <w:sz w:val="18"/>
                            <w:szCs w:val="18"/>
                          </w:rPr>
                        </w:pPr>
                        <w:proofErr w:type="spellStart"/>
                        <w:r>
                          <w:rPr>
                            <w:rFonts w:ascii="Arial" w:hAnsi="Arial" w:cs="Arial"/>
                            <w:b/>
                            <w:bCs/>
                            <w:color w:val="282624"/>
                            <w:w w:val="140"/>
                            <w:sz w:val="18"/>
                            <w:szCs w:val="18"/>
                            <w:u w:val="thick"/>
                          </w:rPr>
                          <w:t>Br</w:t>
                        </w:r>
                        <w:r>
                          <w:rPr>
                            <w:rFonts w:ascii="Arial" w:hAnsi="Arial" w:cs="Arial"/>
                            <w:b/>
                            <w:bCs/>
                            <w:color w:val="282624"/>
                            <w:w w:val="140"/>
                            <w:sz w:val="18"/>
                            <w:szCs w:val="18"/>
                          </w:rPr>
                          <w:t>a</w:t>
                        </w:r>
                        <w:r>
                          <w:rPr>
                            <w:rFonts w:ascii="Arial" w:hAnsi="Arial" w:cs="Arial"/>
                            <w:b/>
                            <w:bCs/>
                            <w:color w:val="282624"/>
                            <w:w w:val="140"/>
                            <w:sz w:val="18"/>
                            <w:szCs w:val="18"/>
                            <w:u w:val="thick"/>
                          </w:rPr>
                          <w:t>lWIIH</w:t>
                        </w:r>
                        <w:proofErr w:type="spellEnd"/>
                        <w:r>
                          <w:rPr>
                            <w:rFonts w:ascii="Arial" w:hAnsi="Arial" w:cs="Arial"/>
                            <w:b/>
                            <w:bCs/>
                            <w:color w:val="42423F"/>
                            <w:w w:val="140"/>
                            <w:sz w:val="18"/>
                            <w:szCs w:val="18"/>
                            <w:u w:val="thick"/>
                          </w:rPr>
                          <w:t>,</w:t>
                        </w:r>
                        <w:r>
                          <w:rPr>
                            <w:rFonts w:ascii="Arial" w:hAnsi="Arial" w:cs="Arial"/>
                            <w:b/>
                            <w:bCs/>
                            <w:color w:val="42423F"/>
                            <w:spacing w:val="-8"/>
                            <w:w w:val="140"/>
                            <w:sz w:val="18"/>
                            <w:szCs w:val="18"/>
                            <w:u w:val="thick"/>
                          </w:rPr>
                          <w:t xml:space="preserve"> </w:t>
                        </w:r>
                        <w:proofErr w:type="spellStart"/>
                        <w:proofErr w:type="gramStart"/>
                        <w:r>
                          <w:rPr>
                            <w:rFonts w:ascii="Arial" w:hAnsi="Arial" w:cs="Arial"/>
                            <w:b/>
                            <w:bCs/>
                            <w:color w:val="282624"/>
                            <w:w w:val="140"/>
                            <w:sz w:val="18"/>
                            <w:szCs w:val="18"/>
                            <w:u w:val="thick"/>
                          </w:rPr>
                          <w:t>ll</w:t>
                        </w:r>
                        <w:proofErr w:type="spellEnd"/>
                        <w:r>
                          <w:rPr>
                            <w:rFonts w:ascii="Arial" w:hAnsi="Arial" w:cs="Arial"/>
                            <w:b/>
                            <w:bCs/>
                            <w:color w:val="282624"/>
                            <w:w w:val="140"/>
                            <w:sz w:val="18"/>
                            <w:szCs w:val="18"/>
                            <w:u w:val="thick"/>
                          </w:rPr>
                          <w:t>:..</w:t>
                        </w:r>
                        <w:proofErr w:type="spellStart"/>
                        <w:r>
                          <w:rPr>
                            <w:rFonts w:ascii="Arial" w:hAnsi="Arial" w:cs="Arial"/>
                            <w:b/>
                            <w:bCs/>
                            <w:color w:val="282624"/>
                            <w:w w:val="140"/>
                            <w:sz w:val="18"/>
                            <w:szCs w:val="18"/>
                            <w:u w:val="thick"/>
                          </w:rPr>
                          <w:t>ll</w:t>
                        </w:r>
                        <w:proofErr w:type="spellEnd"/>
                        <w:r>
                          <w:rPr>
                            <w:rFonts w:ascii="Arial" w:hAnsi="Arial" w:cs="Arial"/>
                            <w:b/>
                            <w:bCs/>
                            <w:color w:val="282624"/>
                            <w:w w:val="140"/>
                            <w:sz w:val="18"/>
                            <w:szCs w:val="18"/>
                            <w:u w:val="thick"/>
                          </w:rPr>
                          <w:t>,..</w:t>
                        </w:r>
                        <w:proofErr w:type="gramEnd"/>
                        <w:r>
                          <w:rPr>
                            <w:rFonts w:ascii="Arial" w:hAnsi="Arial" w:cs="Arial"/>
                            <w:b/>
                            <w:bCs/>
                            <w:color w:val="282624"/>
                            <w:w w:val="140"/>
                            <w:sz w:val="18"/>
                            <w:szCs w:val="18"/>
                            <w:u w:val="thick"/>
                          </w:rPr>
                          <w:t>-</w:t>
                        </w:r>
                        <w:r>
                          <w:rPr>
                            <w:rFonts w:ascii="Arial" w:hAnsi="Arial" w:cs="Arial"/>
                            <w:b/>
                            <w:bCs/>
                            <w:color w:val="282624"/>
                            <w:spacing w:val="-2"/>
                            <w:w w:val="130"/>
                            <w:sz w:val="18"/>
                            <w:szCs w:val="18"/>
                            <w:u w:val="thick"/>
                          </w:rPr>
                          <w:t>Ti!!i1'</w:t>
                        </w:r>
                        <w:proofErr w:type="gramStart"/>
                        <w:r>
                          <w:rPr>
                            <w:rFonts w:ascii="Arial" w:hAnsi="Arial" w:cs="Arial"/>
                            <w:b/>
                            <w:bCs/>
                            <w:color w:val="282624"/>
                            <w:spacing w:val="-2"/>
                            <w:w w:val="130"/>
                            <w:sz w:val="18"/>
                            <w:szCs w:val="18"/>
                            <w:u w:val="thick"/>
                          </w:rPr>
                          <w:t>11,IBIT3IIIIII.IIPWII</w:t>
                        </w:r>
                        <w:r>
                          <w:rPr>
                            <w:rFonts w:ascii="Arial" w:hAnsi="Arial" w:cs="Arial"/>
                            <w:b/>
                            <w:bCs/>
                            <w:color w:val="282624"/>
                            <w:spacing w:val="-2"/>
                            <w:w w:val="130"/>
                            <w:sz w:val="18"/>
                            <w:szCs w:val="18"/>
                          </w:rPr>
                          <w:t>I</w:t>
                        </w:r>
                        <w:proofErr w:type="gramEnd"/>
                      </w:p>
                    </w:txbxContent>
                  </v:textbox>
                </v:shape>
                <v:shape id="Text Box 295" o:spid="_x0000_s1091" type="#_x0000_t202" style="position:absolute;left:8380;top:371;width:266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" filled="f" stroked="f">
                  <v:textbox inset="0,0,0,0">
                    <w:txbxContent>
                      <w:p w14:paraId="75CB6B4D" w14:textId="77777777" w:rsidR="00987E5A" w:rsidRDefault="00987E5A">
                        <w:pPr>
                          <w:pStyle w:val="BodyText"/>
                          <w:kinsoku w:val="0"/>
                          <w:overflowPunct w:val="0"/>
                          <w:spacing w:line="201" w:lineRule="exact"/>
                          <w:rPr>
                            <w:rFonts w:ascii="Arial" w:hAnsi="Arial" w:cs="Arial"/>
                            <w:b/>
                            <w:bCs/>
                            <w:color w:val="282624"/>
                            <w:w w:val="155"/>
                            <w:sz w:val="18"/>
                            <w:szCs w:val="18"/>
                          </w:rPr>
                        </w:pPr>
                        <w:proofErr w:type="gramStart"/>
                        <w:r>
                          <w:rPr>
                            <w:rFonts w:ascii="Arial" w:hAnsi="Arial" w:cs="Arial"/>
                            <w:b/>
                            <w:bCs/>
                            <w:color w:val="282624"/>
                            <w:w w:val="155"/>
                            <w:sz w:val="18"/>
                            <w:szCs w:val="18"/>
                            <w:u w:val="thick"/>
                          </w:rPr>
                          <w:t>2.,...</w:t>
                        </w:r>
                        <w:proofErr w:type="gramEnd"/>
                        <w:r>
                          <w:rPr>
                            <w:rFonts w:ascii="Arial" w:hAnsi="Arial" w:cs="Arial"/>
                            <w:b/>
                            <w:bCs/>
                            <w:color w:val="282624"/>
                            <w:w w:val="155"/>
                            <w:sz w:val="18"/>
                            <w:szCs w:val="18"/>
                            <w:u w:val="thick"/>
                          </w:rPr>
                          <w:t>,_-</w:t>
                        </w:r>
                        <w:r>
                          <w:rPr>
                            <w:rFonts w:ascii="Arial" w:hAnsi="Arial" w:cs="Arial"/>
                            <w:b/>
                            <w:bCs/>
                            <w:color w:val="282624"/>
                            <w:spacing w:val="-5"/>
                            <w:w w:val="155"/>
                            <w:sz w:val="18"/>
                            <w:szCs w:val="18"/>
                            <w:u w:val="thick"/>
                          </w:rPr>
                          <w:t>_</w:t>
                        </w:r>
                        <w:proofErr w:type="spellStart"/>
                        <w:r>
                          <w:rPr>
                            <w:rFonts w:ascii="Arial" w:hAnsi="Arial" w:cs="Arial"/>
                            <w:b/>
                            <w:bCs/>
                            <w:color w:val="282624"/>
                            <w:spacing w:val="-5"/>
                            <w:w w:val="155"/>
                            <w:sz w:val="18"/>
                            <w:szCs w:val="18"/>
                            <w:u w:val="thick"/>
                          </w:rPr>
                          <w:t>ISUllle</w:t>
                        </w:r>
                        <w:r>
                          <w:rPr>
                            <w:rFonts w:ascii="Arial" w:hAnsi="Arial" w:cs="Arial"/>
                            <w:b/>
                            <w:bCs/>
                            <w:color w:val="282624"/>
                            <w:spacing w:val="-5"/>
                            <w:w w:val="155"/>
                            <w:sz w:val="18"/>
                            <w:szCs w:val="18"/>
                            <w:u w:val="thick"/>
                          </w:rPr>
                          <w:t>�</w:t>
                        </w:r>
                        <w:r>
                          <w:rPr>
                            <w:rFonts w:ascii="Arial" w:hAnsi="Arial" w:cs="Arial"/>
                            <w:b/>
                            <w:bCs/>
                            <w:color w:val="282624"/>
                            <w:spacing w:val="-5"/>
                            <w:w w:val="155"/>
                            <w:sz w:val="18"/>
                            <w:szCs w:val="18"/>
                            <w:u w:val="thick"/>
                          </w:rPr>
                          <w:t>llllllt</w:t>
                        </w:r>
                        <w:proofErr w:type="spellEnd"/>
                      </w:p>
                    </w:txbxContent>
                  </v:textbox>
                </v:shape>
                <w10:wrap type="topAndBottom" anchorx="page"/>
              </v:group>
            </w:pict>
          </mc:Fallback>
        </mc:AlternateContent>
      </w:r>
    </w:p>
    <w:p w14:paraId="5A864DD6" w14:textId="77777777" w:rsidR="00987E5A" w:rsidRDefault="00987E5A">
      <w:pPr>
        <w:pStyle w:val="BodyText"/>
        <w:kinsoku w:val="0"/>
        <w:overflowPunct w:val="0"/>
        <w:rPr>
          <w:rFonts w:ascii="Times New Roman" w:hAnsi="Times New Roman" w:cs="Times New Roman"/>
          <w:b/>
          <w:bCs/>
          <w:sz w:val="16"/>
          <w:szCs w:val="16"/>
        </w:rPr>
      </w:pPr>
    </w:p>
    <w:p w14:paraId="6D64EBB2" w14:textId="77777777" w:rsidR="00987E5A" w:rsidRDefault="00987E5A">
      <w:pPr>
        <w:pStyle w:val="BodyText"/>
        <w:kinsoku w:val="0"/>
        <w:overflowPunct w:val="0"/>
        <w:rPr>
          <w:rFonts w:ascii="Times New Roman" w:hAnsi="Times New Roman" w:cs="Times New Roman"/>
          <w:b/>
          <w:bCs/>
          <w:sz w:val="16"/>
          <w:szCs w:val="16"/>
        </w:rPr>
      </w:pPr>
    </w:p>
    <w:p w14:paraId="53B30D84" w14:textId="77777777" w:rsidR="00987E5A" w:rsidRDefault="00987E5A">
      <w:pPr>
        <w:pStyle w:val="BodyText"/>
        <w:kinsoku w:val="0"/>
        <w:overflowPunct w:val="0"/>
        <w:spacing w:before="48"/>
        <w:rPr>
          <w:rFonts w:ascii="Times New Roman" w:hAnsi="Times New Roman" w:cs="Times New Roman"/>
          <w:b/>
          <w:bCs/>
          <w:sz w:val="16"/>
          <w:szCs w:val="16"/>
        </w:rPr>
      </w:pPr>
    </w:p>
    <w:p w14:paraId="171A528E" w14:textId="0E0D3463" w:rsidR="00987E5A" w:rsidRDefault="00987E5A">
      <w:pPr>
        <w:pStyle w:val="BodyText"/>
        <w:tabs>
          <w:tab w:val="left" w:pos="8629"/>
          <w:tab w:val="left" w:leader="dot" w:pos="9800"/>
        </w:tabs>
        <w:kinsoku w:val="0"/>
        <w:overflowPunct w:val="0"/>
        <w:spacing w:line="162" w:lineRule="exact"/>
        <w:ind w:left="7745"/>
        <w:rPr>
          <w:rFonts w:ascii="Arial" w:hAnsi="Arial" w:cs="Arial"/>
          <w:b/>
          <w:bCs/>
          <w:color w:val="282624"/>
          <w:spacing w:val="-2"/>
          <w:w w:val="135"/>
          <w:sz w:val="16"/>
          <w:szCs w:val="16"/>
        </w:rPr>
      </w:pPr>
      <w:r>
        <w:rPr>
          <w:noProof/>
        </w:rPr>
        <mc:AlternateContent>
          <mc:Choice Requires="wpg">
            <w:drawing>
              <wp:anchor distT="0" distB="0" distL="114300" distR="114300" simplePos="0" relativeHeight="251678208" behindDoc="0" locked="0" layoutInCell="0" allowOverlap="1" wp14:anchorId="221D957A" wp14:editId="57024B3D">
                <wp:simplePos x="0" y="0"/>
                <wp:positionH relativeFrom="page">
                  <wp:posOffset>4392930</wp:posOffset>
                </wp:positionH>
                <wp:positionV relativeFrom="paragraph">
                  <wp:posOffset>-111760</wp:posOffset>
                </wp:positionV>
                <wp:extent cx="805815" cy="439420"/>
                <wp:effectExtent l="0" t="0" r="0" b="0"/>
                <wp:wrapNone/>
                <wp:docPr id="11624738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439420"/>
                          <a:chOff x="6918" y="-176"/>
                          <a:chExt cx="1269" cy="692"/>
                        </a:xfrm>
                      </wpg:grpSpPr>
                      <wpg:grpSp>
                        <wpg:cNvPr id="2022352873" name="Group 297"/>
                        <wpg:cNvGrpSpPr>
                          <a:grpSpLocks/>
                        </wpg:cNvGrpSpPr>
                        <wpg:grpSpPr bwMode="auto">
                          <a:xfrm>
                            <a:off x="6918" y="-176"/>
                            <a:ext cx="1269" cy="692"/>
                            <a:chOff x="6918" y="-176"/>
                            <a:chExt cx="1269" cy="692"/>
                          </a:xfrm>
                        </wpg:grpSpPr>
                        <wps:wsp>
                          <wps:cNvPr id="1256170905" name="Freeform 298"/>
                          <wps:cNvSpPr>
                            <a:spLocks/>
                          </wps:cNvSpPr>
                          <wps:spPr bwMode="auto">
                            <a:xfrm>
                              <a:off x="6918" y="-176"/>
                              <a:ext cx="1269" cy="692"/>
                            </a:xfrm>
                            <a:custGeom>
                              <a:avLst/>
                              <a:gdLst>
                                <a:gd name="T0" fmla="*/ 24 w 1269"/>
                                <a:gd name="T1" fmla="*/ 692 h 692"/>
                                <a:gd name="T2" fmla="*/ 24 w 1269"/>
                                <a:gd name="T3" fmla="*/ 0 h 692"/>
                              </a:gdLst>
                              <a:ahLst/>
                              <a:cxnLst>
                                <a:cxn ang="0">
                                  <a:pos x="T0" y="T1"/>
                                </a:cxn>
                                <a:cxn ang="0">
                                  <a:pos x="T2" y="T3"/>
                                </a:cxn>
                              </a:cxnLst>
                              <a:rect l="0" t="0" r="r" b="b"/>
                              <a:pathLst>
                                <a:path w="1269" h="692">
                                  <a:moveTo>
                                    <a:pt x="24" y="692"/>
                                  </a:moveTo>
                                  <a:lnTo>
                                    <a:pt x="24" y="0"/>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74535" name="Freeform 299"/>
                          <wps:cNvSpPr>
                            <a:spLocks/>
                          </wps:cNvSpPr>
                          <wps:spPr bwMode="auto">
                            <a:xfrm>
                              <a:off x="6918" y="-176"/>
                              <a:ext cx="1269" cy="692"/>
                            </a:xfrm>
                            <a:custGeom>
                              <a:avLst/>
                              <a:gdLst>
                                <a:gd name="T0" fmla="*/ 0 w 1269"/>
                                <a:gd name="T1" fmla="*/ 24 h 692"/>
                                <a:gd name="T2" fmla="*/ 1268 w 1269"/>
                                <a:gd name="T3" fmla="*/ 24 h 692"/>
                              </a:gdLst>
                              <a:ahLst/>
                              <a:cxnLst>
                                <a:cxn ang="0">
                                  <a:pos x="T0" y="T1"/>
                                </a:cxn>
                                <a:cxn ang="0">
                                  <a:pos x="T2" y="T3"/>
                                </a:cxn>
                              </a:cxnLst>
                              <a:rect l="0" t="0" r="r" b="b"/>
                              <a:pathLst>
                                <a:path w="1269" h="692">
                                  <a:moveTo>
                                    <a:pt x="0" y="24"/>
                                  </a:moveTo>
                                  <a:lnTo>
                                    <a:pt x="1268" y="24"/>
                                  </a:lnTo>
                                </a:path>
                              </a:pathLst>
                            </a:custGeom>
                            <a:noFill/>
                            <a:ln w="15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2534820" name="Freeform 300"/>
                        <wps:cNvSpPr>
                          <a:spLocks/>
                        </wps:cNvSpPr>
                        <wps:spPr bwMode="auto">
                          <a:xfrm>
                            <a:off x="6918" y="481"/>
                            <a:ext cx="923" cy="1"/>
                          </a:xfrm>
                          <a:custGeom>
                            <a:avLst/>
                            <a:gdLst>
                              <a:gd name="T0" fmla="*/ 0 w 923"/>
                              <a:gd name="T1" fmla="*/ 0 h 1"/>
                              <a:gd name="T2" fmla="*/ 922 w 923"/>
                              <a:gd name="T3" fmla="*/ 0 h 1"/>
                            </a:gdLst>
                            <a:ahLst/>
                            <a:cxnLst>
                              <a:cxn ang="0">
                                <a:pos x="T0" y="T1"/>
                              </a:cxn>
                              <a:cxn ang="0">
                                <a:pos x="T2" y="T3"/>
                              </a:cxn>
                            </a:cxnLst>
                            <a:rect l="0" t="0" r="r" b="b"/>
                            <a:pathLst>
                              <a:path w="923" h="1">
                                <a:moveTo>
                                  <a:pt x="0" y="0"/>
                                </a:moveTo>
                                <a:lnTo>
                                  <a:pt x="922" y="0"/>
                                </a:lnTo>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F3607" id="Group 296" o:spid="_x0000_s1026" style="position:absolute;margin-left:345.9pt;margin-top:-8.8pt;width:63.45pt;height:34.6pt;z-index:251678208;mso-position-horizontal-relative:page" coordorigin="6918,-176" coordsize="126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" o:allowincell="f">
                <v:group id="Group 297" o:spid="_x0000_s1027" style="position:absolute;left:6918;top:-176;width:1269;height:692" coordorigin="6918,-176" coordsize="126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">
                  <v:shape id="Freeform 298" o:spid="_x0000_s1028" style="position:absolute;left:6918;top:-176;width:1269;height:692;visibility:visible;mso-wrap-style:square;v-text-anchor:top" coordsize="126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" path="m24,692l24,e" filled="f" strokeweight=".42392mm">
                    <v:path arrowok="t" o:connecttype="custom" o:connectlocs="24,692;24,0" o:connectangles="0,0"/>
                  </v:shape>
                  <v:shape id="Freeform 299" o:spid="_x0000_s1029" style="position:absolute;left:6918;top:-176;width:1269;height:692;visibility:visible;mso-wrap-style:square;v-text-anchor:top" coordsize="126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" path="m,24r1268,e" filled="f" strokeweight=".42392mm">
                    <v:path arrowok="t" o:connecttype="custom" o:connectlocs="0,24;1268,24" o:connectangles="0,0"/>
                  </v:shape>
                </v:group>
                <v:shape id="Freeform 300" o:spid="_x0000_s1030" style="position:absolute;left:6918;top:481;width:923;height:1;visibility:visible;mso-wrap-style:square;v-text-anchor:top" coordsize="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" path="m,l922,e" filled="f" strokeweight=".33925mm">
                  <v:path arrowok="t" o:connecttype="custom" o:connectlocs="0,0;922,0" o:connectangles="0,0"/>
                </v:shape>
                <w10:wrap anchorx="page"/>
              </v:group>
            </w:pict>
          </mc:Fallback>
        </mc:AlternateContent>
      </w:r>
      <w:r>
        <w:rPr>
          <w:noProof/>
        </w:rPr>
        <mc:AlternateContent>
          <mc:Choice Requires="wpg">
            <w:drawing>
              <wp:anchor distT="0" distB="0" distL="114300" distR="114300" simplePos="0" relativeHeight="251680256" behindDoc="1" locked="0" layoutInCell="0" allowOverlap="1" wp14:anchorId="63FC1FA4" wp14:editId="1AEA70CF">
                <wp:simplePos x="0" y="0"/>
                <wp:positionH relativeFrom="page">
                  <wp:posOffset>7099935</wp:posOffset>
                </wp:positionH>
                <wp:positionV relativeFrom="paragraph">
                  <wp:posOffset>-111760</wp:posOffset>
                </wp:positionV>
                <wp:extent cx="869315" cy="439420"/>
                <wp:effectExtent l="0" t="0" r="0" b="0"/>
                <wp:wrapNone/>
                <wp:docPr id="23435562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439420"/>
                          <a:chOff x="11181" y="-176"/>
                          <a:chExt cx="1369" cy="692"/>
                        </a:xfrm>
                      </wpg:grpSpPr>
                      <wps:wsp>
                        <wps:cNvPr id="434865409" name="Freeform 302"/>
                        <wps:cNvSpPr>
                          <a:spLocks/>
                        </wps:cNvSpPr>
                        <wps:spPr bwMode="auto">
                          <a:xfrm>
                            <a:off x="12521" y="-176"/>
                            <a:ext cx="1" cy="692"/>
                          </a:xfrm>
                          <a:custGeom>
                            <a:avLst/>
                            <a:gdLst>
                              <a:gd name="T0" fmla="*/ 0 w 1"/>
                              <a:gd name="T1" fmla="*/ 692 h 692"/>
                              <a:gd name="T2" fmla="*/ 0 w 1"/>
                              <a:gd name="T3" fmla="*/ 0 h 692"/>
                            </a:gdLst>
                            <a:ahLst/>
                            <a:cxnLst>
                              <a:cxn ang="0">
                                <a:pos x="T0" y="T1"/>
                              </a:cxn>
                              <a:cxn ang="0">
                                <a:pos x="T2" y="T3"/>
                              </a:cxn>
                            </a:cxnLst>
                            <a:rect l="0" t="0" r="r" b="b"/>
                            <a:pathLst>
                              <a:path w="1" h="692">
                                <a:moveTo>
                                  <a:pt x="0" y="692"/>
                                </a:moveTo>
                                <a:lnTo>
                                  <a:pt x="0"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0852054" name="Group 303"/>
                        <wpg:cNvGrpSpPr>
                          <a:grpSpLocks/>
                        </wpg:cNvGrpSpPr>
                        <wpg:grpSpPr bwMode="auto">
                          <a:xfrm>
                            <a:off x="11243" y="-152"/>
                            <a:ext cx="1307" cy="634"/>
                            <a:chOff x="11243" y="-152"/>
                            <a:chExt cx="1307" cy="634"/>
                          </a:xfrm>
                        </wpg:grpSpPr>
                        <wps:wsp>
                          <wps:cNvPr id="502314313" name="Freeform 304"/>
                          <wps:cNvSpPr>
                            <a:spLocks/>
                          </wps:cNvSpPr>
                          <wps:spPr bwMode="auto">
                            <a:xfrm>
                              <a:off x="11243" y="-152"/>
                              <a:ext cx="1307" cy="634"/>
                            </a:xfrm>
                            <a:custGeom>
                              <a:avLst/>
                              <a:gdLst>
                                <a:gd name="T0" fmla="*/ 0 w 1307"/>
                                <a:gd name="T1" fmla="*/ 0 h 634"/>
                                <a:gd name="T2" fmla="*/ 1306 w 1307"/>
                                <a:gd name="T3" fmla="*/ 0 h 634"/>
                              </a:gdLst>
                              <a:ahLst/>
                              <a:cxnLst>
                                <a:cxn ang="0">
                                  <a:pos x="T0" y="T1"/>
                                </a:cxn>
                                <a:cxn ang="0">
                                  <a:pos x="T2" y="T3"/>
                                </a:cxn>
                              </a:cxnLst>
                              <a:rect l="0" t="0" r="r" b="b"/>
                              <a:pathLst>
                                <a:path w="1307" h="634">
                                  <a:moveTo>
                                    <a:pt x="0" y="0"/>
                                  </a:moveTo>
                                  <a:lnTo>
                                    <a:pt x="1306" y="0"/>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889006" name="Freeform 305"/>
                          <wps:cNvSpPr>
                            <a:spLocks/>
                          </wps:cNvSpPr>
                          <wps:spPr bwMode="auto">
                            <a:xfrm>
                              <a:off x="11243" y="-152"/>
                              <a:ext cx="1307" cy="634"/>
                            </a:xfrm>
                            <a:custGeom>
                              <a:avLst/>
                              <a:gdLst>
                                <a:gd name="T0" fmla="*/ 288 w 1307"/>
                                <a:gd name="T1" fmla="*/ 634 h 634"/>
                                <a:gd name="T2" fmla="*/ 1306 w 1307"/>
                                <a:gd name="T3" fmla="*/ 634 h 634"/>
                              </a:gdLst>
                              <a:ahLst/>
                              <a:cxnLst>
                                <a:cxn ang="0">
                                  <a:pos x="T0" y="T1"/>
                                </a:cxn>
                                <a:cxn ang="0">
                                  <a:pos x="T2" y="T3"/>
                                </a:cxn>
                              </a:cxnLst>
                              <a:rect l="0" t="0" r="r" b="b"/>
                              <a:pathLst>
                                <a:path w="1307" h="634">
                                  <a:moveTo>
                                    <a:pt x="288" y="634"/>
                                  </a:moveTo>
                                  <a:lnTo>
                                    <a:pt x="1306" y="634"/>
                                  </a:lnTo>
                                </a:path>
                              </a:pathLst>
                            </a:custGeom>
                            <a:noFill/>
                            <a:ln w="122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9435227" name="Freeform 306"/>
                        <wps:cNvSpPr>
                          <a:spLocks/>
                        </wps:cNvSpPr>
                        <wps:spPr bwMode="auto">
                          <a:xfrm>
                            <a:off x="11181" y="289"/>
                            <a:ext cx="63" cy="1"/>
                          </a:xfrm>
                          <a:custGeom>
                            <a:avLst/>
                            <a:gdLst>
                              <a:gd name="T0" fmla="*/ 0 w 63"/>
                              <a:gd name="T1" fmla="*/ 0 h 1"/>
                              <a:gd name="T2" fmla="*/ 62 w 63"/>
                              <a:gd name="T3" fmla="*/ 0 h 1"/>
                            </a:gdLst>
                            <a:ahLst/>
                            <a:cxnLst>
                              <a:cxn ang="0">
                                <a:pos x="T0" y="T1"/>
                              </a:cxn>
                              <a:cxn ang="0">
                                <a:pos x="T2" y="T3"/>
                              </a:cxn>
                            </a:cxnLst>
                            <a:rect l="0" t="0" r="r" b="b"/>
                            <a:pathLst>
                              <a:path w="63" h="1">
                                <a:moveTo>
                                  <a:pt x="0" y="0"/>
                                </a:moveTo>
                                <a:lnTo>
                                  <a:pt x="62" y="0"/>
                                </a:lnTo>
                              </a:path>
                            </a:pathLst>
                          </a:custGeom>
                          <a:noFill/>
                          <a:ln w="12722">
                            <a:solidFill>
                              <a:srgbClr val="282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286549" name="Text Box 307"/>
                        <wps:cNvSpPr txBox="1">
                          <a:spLocks noChangeArrowheads="1"/>
                        </wps:cNvSpPr>
                        <wps:spPr bwMode="auto">
                          <a:xfrm>
                            <a:off x="11181" y="138"/>
                            <a:ext cx="9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B1DD" w14:textId="77777777" w:rsidR="00987E5A" w:rsidRDefault="00987E5A">
                              <w:pPr>
                                <w:pStyle w:val="BodyText"/>
                                <w:kinsoku w:val="0"/>
                                <w:overflowPunct w:val="0"/>
                                <w:spacing w:line="189" w:lineRule="exact"/>
                                <w:rPr>
                                  <w:rFonts w:ascii="Times New Roman" w:hAnsi="Times New Roman" w:cs="Times New Roman"/>
                                  <w:color w:val="282624"/>
                                  <w:spacing w:val="-10"/>
                                  <w:w w:val="125"/>
                                  <w:sz w:val="17"/>
                                  <w:szCs w:val="17"/>
                                </w:rPr>
                              </w:pPr>
                              <w:r>
                                <w:rPr>
                                  <w:rFonts w:ascii="Times New Roman" w:hAnsi="Times New Roman" w:cs="Times New Roman"/>
                                  <w:color w:val="282624"/>
                                  <w:spacing w:val="-10"/>
                                  <w:w w:val="125"/>
                                  <w:sz w:val="17"/>
                                  <w:szCs w:val="17"/>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C1FA4" id="Group 301" o:spid="_x0000_s1092" style="position:absolute;left:0;text-align:left;margin-left:559.05pt;margin-top:-8.8pt;width:68.45pt;height:34.6pt;z-index:-251636224;mso-position-horizontal-relative:page;mso-position-vertical-relative:text" coordorigin="11181,-176" coordsize="136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" o:allowincell="f">
                <v:shape id="Freeform 302" o:spid="_x0000_s1093" style="position:absolute;left:12521;top:-176;width:1;height:69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" path="m,692l,e" filled="f" strokeweight=".08475mm">
                  <v:path arrowok="t" o:connecttype="custom" o:connectlocs="0,692;0,0" o:connectangles="0,0"/>
                </v:shape>
                <v:group id="Group 303" o:spid="_x0000_s1094" style="position:absolute;left:11243;top:-152;width:1307;height:634" coordorigin="11243,-152" coordsize="130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">
                  <v:shape id="Freeform 304" o:spid="_x0000_s1095" style="position:absolute;left:11243;top:-152;width:1307;height:634;visibility:visible;mso-wrap-style:square;v-text-anchor:top" coordsize="130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" path="m,l1306,e" filled="f" strokeweight=".33911mm">
                    <v:path arrowok="t" o:connecttype="custom" o:connectlocs="0,0;1306,0" o:connectangles="0,0"/>
                  </v:shape>
                  <v:shape id="Freeform 305" o:spid="_x0000_s1096" style="position:absolute;left:11243;top:-152;width:1307;height:634;visibility:visible;mso-wrap-style:square;v-text-anchor:top" coordsize="130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" path="m288,634r1018,e" filled="f" strokeweight=".33911mm">
                    <v:path arrowok="t" o:connecttype="custom" o:connectlocs="288,634;1306,634" o:connectangles="0,0"/>
                  </v:shape>
                </v:group>
                <v:shape id="Freeform 306" o:spid="_x0000_s1097" style="position:absolute;left:11181;top:289;width:63;height:1;visibility:visible;mso-wrap-style:square;v-text-anchor:top" coordsize="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" path="m,l62,e" filled="f" strokecolor="#282624" strokeweight=".35339mm">
                  <v:path arrowok="t" o:connecttype="custom" o:connectlocs="0,0;62,0" o:connectangles="0,0"/>
                </v:shape>
                <v:shape id="Text Box 307" o:spid="_x0000_s1098" type="#_x0000_t202" style="position:absolute;left:11181;top:138;width:9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" filled="f" stroked="f">
                  <v:textbox inset="0,0,0,0">
                    <w:txbxContent>
                      <w:p w14:paraId="14AEB1DD" w14:textId="77777777" w:rsidR="00987E5A" w:rsidRDefault="00987E5A">
                        <w:pPr>
                          <w:pStyle w:val="BodyText"/>
                          <w:kinsoku w:val="0"/>
                          <w:overflowPunct w:val="0"/>
                          <w:spacing w:line="189" w:lineRule="exact"/>
                          <w:rPr>
                            <w:rFonts w:ascii="Times New Roman" w:hAnsi="Times New Roman" w:cs="Times New Roman"/>
                            <w:color w:val="282624"/>
                            <w:spacing w:val="-10"/>
                            <w:w w:val="125"/>
                            <w:sz w:val="17"/>
                            <w:szCs w:val="17"/>
                          </w:rPr>
                        </w:pPr>
                        <w:r>
                          <w:rPr>
                            <w:rFonts w:ascii="Times New Roman" w:hAnsi="Times New Roman" w:cs="Times New Roman"/>
                            <w:color w:val="282624"/>
                            <w:spacing w:val="-10"/>
                            <w:w w:val="125"/>
                            <w:sz w:val="17"/>
                            <w:szCs w:val="17"/>
                          </w:rPr>
                          <w:t>I</w:t>
                        </w:r>
                      </w:p>
                    </w:txbxContent>
                  </v:textbox>
                </v:shape>
                <w10:wrap anchorx="page"/>
              </v:group>
            </w:pict>
          </mc:Fallback>
        </mc:AlternateContent>
      </w:r>
      <w:proofErr w:type="gramStart"/>
      <w:r>
        <w:rPr>
          <w:rFonts w:ascii="Arial" w:hAnsi="Arial" w:cs="Arial"/>
          <w:color w:val="282624"/>
          <w:spacing w:val="-5"/>
          <w:w w:val="135"/>
          <w:sz w:val="16"/>
          <w:szCs w:val="16"/>
          <w:u w:val="thick"/>
        </w:rPr>
        <w:t>�•-</w:t>
      </w:r>
      <w:r>
        <w:rPr>
          <w:rFonts w:ascii="Arial" w:hAnsi="Arial" w:cs="Arial"/>
          <w:color w:val="282624"/>
          <w:sz w:val="16"/>
          <w:szCs w:val="16"/>
          <w:u w:val="thick"/>
        </w:rPr>
        <w:tab/>
      </w:r>
      <w:r>
        <w:rPr>
          <w:rFonts w:ascii="Arial" w:hAnsi="Arial" w:cs="Arial"/>
          <w:color w:val="282624"/>
          <w:spacing w:val="40"/>
          <w:w w:val="135"/>
          <w:sz w:val="16"/>
          <w:szCs w:val="16"/>
        </w:rPr>
        <w:t xml:space="preserve"> </w:t>
      </w:r>
      <w:r>
        <w:rPr>
          <w:rFonts w:ascii="Arial" w:hAnsi="Arial" w:cs="Arial"/>
          <w:b/>
          <w:bCs/>
          <w:color w:val="282624"/>
          <w:w w:val="135"/>
          <w:sz w:val="16"/>
          <w:szCs w:val="16"/>
          <w:u w:val="thick"/>
        </w:rPr>
        <w:t>-</w:t>
      </w:r>
      <w:proofErr w:type="spellStart"/>
      <w:r>
        <w:rPr>
          <w:rFonts w:ascii="Arial" w:hAnsi="Arial" w:cs="Arial"/>
          <w:b/>
          <w:bCs/>
          <w:color w:val="282624"/>
          <w:w w:val="135"/>
          <w:sz w:val="16"/>
          <w:szCs w:val="16"/>
          <w:u w:val="thick"/>
        </w:rPr>
        <w:t>a:i</w:t>
      </w:r>
      <w:proofErr w:type="spellEnd"/>
      <w:r>
        <w:rPr>
          <w:rFonts w:ascii="Arial" w:hAnsi="Arial" w:cs="Arial"/>
          <w:b/>
          <w:bCs/>
          <w:color w:val="282624"/>
          <w:w w:val="135"/>
          <w:sz w:val="16"/>
          <w:szCs w:val="16"/>
          <w:u w:val="thick"/>
        </w:rPr>
        <w:t>::</w:t>
      </w:r>
      <w:proofErr w:type="spellStart"/>
      <w:proofErr w:type="gramEnd"/>
      <w:r>
        <w:rPr>
          <w:rFonts w:ascii="Arial" w:hAnsi="Arial" w:cs="Arial"/>
          <w:b/>
          <w:bCs/>
          <w:color w:val="282624"/>
          <w:w w:val="135"/>
          <w:sz w:val="16"/>
          <w:szCs w:val="16"/>
          <w:u w:val="thick"/>
        </w:rPr>
        <w:t>alll</w:t>
      </w:r>
      <w:proofErr w:type="spellEnd"/>
      <w:r>
        <w:rPr>
          <w:rFonts w:ascii="Arial" w:hAnsi="Arial" w:cs="Arial"/>
          <w:b/>
          <w:bCs/>
          <w:color w:val="282624"/>
          <w:w w:val="135"/>
          <w:sz w:val="16"/>
          <w:szCs w:val="16"/>
          <w:u w:val="thick"/>
        </w:rPr>
        <w:t>.</w:t>
      </w:r>
      <w:r>
        <w:rPr>
          <w:rFonts w:ascii="Arial" w:hAnsi="Arial" w:cs="Arial"/>
          <w:b/>
          <w:bCs/>
          <w:color w:val="282624"/>
          <w:sz w:val="16"/>
          <w:szCs w:val="16"/>
        </w:rPr>
        <w:tab/>
      </w:r>
      <w:proofErr w:type="spellStart"/>
      <w:r>
        <w:rPr>
          <w:rFonts w:ascii="Arial" w:hAnsi="Arial" w:cs="Arial"/>
          <w:b/>
          <w:bCs/>
          <w:color w:val="282624"/>
          <w:spacing w:val="-2"/>
          <w:w w:val="135"/>
          <w:sz w:val="16"/>
          <w:szCs w:val="16"/>
          <w:u w:val="thick"/>
        </w:rPr>
        <w:t>illillt</w:t>
      </w:r>
      <w:proofErr w:type="spellEnd"/>
    </w:p>
    <w:p w14:paraId="67DDBDA4" w14:textId="77777777" w:rsidR="00987E5A" w:rsidRDefault="00987E5A">
      <w:pPr>
        <w:pStyle w:val="BodyText"/>
        <w:tabs>
          <w:tab w:val="left" w:leader="dot" w:pos="8796"/>
        </w:tabs>
        <w:kinsoku w:val="0"/>
        <w:overflowPunct w:val="0"/>
        <w:spacing w:line="162" w:lineRule="exact"/>
        <w:ind w:left="7430"/>
        <w:rPr>
          <w:rFonts w:ascii="Times New Roman" w:hAnsi="Times New Roman" w:cs="Times New Roman"/>
          <w:b/>
          <w:bCs/>
          <w:color w:val="282624"/>
          <w:spacing w:val="-2"/>
          <w:w w:val="125"/>
          <w:sz w:val="16"/>
          <w:szCs w:val="16"/>
        </w:rPr>
      </w:pPr>
      <w:proofErr w:type="spellStart"/>
      <w:proofErr w:type="gramStart"/>
      <w:r>
        <w:rPr>
          <w:rFonts w:ascii="Times New Roman" w:hAnsi="Times New Roman" w:cs="Times New Roman"/>
          <w:b/>
          <w:bCs/>
          <w:color w:val="282624"/>
          <w:spacing w:val="-2"/>
          <w:w w:val="125"/>
          <w:sz w:val="16"/>
          <w:szCs w:val="16"/>
        </w:rPr>
        <w:t>lllffllll</w:t>
      </w:r>
      <w:proofErr w:type="spellEnd"/>
      <w:r>
        <w:rPr>
          <w:rFonts w:ascii="Times New Roman" w:hAnsi="Times New Roman" w:cs="Times New Roman"/>
          <w:b/>
          <w:bCs/>
          <w:color w:val="282624"/>
          <w:spacing w:val="-2"/>
          <w:w w:val="125"/>
          <w:sz w:val="16"/>
          <w:szCs w:val="16"/>
        </w:rPr>
        <w:t>,&amp;</w:t>
      </w:r>
      <w:proofErr w:type="spellStart"/>
      <w:proofErr w:type="gramEnd"/>
      <w:r>
        <w:rPr>
          <w:rFonts w:ascii="Times New Roman" w:hAnsi="Times New Roman" w:cs="Times New Roman"/>
          <w:b/>
          <w:bCs/>
          <w:color w:val="282624"/>
          <w:spacing w:val="-2"/>
          <w:w w:val="125"/>
          <w:sz w:val="16"/>
          <w:szCs w:val="16"/>
        </w:rPr>
        <w:t>l.'S</w:t>
      </w:r>
      <w:proofErr w:type="spellEnd"/>
      <w:r>
        <w:rPr>
          <w:rFonts w:ascii="Times New Roman" w:hAnsi="Times New Roman" w:cs="Times New Roman"/>
          <w:b/>
          <w:bCs/>
          <w:color w:val="282624"/>
          <w:sz w:val="16"/>
          <w:szCs w:val="16"/>
        </w:rPr>
        <w:tab/>
      </w:r>
      <w:r>
        <w:rPr>
          <w:rFonts w:ascii="Times New Roman" w:hAnsi="Times New Roman" w:cs="Times New Roman"/>
          <w:b/>
          <w:bCs/>
          <w:color w:val="282624"/>
          <w:spacing w:val="-2"/>
          <w:w w:val="125"/>
          <w:sz w:val="16"/>
          <w:szCs w:val="16"/>
          <w:u w:val="thick"/>
        </w:rPr>
        <w:t>&amp;l.'</w:t>
      </w:r>
      <w:proofErr w:type="spellStart"/>
      <w:proofErr w:type="gramStart"/>
      <w:r>
        <w:rPr>
          <w:rFonts w:ascii="Times New Roman" w:hAnsi="Times New Roman" w:cs="Times New Roman"/>
          <w:b/>
          <w:bCs/>
          <w:color w:val="282624"/>
          <w:spacing w:val="-2"/>
          <w:w w:val="125"/>
          <w:sz w:val="16"/>
          <w:szCs w:val="16"/>
          <w:u w:val="thick"/>
        </w:rPr>
        <w:t>SIIHl,DP</w:t>
      </w:r>
      <w:proofErr w:type="spellEnd"/>
      <w:r>
        <w:rPr>
          <w:rFonts w:ascii="Times New Roman" w:hAnsi="Times New Roman" w:cs="Times New Roman"/>
          <w:b/>
          <w:bCs/>
          <w:color w:val="282624"/>
          <w:spacing w:val="-2"/>
          <w:w w:val="125"/>
          <w:sz w:val="16"/>
          <w:szCs w:val="16"/>
          <w:u w:val="thick"/>
        </w:rPr>
        <w:t>,.</w:t>
      </w:r>
      <w:proofErr w:type="gramEnd"/>
      <w:r>
        <w:rPr>
          <w:rFonts w:ascii="Times New Roman" w:hAnsi="Times New Roman" w:cs="Times New Roman"/>
          <w:b/>
          <w:bCs/>
          <w:color w:val="282624"/>
          <w:spacing w:val="-2"/>
          <w:w w:val="125"/>
          <w:sz w:val="16"/>
          <w:szCs w:val="16"/>
          <w:u w:val="thick"/>
        </w:rPr>
        <w:t>_</w:t>
      </w:r>
    </w:p>
    <w:p w14:paraId="40C1354A" w14:textId="5905CB0F" w:rsidR="00987E5A" w:rsidRDefault="00987E5A">
      <w:pPr>
        <w:pStyle w:val="BodyText"/>
        <w:kinsoku w:val="0"/>
        <w:overflowPunct w:val="0"/>
        <w:spacing w:before="177"/>
        <w:rPr>
          <w:rFonts w:ascii="Times New Roman" w:hAnsi="Times New Roman" w:cs="Times New Roman"/>
          <w:b/>
          <w:bCs/>
          <w:sz w:val="20"/>
          <w:szCs w:val="20"/>
        </w:rPr>
      </w:pPr>
      <w:r>
        <w:rPr>
          <w:noProof/>
        </w:rPr>
        <mc:AlternateContent>
          <mc:Choice Requires="wps">
            <w:drawing>
              <wp:anchor distT="0" distB="0" distL="0" distR="0" simplePos="0" relativeHeight="251674112" behindDoc="0" locked="0" layoutInCell="0" allowOverlap="1" wp14:anchorId="5A56CADE" wp14:editId="52105E7D">
                <wp:simplePos x="0" y="0"/>
                <wp:positionH relativeFrom="page">
                  <wp:posOffset>4997450</wp:posOffset>
                </wp:positionH>
                <wp:positionV relativeFrom="paragraph">
                  <wp:posOffset>274320</wp:posOffset>
                </wp:positionV>
                <wp:extent cx="2374900" cy="152400"/>
                <wp:effectExtent l="0" t="0" r="0" b="0"/>
                <wp:wrapTopAndBottom/>
                <wp:docPr id="142235517"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9444" w14:textId="59BCBF28" w:rsidR="00987E5A" w:rsidRDefault="00987E5A">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7989FC" wp14:editId="3AEC9A66">
                                  <wp:extent cx="2368550" cy="152400"/>
                                  <wp:effectExtent l="0" t="0" r="0" b="0"/>
                                  <wp:docPr id="117" name="Picture 16" descr="Text banner displaying a message directing viewers to visit www.purdue.edu/entr for more information. The text uses black and brown colors with a clear, bold font on a white backgrou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6" descr="Text banner displaying a message directing viewers to visit www.purdue.edu/entr for more information. The text uses black and brown colors with a clear, bold font on a white background.&#10;"/>
                                          <pic:cNvPicPr>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68550" cy="152400"/>
                                          </a:xfrm>
                                          <a:prstGeom prst="rect">
                                            <a:avLst/>
                                          </a:prstGeom>
                                          <a:noFill/>
                                          <a:ln>
                                            <a:noFill/>
                                          </a:ln>
                                        </pic:spPr>
                                      </pic:pic>
                                    </a:graphicData>
                                  </a:graphic>
                                </wp:inline>
                              </w:drawing>
                            </w:r>
                          </w:p>
                          <w:p w14:paraId="16DFAC27"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CADE" id="Rectangle 308" o:spid="_x0000_s1099" style="position:absolute;margin-left:393.5pt;margin-top:21.6pt;width:187pt;height:12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" o:allowincell="f" filled="f" stroked="f">
                <v:textbox inset="0,0,0,0">
                  <w:txbxContent>
                    <w:p w14:paraId="0C579444" w14:textId="59BCBF28" w:rsidR="00987E5A" w:rsidRDefault="00987E5A">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7989FC" wp14:editId="3AEC9A66">
                            <wp:extent cx="2368550" cy="152400"/>
                            <wp:effectExtent l="0" t="0" r="0" b="0"/>
                            <wp:docPr id="117" name="Picture 16" descr="Text banner displaying a message directing viewers to visit www.purdue.edu/entr for more information. The text uses black and brown colors with a clear, bold font on a white backgrou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6" descr="Text banner displaying a message directing viewers to visit www.purdue.edu/entr for more information. The text uses black and brown colors with a clear, bold font on a white background.&#10;"/>
                                    <pic:cNvPicPr>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68550" cy="152400"/>
                                    </a:xfrm>
                                    <a:prstGeom prst="rect">
                                      <a:avLst/>
                                    </a:prstGeom>
                                    <a:noFill/>
                                    <a:ln>
                                      <a:noFill/>
                                    </a:ln>
                                  </pic:spPr>
                                </pic:pic>
                              </a:graphicData>
                            </a:graphic>
                          </wp:inline>
                        </w:drawing>
                      </w:r>
                    </w:p>
                    <w:p w14:paraId="16DFAC27" w14:textId="77777777" w:rsidR="00987E5A" w:rsidRDefault="00987E5A">
                      <w:pPr>
                        <w:rPr>
                          <w:rFonts w:ascii="Times New Roman" w:hAnsi="Times New Roman" w:cs="Times New Roman"/>
                          <w:sz w:val="24"/>
                          <w:szCs w:val="24"/>
                        </w:rPr>
                      </w:pPr>
                    </w:p>
                  </w:txbxContent>
                </v:textbox>
                <w10:wrap type="topAndBottom" anchorx="page"/>
              </v:rect>
            </w:pict>
          </mc:Fallback>
        </mc:AlternateContent>
      </w:r>
    </w:p>
    <w:p w14:paraId="4F262343" w14:textId="77777777" w:rsidR="00987E5A" w:rsidRDefault="00987E5A">
      <w:pPr>
        <w:pStyle w:val="BodyText"/>
        <w:kinsoku w:val="0"/>
        <w:overflowPunct w:val="0"/>
        <w:spacing w:before="4"/>
        <w:rPr>
          <w:rFonts w:ascii="Times New Roman" w:hAnsi="Times New Roman" w:cs="Times New Roman"/>
          <w:b/>
          <w:bCs/>
          <w:sz w:val="6"/>
          <w:szCs w:val="6"/>
        </w:rPr>
      </w:pPr>
    </w:p>
    <w:p w14:paraId="052390D8" w14:textId="77777777" w:rsidR="00987E5A" w:rsidRDefault="00987E5A">
      <w:pPr>
        <w:pStyle w:val="BodyText"/>
        <w:kinsoku w:val="0"/>
        <w:overflowPunct w:val="0"/>
        <w:spacing w:before="4"/>
        <w:rPr>
          <w:rFonts w:ascii="Times New Roman" w:hAnsi="Times New Roman" w:cs="Times New Roman"/>
          <w:b/>
          <w:bCs/>
          <w:sz w:val="6"/>
          <w:szCs w:val="6"/>
        </w:rPr>
        <w:sectPr w:rsidR="00987E5A">
          <w:type w:val="continuous"/>
          <w:pgSz w:w="19200" w:h="10800" w:orient="landscape"/>
          <w:pgMar w:top="720" w:right="0" w:bottom="280" w:left="720" w:header="720" w:footer="720" w:gutter="0"/>
          <w:cols w:space="720" w:equalWidth="0">
            <w:col w:w="18480"/>
          </w:cols>
          <w:noEndnote/>
        </w:sectPr>
      </w:pPr>
    </w:p>
    <w:p w14:paraId="4078573B" w14:textId="58365F93" w:rsidR="00987E5A" w:rsidRDefault="00987E5A">
      <w:pPr>
        <w:pStyle w:val="BodyText"/>
        <w:kinsoku w:val="0"/>
        <w:overflowPunct w:val="0"/>
        <w:spacing w:before="101" w:line="509" w:lineRule="exact"/>
        <w:ind w:right="1717"/>
        <w:jc w:val="right"/>
        <w:rPr>
          <w:rFonts w:ascii="Courier New" w:hAnsi="Courier New" w:cs="Courier New"/>
          <w:b/>
          <w:bCs/>
          <w:color w:val="42423F"/>
          <w:spacing w:val="-4"/>
          <w:w w:val="165"/>
          <w:sz w:val="49"/>
          <w:szCs w:val="49"/>
        </w:rPr>
      </w:pPr>
      <w:r>
        <w:rPr>
          <w:noProof/>
        </w:rPr>
        <mc:AlternateContent>
          <mc:Choice Requires="wpg">
            <w:drawing>
              <wp:anchor distT="0" distB="0" distL="114300" distR="114300" simplePos="0" relativeHeight="251681280" behindDoc="1" locked="0" layoutInCell="0" allowOverlap="1" wp14:anchorId="4EB17CE4" wp14:editId="663346F7">
                <wp:simplePos x="0" y="0"/>
                <wp:positionH relativeFrom="page">
                  <wp:posOffset>7874635</wp:posOffset>
                </wp:positionH>
                <wp:positionV relativeFrom="page">
                  <wp:posOffset>738505</wp:posOffset>
                </wp:positionV>
                <wp:extent cx="790575" cy="5862955"/>
                <wp:effectExtent l="0" t="0" r="0" b="0"/>
                <wp:wrapNone/>
                <wp:docPr id="68959702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5862955"/>
                          <a:chOff x="12401" y="1163"/>
                          <a:chExt cx="1245" cy="9233"/>
                        </a:xfrm>
                      </wpg:grpSpPr>
                      <wps:wsp>
                        <wps:cNvPr id="394797303" name="Freeform 310"/>
                        <wps:cNvSpPr>
                          <a:spLocks/>
                        </wps:cNvSpPr>
                        <wps:spPr bwMode="auto">
                          <a:xfrm>
                            <a:off x="13626" y="1163"/>
                            <a:ext cx="1" cy="9233"/>
                          </a:xfrm>
                          <a:custGeom>
                            <a:avLst/>
                            <a:gdLst>
                              <a:gd name="T0" fmla="*/ 0 w 1"/>
                              <a:gd name="T1" fmla="*/ 9232 h 9233"/>
                              <a:gd name="T2" fmla="*/ 0 w 1"/>
                              <a:gd name="T3" fmla="*/ 0 h 9233"/>
                            </a:gdLst>
                            <a:ahLst/>
                            <a:cxnLst>
                              <a:cxn ang="0">
                                <a:pos x="T0" y="T1"/>
                              </a:cxn>
                              <a:cxn ang="0">
                                <a:pos x="T2" y="T3"/>
                              </a:cxn>
                            </a:cxnLst>
                            <a:rect l="0" t="0" r="r" b="b"/>
                            <a:pathLst>
                              <a:path w="1" h="9233">
                                <a:moveTo>
                                  <a:pt x="0" y="9232"/>
                                </a:moveTo>
                                <a:lnTo>
                                  <a:pt x="0" y="0"/>
                                </a:lnTo>
                              </a:path>
                            </a:pathLst>
                          </a:custGeom>
                          <a:noFill/>
                          <a:ln w="15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161676" name="Freeform 311"/>
                        <wps:cNvSpPr>
                          <a:spLocks/>
                        </wps:cNvSpPr>
                        <wps:spPr bwMode="auto">
                          <a:xfrm>
                            <a:off x="12742" y="10381"/>
                            <a:ext cx="904" cy="1"/>
                          </a:xfrm>
                          <a:custGeom>
                            <a:avLst/>
                            <a:gdLst>
                              <a:gd name="T0" fmla="*/ 0 w 904"/>
                              <a:gd name="T1" fmla="*/ 0 h 1"/>
                              <a:gd name="T2" fmla="*/ 903 w 904"/>
                              <a:gd name="T3" fmla="*/ 0 h 1"/>
                            </a:gdLst>
                            <a:ahLst/>
                            <a:cxnLst>
                              <a:cxn ang="0">
                                <a:pos x="T0" y="T1"/>
                              </a:cxn>
                              <a:cxn ang="0">
                                <a:pos x="T2" y="T3"/>
                              </a:cxn>
                            </a:cxnLst>
                            <a:rect l="0" t="0" r="r" b="b"/>
                            <a:pathLst>
                              <a:path w="904" h="1">
                                <a:moveTo>
                                  <a:pt x="0" y="0"/>
                                </a:moveTo>
                                <a:lnTo>
                                  <a:pt x="903" y="0"/>
                                </a:lnTo>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748202" name="Freeform 312"/>
                        <wps:cNvSpPr>
                          <a:spLocks/>
                        </wps:cNvSpPr>
                        <wps:spPr bwMode="auto">
                          <a:xfrm>
                            <a:off x="12401" y="3685"/>
                            <a:ext cx="545" cy="1"/>
                          </a:xfrm>
                          <a:custGeom>
                            <a:avLst/>
                            <a:gdLst>
                              <a:gd name="T0" fmla="*/ 0 w 545"/>
                              <a:gd name="T1" fmla="*/ 0 h 1"/>
                              <a:gd name="T2" fmla="*/ 544 w 545"/>
                              <a:gd name="T3" fmla="*/ 0 h 1"/>
                            </a:gdLst>
                            <a:ahLst/>
                            <a:cxnLst>
                              <a:cxn ang="0">
                                <a:pos x="T0" y="T1"/>
                              </a:cxn>
                              <a:cxn ang="0">
                                <a:pos x="T2" y="T3"/>
                              </a:cxn>
                            </a:cxnLst>
                            <a:rect l="0" t="0" r="r" b="b"/>
                            <a:pathLst>
                              <a:path w="545" h="1">
                                <a:moveTo>
                                  <a:pt x="0" y="0"/>
                                </a:moveTo>
                                <a:lnTo>
                                  <a:pt x="544" y="0"/>
                                </a:lnTo>
                              </a:path>
                            </a:pathLst>
                          </a:custGeom>
                          <a:noFill/>
                          <a:ln w="38443">
                            <a:solidFill>
                              <a:srgbClr val="6A5F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A1E4D" id="Group 309" o:spid="_x0000_s1026" style="position:absolute;margin-left:620.05pt;margin-top:58.15pt;width:62.25pt;height:461.65pt;z-index:-251635200;mso-position-horizontal-relative:page;mso-position-vertical-relative:page" coordorigin="12401,1163" coordsize="1245,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" o:allowincell="f">
                <v:shape id="Freeform 310" o:spid="_x0000_s1027" style="position:absolute;left:13626;top:1163;width:1;height:9233;visibility:visible;mso-wrap-style:square;v-text-anchor:top" coordsize="1,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" path="m,9232l,e" filled="f" strokeweight=".42375mm">
                  <v:path arrowok="t" o:connecttype="custom" o:connectlocs="0,9232;0,0" o:connectangles="0,0"/>
                </v:shape>
                <v:shape id="Freeform 311" o:spid="_x0000_s1028" style="position:absolute;left:12742;top:10381;width:904;height:1;visibility:visible;mso-wrap-style:square;v-text-anchor:top" coordsize="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" path="m,l903,e" filled="f" strokeweight=".33925mm">
                  <v:path arrowok="t" o:connecttype="custom" o:connectlocs="0,0;903,0" o:connectangles="0,0"/>
                </v:shape>
                <v:shape id="Freeform 312" o:spid="_x0000_s1029" style="position:absolute;left:12401;top:3685;width:545;height: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" path="m,l544,e" filled="f" strokecolor="#6a5f4a" strokeweight="1.0679mm">
                  <v:path arrowok="t" o:connecttype="custom" o:connectlocs="0,0;544,0" o:connectangles="0,0"/>
                </v:shape>
                <w10:wrap anchorx="page" anchory="page"/>
              </v:group>
            </w:pict>
          </mc:Fallback>
        </mc:AlternateContent>
      </w:r>
      <w:r>
        <w:rPr>
          <w:noProof/>
        </w:rPr>
        <mc:AlternateContent>
          <mc:Choice Requires="wps">
            <w:drawing>
              <wp:anchor distT="0" distB="0" distL="114300" distR="114300" simplePos="0" relativeHeight="251693568" behindDoc="1" locked="0" layoutInCell="0" allowOverlap="1" wp14:anchorId="0A11134B" wp14:editId="23DE8DA0">
                <wp:simplePos x="0" y="0"/>
                <wp:positionH relativeFrom="page">
                  <wp:posOffset>7305040</wp:posOffset>
                </wp:positionH>
                <wp:positionV relativeFrom="paragraph">
                  <wp:posOffset>346710</wp:posOffset>
                </wp:positionV>
                <wp:extent cx="3175" cy="226060"/>
                <wp:effectExtent l="0" t="0" r="0" b="0"/>
                <wp:wrapNone/>
                <wp:docPr id="1257249548"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26060"/>
                        </a:xfrm>
                        <a:custGeom>
                          <a:avLst/>
                          <a:gdLst>
                            <a:gd name="T0" fmla="*/ 4 w 5"/>
                            <a:gd name="T1" fmla="*/ 355 h 356"/>
                            <a:gd name="T2" fmla="*/ 0 w 5"/>
                            <a:gd name="T3" fmla="*/ 355 h 356"/>
                            <a:gd name="T4" fmla="*/ 0 w 5"/>
                            <a:gd name="T5" fmla="*/ 0 h 356"/>
                            <a:gd name="T6" fmla="*/ 4 w 5"/>
                            <a:gd name="T7" fmla="*/ 0 h 356"/>
                            <a:gd name="T8" fmla="*/ 4 w 5"/>
                            <a:gd name="T9" fmla="*/ 355 h 356"/>
                          </a:gdLst>
                          <a:ahLst/>
                          <a:cxnLst>
                            <a:cxn ang="0">
                              <a:pos x="T0" y="T1"/>
                            </a:cxn>
                            <a:cxn ang="0">
                              <a:pos x="T2" y="T3"/>
                            </a:cxn>
                            <a:cxn ang="0">
                              <a:pos x="T4" y="T5"/>
                            </a:cxn>
                            <a:cxn ang="0">
                              <a:pos x="T6" y="T7"/>
                            </a:cxn>
                            <a:cxn ang="0">
                              <a:pos x="T8" y="T9"/>
                            </a:cxn>
                          </a:cxnLst>
                          <a:rect l="0" t="0" r="r" b="b"/>
                          <a:pathLst>
                            <a:path w="5" h="356">
                              <a:moveTo>
                                <a:pt x="4" y="355"/>
                              </a:moveTo>
                              <a:lnTo>
                                <a:pt x="0" y="355"/>
                              </a:lnTo>
                              <a:lnTo>
                                <a:pt x="0" y="0"/>
                              </a:lnTo>
                              <a:lnTo>
                                <a:pt x="4" y="0"/>
                              </a:lnTo>
                              <a:lnTo>
                                <a:pt x="4" y="355"/>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A804" id="Freeform 313" o:spid="_x0000_s1026" style="position:absolute;margin-left:575.2pt;margin-top:27.3pt;width:.25pt;height:17.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" o:allowincell="f" path="m4,355r-4,l,,4,r,355xe" fillcolor="#d1d1d1" stroked="f">
                <v:path arrowok="t" o:connecttype="custom" o:connectlocs="2540,225425;0,225425;0,0;2540,0;2540,225425" o:connectangles="0,0,0,0,0"/>
                <w10:wrap anchorx="page"/>
              </v:shape>
            </w:pict>
          </mc:Fallback>
        </mc:AlternateContent>
      </w:r>
      <w:r>
        <w:rPr>
          <w:rFonts w:ascii="Courier New" w:hAnsi="Courier New" w:cs="Courier New"/>
          <w:b/>
          <w:bCs/>
          <w:color w:val="42423F"/>
          <w:spacing w:val="-4"/>
          <w:w w:val="165"/>
          <w:sz w:val="49"/>
          <w:szCs w:val="49"/>
        </w:rPr>
        <w:t>0080</w:t>
      </w:r>
    </w:p>
    <w:p w14:paraId="63B74514" w14:textId="77777777" w:rsidR="00987E5A" w:rsidRDefault="00987E5A">
      <w:pPr>
        <w:pStyle w:val="BodyText"/>
        <w:kinsoku w:val="0"/>
        <w:overflowPunct w:val="0"/>
        <w:spacing w:line="265" w:lineRule="exact"/>
        <w:ind w:left="6190"/>
        <w:rPr>
          <w:rFonts w:ascii="Arial" w:hAnsi="Arial" w:cs="Arial"/>
          <w:color w:val="282624"/>
          <w:spacing w:val="-2"/>
          <w:w w:val="75"/>
          <w:sz w:val="20"/>
          <w:szCs w:val="20"/>
        </w:rPr>
      </w:pPr>
      <w:r>
        <w:rPr>
          <w:rFonts w:ascii="Arial" w:hAnsi="Arial" w:cs="Arial"/>
          <w:color w:val="282624"/>
          <w:w w:val="75"/>
          <w:sz w:val="26"/>
          <w:szCs w:val="26"/>
        </w:rPr>
        <w:t>Contact</w:t>
      </w:r>
      <w:r>
        <w:rPr>
          <w:rFonts w:ascii="Arial" w:hAnsi="Arial" w:cs="Arial"/>
          <w:color w:val="282624"/>
          <w:spacing w:val="-3"/>
          <w:sz w:val="26"/>
          <w:szCs w:val="26"/>
        </w:rPr>
        <w:t xml:space="preserve"> </w:t>
      </w:r>
      <w:proofErr w:type="spellStart"/>
      <w:r>
        <w:rPr>
          <w:rFonts w:ascii="Times New Roman" w:hAnsi="Times New Roman" w:cs="Times New Roman"/>
          <w:color w:val="282624"/>
          <w:w w:val="75"/>
          <w:sz w:val="27"/>
          <w:szCs w:val="27"/>
        </w:rPr>
        <w:lastRenderedPageBreak/>
        <w:t>WoUr</w:t>
      </w:r>
      <w:proofErr w:type="spellEnd"/>
      <w:r>
        <w:rPr>
          <w:rFonts w:ascii="Times New Roman" w:hAnsi="Times New Roman" w:cs="Times New Roman"/>
          <w:color w:val="282624"/>
          <w:spacing w:val="-5"/>
          <w:sz w:val="27"/>
          <w:szCs w:val="27"/>
        </w:rPr>
        <w:t xml:space="preserve"> </w:t>
      </w:r>
      <w:r>
        <w:rPr>
          <w:rFonts w:ascii="Arial" w:hAnsi="Arial" w:cs="Arial"/>
          <w:color w:val="282624"/>
          <w:w w:val="75"/>
          <w:sz w:val="26"/>
          <w:szCs w:val="26"/>
        </w:rPr>
        <w:t>academic</w:t>
      </w:r>
      <w:r>
        <w:rPr>
          <w:rFonts w:ascii="Arial" w:hAnsi="Arial" w:cs="Arial"/>
          <w:color w:val="282624"/>
          <w:spacing w:val="5"/>
          <w:sz w:val="26"/>
          <w:szCs w:val="26"/>
        </w:rPr>
        <w:t xml:space="preserve"> </w:t>
      </w:r>
      <w:r>
        <w:rPr>
          <w:rFonts w:ascii="Arial" w:hAnsi="Arial" w:cs="Arial"/>
          <w:color w:val="282624"/>
          <w:w w:val="75"/>
          <w:sz w:val="26"/>
          <w:szCs w:val="26"/>
        </w:rPr>
        <w:t>advisor</w:t>
      </w:r>
      <w:r>
        <w:rPr>
          <w:rFonts w:ascii="Arial" w:hAnsi="Arial" w:cs="Arial"/>
          <w:color w:val="282624"/>
          <w:spacing w:val="11"/>
          <w:sz w:val="26"/>
          <w:szCs w:val="26"/>
        </w:rPr>
        <w:t xml:space="preserve"> </w:t>
      </w:r>
      <w:proofErr w:type="spellStart"/>
      <w:r>
        <w:rPr>
          <w:rFonts w:ascii="Arial" w:hAnsi="Arial" w:cs="Arial"/>
          <w:color w:val="282624"/>
          <w:w w:val="75"/>
          <w:sz w:val="26"/>
          <w:szCs w:val="26"/>
        </w:rPr>
        <w:t>toeonlirm</w:t>
      </w:r>
      <w:proofErr w:type="spellEnd"/>
      <w:r>
        <w:rPr>
          <w:rFonts w:ascii="Arial" w:hAnsi="Arial" w:cs="Arial"/>
          <w:color w:val="282624"/>
          <w:spacing w:val="-1"/>
          <w:w w:val="75"/>
          <w:sz w:val="26"/>
          <w:szCs w:val="26"/>
        </w:rPr>
        <w:t xml:space="preserve"> </w:t>
      </w:r>
      <w:proofErr w:type="spellStart"/>
      <w:r>
        <w:rPr>
          <w:rFonts w:ascii="Arial" w:hAnsi="Arial" w:cs="Arial"/>
          <w:color w:val="282624"/>
          <w:w w:val="75"/>
          <w:sz w:val="26"/>
          <w:szCs w:val="26"/>
        </w:rPr>
        <w:t>Illebest</w:t>
      </w:r>
      <w:proofErr w:type="spellEnd"/>
      <w:r>
        <w:rPr>
          <w:rFonts w:ascii="Arial" w:hAnsi="Arial" w:cs="Arial"/>
          <w:color w:val="282624"/>
          <w:spacing w:val="-6"/>
          <w:w w:val="75"/>
          <w:sz w:val="26"/>
          <w:szCs w:val="26"/>
        </w:rPr>
        <w:t xml:space="preserve"> </w:t>
      </w:r>
      <w:r>
        <w:rPr>
          <w:rFonts w:ascii="Arial" w:hAnsi="Arial" w:cs="Arial"/>
          <w:color w:val="282624"/>
          <w:spacing w:val="-2"/>
          <w:w w:val="75"/>
          <w:sz w:val="26"/>
          <w:szCs w:val="26"/>
        </w:rPr>
        <w:t>p</w:t>
      </w:r>
      <w:r w:rsidRPr="00987E5A">
        <w:rPr>
          <w:rFonts w:ascii="Arial" w:hAnsi="Arial" w:cs="Arial"/>
          <w:color w:val="656565"/>
          <w:spacing w:val="-2"/>
          <w:w w:val="75"/>
          <w:sz w:val="26"/>
          <w:szCs w:val="26"/>
        </w:rPr>
        <w:t>'</w:t>
      </w:r>
      <w:r>
        <w:rPr>
          <w:rFonts w:ascii="Arial" w:hAnsi="Arial" w:cs="Arial"/>
          <w:color w:val="282624"/>
          <w:spacing w:val="-2"/>
          <w:w w:val="75"/>
          <w:sz w:val="26"/>
          <w:szCs w:val="26"/>
        </w:rPr>
        <w:t>lanfor</w:t>
      </w:r>
      <w:r>
        <w:rPr>
          <w:rFonts w:ascii="Arial" w:hAnsi="Arial" w:cs="Arial"/>
          <w:color w:val="282624"/>
          <w:spacing w:val="-2"/>
          <w:w w:val="75"/>
          <w:sz w:val="20"/>
          <w:szCs w:val="20"/>
        </w:rPr>
        <w:t>1011.</w:t>
      </w:r>
    </w:p>
    <w:p w14:paraId="08E1F785" w14:textId="77777777" w:rsidR="00987E5A" w:rsidRDefault="00987E5A">
      <w:pPr>
        <w:pStyle w:val="BodyText"/>
        <w:kinsoku w:val="0"/>
        <w:overflowPunct w:val="0"/>
        <w:rPr>
          <w:rFonts w:ascii="Arial" w:hAnsi="Arial" w:cs="Arial"/>
          <w:sz w:val="16"/>
          <w:szCs w:val="16"/>
        </w:rPr>
      </w:pPr>
      <w:r>
        <w:rPr>
          <w:rFonts w:ascii="Times New Roman" w:hAnsi="Times New Roman" w:cs="Times New Roman"/>
        </w:rPr>
        <w:br w:type="column"/>
      </w:r>
    </w:p>
    <w:p w14:paraId="5FE16854" w14:textId="77777777" w:rsidR="00987E5A" w:rsidRDefault="00987E5A">
      <w:pPr>
        <w:pStyle w:val="BodyText"/>
        <w:kinsoku w:val="0"/>
        <w:overflowPunct w:val="0"/>
        <w:spacing w:before="63"/>
        <w:rPr>
          <w:rFonts w:ascii="Arial" w:hAnsi="Arial" w:cs="Arial"/>
          <w:sz w:val="16"/>
          <w:szCs w:val="16"/>
        </w:rPr>
      </w:pPr>
    </w:p>
    <w:p w14:paraId="656C5580" w14:textId="77777777" w:rsidR="00987E5A" w:rsidRDefault="00987E5A">
      <w:pPr>
        <w:pStyle w:val="BodyText"/>
        <w:kinsoku w:val="0"/>
        <w:overflowPunct w:val="0"/>
        <w:ind w:left="138"/>
        <w:rPr>
          <w:rFonts w:ascii="Arial" w:hAnsi="Arial" w:cs="Arial"/>
          <w:color w:val="282624"/>
          <w:spacing w:val="-4"/>
          <w:w w:val="140"/>
          <w:sz w:val="16"/>
          <w:szCs w:val="16"/>
        </w:rPr>
      </w:pPr>
      <w:r>
        <w:rPr>
          <w:rFonts w:ascii="Arial" w:hAnsi="Arial" w:cs="Arial"/>
          <w:color w:val="282624"/>
          <w:w w:val="135"/>
          <w:sz w:val="16"/>
          <w:szCs w:val="16"/>
        </w:rPr>
        <w:t>�</w:t>
      </w:r>
      <w:r>
        <w:rPr>
          <w:rFonts w:ascii="Arial" w:hAnsi="Arial" w:cs="Arial"/>
          <w:color w:val="42423F"/>
          <w:w w:val="135"/>
          <w:sz w:val="16"/>
          <w:szCs w:val="16"/>
        </w:rPr>
        <w:t>-</w:t>
      </w:r>
      <w:r>
        <w:rPr>
          <w:rFonts w:ascii="Arial" w:hAnsi="Arial" w:cs="Arial"/>
          <w:color w:val="282624"/>
          <w:spacing w:val="-4"/>
          <w:w w:val="140"/>
          <w:sz w:val="16"/>
          <w:szCs w:val="16"/>
        </w:rPr>
        <w:t>2</w:t>
      </w:r>
      <w:proofErr w:type="gramStart"/>
      <w:r>
        <w:rPr>
          <w:rFonts w:ascii="Arial" w:hAnsi="Arial" w:cs="Arial"/>
          <w:color w:val="282624"/>
          <w:spacing w:val="-4"/>
          <w:w w:val="140"/>
          <w:sz w:val="16"/>
          <w:szCs w:val="16"/>
        </w:rPr>
        <w:t>E!i</w:t>
      </w:r>
      <w:proofErr w:type="gramEnd"/>
    </w:p>
    <w:p w14:paraId="0818FA6D" w14:textId="77777777" w:rsidR="00987E5A" w:rsidRDefault="00987E5A">
      <w:pPr>
        <w:pStyle w:val="BodyText"/>
        <w:kinsoku w:val="0"/>
        <w:overflowPunct w:val="0"/>
        <w:ind w:left="138"/>
        <w:rPr>
          <w:rFonts w:ascii="Arial" w:hAnsi="Arial" w:cs="Arial"/>
          <w:color w:val="282624"/>
          <w:spacing w:val="-4"/>
          <w:w w:val="140"/>
          <w:sz w:val="16"/>
          <w:szCs w:val="16"/>
        </w:rPr>
        <w:sectPr w:rsidR="00987E5A">
          <w:type w:val="continuous"/>
          <w:pgSz w:w="19200" w:h="10800" w:orient="landscape"/>
          <w:pgMar w:top="720" w:right="0" w:bottom="280" w:left="720" w:header="720" w:footer="720" w:gutter="0"/>
          <w:cols w:num="2" w:space="720" w:equalWidth="0">
            <w:col w:w="11771" w:space="40"/>
            <w:col w:w="6669"/>
          </w:cols>
          <w:noEndnote/>
        </w:sectPr>
      </w:pPr>
    </w:p>
    <w:p w14:paraId="414BE2CB" w14:textId="7D715F73" w:rsidR="00987E5A" w:rsidRDefault="00987E5A">
      <w:pPr>
        <w:pStyle w:val="Heading3"/>
        <w:kinsoku w:val="0"/>
        <w:overflowPunct w:val="0"/>
        <w:rPr>
          <w:spacing w:val="-2"/>
        </w:rPr>
      </w:pPr>
      <w:r>
        <w:rPr>
          <w:noProof/>
        </w:rPr>
        <w:lastRenderedPageBreak/>
        <mc:AlternateContent>
          <mc:Choice Requires="wps">
            <w:drawing>
              <wp:anchor distT="0" distB="0" distL="114300" distR="114300" simplePos="0" relativeHeight="251697664" behindDoc="0" locked="0" layoutInCell="0" allowOverlap="1" wp14:anchorId="4C1DDD44" wp14:editId="58422AD0">
                <wp:simplePos x="0" y="0"/>
                <wp:positionH relativeFrom="page">
                  <wp:posOffset>6301105</wp:posOffset>
                </wp:positionH>
                <wp:positionV relativeFrom="paragraph">
                  <wp:posOffset>644525</wp:posOffset>
                </wp:positionV>
                <wp:extent cx="939800" cy="914400"/>
                <wp:effectExtent l="0" t="0" r="0" b="0"/>
                <wp:wrapNone/>
                <wp:docPr id="176813513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7B33" w14:textId="063C0A3B" w:rsidR="00987E5A" w:rsidRDefault="00987E5A">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AF4FE0" wp14:editId="4BDD756B">
                                  <wp:extent cx="933450" cy="914400"/>
                                  <wp:effectExtent l="0" t="0" r="0" b="0"/>
                                  <wp:docPr id="119" name="Picture 15" descr="The slide is titled “Community Engagement – Consulting Course.” It lists example client companies served by the course across multiple years, organized in columns by year. On the right side, numerous company and nonprofit logos are displayed, representing community, nonprofit, and business partners. The slide illustrates the variety and scope of organizations that students have worked with through the consulting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5" descr="The slide is titled “Community Engagement – Consulting Course.” It lists example client companies served by the course across multiple years, organized in columns by year. On the right side, numerous company and nonprofit logos are displayed, representing community, nonprofit, and business partners. The slide illustrates the variety and scope of organizations that students have worked with through the consulting course."/>
                                          <pic:cNvPicPr>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78A60F3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DD44" id="Rectangle 314" o:spid="_x0000_s1100" style="position:absolute;left:0;text-align:left;margin-left:496.15pt;margin-top:50.75pt;width:74pt;height:1in;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" o:allowincell="f" filled="f" stroked="f">
                <v:textbox inset="0,0,0,0">
                  <w:txbxContent>
                    <w:p w14:paraId="1F7F7B33" w14:textId="063C0A3B" w:rsidR="00987E5A" w:rsidRDefault="00987E5A">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AF4FE0" wp14:editId="4BDD756B">
                            <wp:extent cx="933450" cy="914400"/>
                            <wp:effectExtent l="0" t="0" r="0" b="0"/>
                            <wp:docPr id="119" name="Picture 15" descr="The slide is titled “Community Engagement – Consulting Course.” It lists example client companies served by the course across multiple years, organized in columns by year. On the right side, numerous company and nonprofit logos are displayed, representing community, nonprofit, and business partners. The slide illustrates the variety and scope of organizations that students have worked with through the consulting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15" descr="The slide is titled “Community Engagement – Consulting Course.” It lists example client companies served by the course across multiple years, organized in columns by year. On the right side, numerous company and nonprofit logos are displayed, representing community, nonprofit, and business partners. The slide illustrates the variety and scope of organizations that students have worked with through the consulting course."/>
                                    <pic:cNvPicPr>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14:paraId="78A60F3E" w14:textId="77777777" w:rsidR="00987E5A" w:rsidRDefault="00987E5A">
                      <w:pPr>
                        <w:rPr>
                          <w:rFonts w:ascii="Times New Roman" w:hAnsi="Times New Roman" w:cs="Times New Roman"/>
                          <w:sz w:val="24"/>
                          <w:szCs w:val="24"/>
                        </w:rPr>
                      </w:pPr>
                    </w:p>
                  </w:txbxContent>
                </v:textbox>
                <w10:wrap anchorx="page"/>
              </v:rect>
            </w:pict>
          </mc:Fallback>
        </mc:AlternateContent>
      </w:r>
      <w:r>
        <w:rPr>
          <w:noProof/>
        </w:rPr>
        <mc:AlternateContent>
          <mc:Choice Requires="wpg">
            <w:drawing>
              <wp:anchor distT="0" distB="0" distL="114300" distR="114300" simplePos="0" relativeHeight="251700736" behindDoc="0" locked="0" layoutInCell="0" allowOverlap="1" wp14:anchorId="30BE5C4F" wp14:editId="09EE6EF4">
                <wp:simplePos x="0" y="0"/>
                <wp:positionH relativeFrom="page">
                  <wp:posOffset>9239250</wp:posOffset>
                </wp:positionH>
                <wp:positionV relativeFrom="paragraph">
                  <wp:posOffset>668655</wp:posOffset>
                </wp:positionV>
                <wp:extent cx="2821305" cy="1136650"/>
                <wp:effectExtent l="0" t="0" r="0" b="0"/>
                <wp:wrapNone/>
                <wp:docPr id="801942373" name="Group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136650"/>
                          <a:chOff x="14550" y="1053"/>
                          <a:chExt cx="4443" cy="1790"/>
                        </a:xfrm>
                      </wpg:grpSpPr>
                      <pic:pic xmlns:pic="http://schemas.openxmlformats.org/drawingml/2006/picture">
                        <pic:nvPicPr>
                          <pic:cNvPr id="2067883232" name="Picture 316"/>
                          <pic:cNvPicPr>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4550" y="1361"/>
                            <a:ext cx="192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5997494" name="Picture 317"/>
                          <pic:cNvPicPr>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6109" y="1053"/>
                            <a:ext cx="288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4518B9" id="Group 315" o:spid="_x0000_s1026" alt="&quot;&quot;" style="position:absolute;margin-left:727.5pt;margin-top:52.65pt;width:222.15pt;height:89.5pt;z-index:251700736;mso-position-horizontal-relative:page" coordorigin="14550,1053" coordsize="4443,1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" o:allowincell="f">
                <v:shape id="Picture 316" o:spid="_x0000_s1027" type="#_x0000_t75" style="position:absolute;left:14550;top:1361;width:192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">
                  <v:imagedata r:id="rId220" o:title=""/>
                  <o:lock v:ext="edit" aspectratio="f"/>
                </v:shape>
                <v:shape id="Picture 317" o:spid="_x0000_s1028" type="#_x0000_t75" style="position:absolute;left:16109;top:1053;width:288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">
                  <v:imagedata r:id="rId221" o:title=""/>
                  <o:lock v:ext="edit" aspectratio="f"/>
                </v:shape>
                <w10:wrap anchorx="page"/>
              </v:group>
            </w:pict>
          </mc:Fallback>
        </mc:AlternateContent>
      </w:r>
      <w:r>
        <w:rPr>
          <w:noProof/>
        </w:rPr>
        <mc:AlternateContent>
          <mc:Choice Requires="wps">
            <w:drawing>
              <wp:anchor distT="0" distB="0" distL="114300" distR="114300" simplePos="0" relativeHeight="251703808" behindDoc="0" locked="0" layoutInCell="0" allowOverlap="1" wp14:anchorId="11E81E0A" wp14:editId="1C334C59">
                <wp:simplePos x="0" y="0"/>
                <wp:positionH relativeFrom="page">
                  <wp:posOffset>7421880</wp:posOffset>
                </wp:positionH>
                <wp:positionV relativeFrom="paragraph">
                  <wp:posOffset>784860</wp:posOffset>
                </wp:positionV>
                <wp:extent cx="1739900" cy="571500"/>
                <wp:effectExtent l="0" t="0" r="0" b="0"/>
                <wp:wrapNone/>
                <wp:docPr id="15682356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49A2" w14:textId="4B20B0ED" w:rsidR="00987E5A" w:rsidRDefault="00987E5A">
                            <w:pPr>
                              <w:widowControl/>
                              <w:autoSpaceDE/>
                              <w:autoSpaceDN/>
                              <w:adjustRightInd/>
                              <w:spacing w:line="9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84194" wp14:editId="1B233B65">
                                  <wp:extent cx="1739900" cy="565150"/>
                                  <wp:effectExtent l="0" t="0" r="0" b="0"/>
                                  <wp:docPr id="12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4">
                                            <a:extLst>
                                              <a:ext uri="{C183D7F6-B498-43B3-948B-1728B52AA6E4}">
                                                <adec:decorative xmlns:adec="http://schemas.microsoft.com/office/drawing/2017/decorative" val="1"/>
                                              </a:ext>
                                            </a:extLst>
                                          </pic:cNvPr>
                                          <pic:cNvPicPr>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39900" cy="565150"/>
                                          </a:xfrm>
                                          <a:prstGeom prst="rect">
                                            <a:avLst/>
                                          </a:prstGeom>
                                          <a:noFill/>
                                          <a:ln>
                                            <a:noFill/>
                                          </a:ln>
                                        </pic:spPr>
                                      </pic:pic>
                                    </a:graphicData>
                                  </a:graphic>
                                </wp:inline>
                              </w:drawing>
                            </w:r>
                          </w:p>
                          <w:p w14:paraId="23819CED"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1E0A" id="Rectangle 318" o:spid="_x0000_s1101" style="position:absolute;left:0;text-align:left;margin-left:584.4pt;margin-top:61.8pt;width:137pt;height: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" o:allowincell="f" filled="f" stroked="f">
                <v:textbox inset="0,0,0,0">
                  <w:txbxContent>
                    <w:p w14:paraId="445C49A2" w14:textId="4B20B0ED" w:rsidR="00987E5A" w:rsidRDefault="00987E5A">
                      <w:pPr>
                        <w:widowControl/>
                        <w:autoSpaceDE/>
                        <w:autoSpaceDN/>
                        <w:adjustRightInd/>
                        <w:spacing w:line="9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84194" wp14:editId="1B233B65">
                            <wp:extent cx="1739900" cy="565150"/>
                            <wp:effectExtent l="0" t="0" r="0" b="0"/>
                            <wp:docPr id="12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4">
                                      <a:extLst>
                                        <a:ext uri="{C183D7F6-B498-43B3-948B-1728B52AA6E4}">
                                          <adec:decorative xmlns:adec="http://schemas.microsoft.com/office/drawing/2017/decorative" val="1"/>
                                        </a:ext>
                                      </a:extLst>
                                    </pic:cNvPr>
                                    <pic:cNvPicPr>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39900" cy="565150"/>
                                    </a:xfrm>
                                    <a:prstGeom prst="rect">
                                      <a:avLst/>
                                    </a:prstGeom>
                                    <a:noFill/>
                                    <a:ln>
                                      <a:noFill/>
                                    </a:ln>
                                  </pic:spPr>
                                </pic:pic>
                              </a:graphicData>
                            </a:graphic>
                          </wp:inline>
                        </w:drawing>
                      </w:r>
                    </w:p>
                    <w:p w14:paraId="23819CED" w14:textId="77777777" w:rsidR="00987E5A" w:rsidRDefault="00987E5A">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713024" behindDoc="0" locked="0" layoutInCell="0" allowOverlap="1" wp14:anchorId="10D52939" wp14:editId="5E3D96EC">
                <wp:simplePos x="0" y="0"/>
                <wp:positionH relativeFrom="page">
                  <wp:posOffset>5572760</wp:posOffset>
                </wp:positionH>
                <wp:positionV relativeFrom="paragraph">
                  <wp:posOffset>764540</wp:posOffset>
                </wp:positionV>
                <wp:extent cx="45720" cy="5498465"/>
                <wp:effectExtent l="0" t="0" r="0" b="0"/>
                <wp:wrapNone/>
                <wp:docPr id="131918252"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98465"/>
                        </a:xfrm>
                        <a:custGeom>
                          <a:avLst/>
                          <a:gdLst>
                            <a:gd name="T0" fmla="*/ 72 w 72"/>
                            <a:gd name="T1" fmla="*/ 0 h 8659"/>
                            <a:gd name="T2" fmla="*/ 0 w 72"/>
                            <a:gd name="T3" fmla="*/ 0 h 8659"/>
                            <a:gd name="T4" fmla="*/ 0 w 72"/>
                            <a:gd name="T5" fmla="*/ 8658 h 8659"/>
                            <a:gd name="T6" fmla="*/ 72 w 72"/>
                            <a:gd name="T7" fmla="*/ 8658 h 8659"/>
                            <a:gd name="T8" fmla="*/ 72 w 72"/>
                            <a:gd name="T9" fmla="*/ 0 h 8659"/>
                          </a:gdLst>
                          <a:ahLst/>
                          <a:cxnLst>
                            <a:cxn ang="0">
                              <a:pos x="T0" y="T1"/>
                            </a:cxn>
                            <a:cxn ang="0">
                              <a:pos x="T2" y="T3"/>
                            </a:cxn>
                            <a:cxn ang="0">
                              <a:pos x="T4" y="T5"/>
                            </a:cxn>
                            <a:cxn ang="0">
                              <a:pos x="T6" y="T7"/>
                            </a:cxn>
                            <a:cxn ang="0">
                              <a:pos x="T8" y="T9"/>
                            </a:cxn>
                          </a:cxnLst>
                          <a:rect l="0" t="0" r="r" b="b"/>
                          <a:pathLst>
                            <a:path w="72" h="8659">
                              <a:moveTo>
                                <a:pt x="72" y="0"/>
                              </a:moveTo>
                              <a:lnTo>
                                <a:pt x="0" y="0"/>
                              </a:lnTo>
                              <a:lnTo>
                                <a:pt x="0" y="8658"/>
                              </a:lnTo>
                              <a:lnTo>
                                <a:pt x="72" y="8658"/>
                              </a:lnTo>
                              <a:lnTo>
                                <a:pt x="72"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288D" id="Freeform 319" o:spid="_x0000_s1026" style="position:absolute;margin-left:438.8pt;margin-top:60.2pt;width:3.6pt;height:432.9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" o:allowincell="f" path="m72,l,,,8658r72,l72,xe" fillcolor="#cfb891" stroked="f">
                <v:path arrowok="t" o:connecttype="custom" o:connectlocs="45720,0;0,0;0,5497830;45720,5497830;45720,0" o:connectangles="0,0,0,0,0"/>
                <w10:wrap anchorx="page"/>
              </v:shape>
            </w:pict>
          </mc:Fallback>
        </mc:AlternateContent>
      </w:r>
      <w:bookmarkStart w:id="87" w:name="Community_Engagement_–_Consulting_Course"/>
      <w:bookmarkEnd w:id="87"/>
      <w:r>
        <w:t>Community</w:t>
      </w:r>
      <w:r>
        <w:rPr>
          <w:spacing w:val="-8"/>
        </w:rPr>
        <w:t xml:space="preserve"> </w:t>
      </w:r>
      <w:r>
        <w:t>Engagement</w:t>
      </w:r>
      <w:r>
        <w:rPr>
          <w:spacing w:val="-6"/>
        </w:rPr>
        <w:t xml:space="preserve"> </w:t>
      </w:r>
      <w:r>
        <w:t>–</w:t>
      </w:r>
      <w:r>
        <w:rPr>
          <w:spacing w:val="-4"/>
        </w:rPr>
        <w:t xml:space="preserve"> </w:t>
      </w:r>
      <w:r>
        <w:t>Consulting</w:t>
      </w:r>
      <w:r>
        <w:rPr>
          <w:spacing w:val="-6"/>
        </w:rPr>
        <w:t xml:space="preserve"> </w:t>
      </w:r>
      <w:r>
        <w:rPr>
          <w:spacing w:val="-2"/>
        </w:rPr>
        <w:t>Course</w:t>
      </w:r>
    </w:p>
    <w:p w14:paraId="17484C42" w14:textId="77777777" w:rsidR="00987E5A" w:rsidRPr="00987E5A" w:rsidRDefault="00987E5A">
      <w:pPr>
        <w:pStyle w:val="Heading4"/>
        <w:kinsoku w:val="0"/>
        <w:overflowPunct w:val="0"/>
        <w:rPr>
          <w:color w:val="A17D38"/>
          <w:spacing w:val="-2"/>
        </w:rPr>
      </w:pPr>
      <w:r w:rsidRPr="00987E5A">
        <w:rPr>
          <w:color w:val="A17D38"/>
        </w:rPr>
        <w:t>Example</w:t>
      </w:r>
      <w:r w:rsidRPr="00987E5A">
        <w:rPr>
          <w:color w:val="A17D38"/>
          <w:spacing w:val="-3"/>
        </w:rPr>
        <w:t xml:space="preserve"> </w:t>
      </w:r>
      <w:r w:rsidRPr="00987E5A">
        <w:rPr>
          <w:color w:val="A17D38"/>
        </w:rPr>
        <w:t>Client</w:t>
      </w:r>
      <w:r w:rsidRPr="00987E5A">
        <w:rPr>
          <w:color w:val="A17D38"/>
          <w:spacing w:val="-5"/>
        </w:rPr>
        <w:t xml:space="preserve"> </w:t>
      </w:r>
      <w:r w:rsidRPr="00987E5A">
        <w:rPr>
          <w:color w:val="A17D38"/>
          <w:spacing w:val="-2"/>
        </w:rPr>
        <w:t>Companies</w:t>
      </w:r>
    </w:p>
    <w:p w14:paraId="4BA23088" w14:textId="77777777" w:rsidR="00987E5A" w:rsidRDefault="00987E5A">
      <w:pPr>
        <w:pStyle w:val="BodyText"/>
        <w:kinsoku w:val="0"/>
        <w:overflowPunct w:val="0"/>
        <w:spacing w:before="101"/>
        <w:rPr>
          <w:rFonts w:ascii="Calibri" w:hAnsi="Calibri" w:cs="Calibri"/>
          <w:b/>
          <w:bCs/>
          <w:sz w:val="20"/>
          <w:szCs w:val="20"/>
        </w:rPr>
      </w:pPr>
    </w:p>
    <w:p w14:paraId="282C9FDC" w14:textId="77777777" w:rsidR="00987E5A" w:rsidRDefault="00987E5A">
      <w:pPr>
        <w:pStyle w:val="BodyText"/>
        <w:kinsoku w:val="0"/>
        <w:overflowPunct w:val="0"/>
        <w:spacing w:before="101"/>
        <w:rPr>
          <w:rFonts w:ascii="Calibri" w:hAnsi="Calibri" w:cs="Calibri"/>
          <w:b/>
          <w:bCs/>
          <w:sz w:val="20"/>
          <w:szCs w:val="20"/>
        </w:rPr>
        <w:sectPr w:rsidR="00987E5A">
          <w:footerReference w:type="default" r:id="rId224"/>
          <w:pgSz w:w="19200" w:h="10800" w:orient="landscape"/>
          <w:pgMar w:top="320" w:right="0" w:bottom="0" w:left="720" w:header="0" w:footer="0" w:gutter="0"/>
          <w:cols w:space="720" w:equalWidth="0">
            <w:col w:w="18480"/>
          </w:cols>
          <w:noEndnote/>
        </w:sectPr>
      </w:pPr>
    </w:p>
    <w:p w14:paraId="52FD7537" w14:textId="77777777" w:rsidR="00987E5A" w:rsidRDefault="00987E5A">
      <w:pPr>
        <w:pStyle w:val="BodyText"/>
        <w:kinsoku w:val="0"/>
        <w:overflowPunct w:val="0"/>
        <w:spacing w:before="126" w:line="290" w:lineRule="exact"/>
        <w:ind w:left="36"/>
        <w:rPr>
          <w:rFonts w:ascii="Calibri" w:hAnsi="Calibri" w:cs="Calibri"/>
          <w:color w:val="252525"/>
          <w:spacing w:val="-4"/>
        </w:rPr>
      </w:pPr>
      <w:r>
        <w:rPr>
          <w:rFonts w:ascii="Calibri" w:hAnsi="Calibri" w:cs="Calibri"/>
          <w:color w:val="252525"/>
          <w:spacing w:val="-4"/>
        </w:rPr>
        <w:t>2022</w:t>
      </w:r>
    </w:p>
    <w:p w14:paraId="6086A4F5"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rPr>
        <w:t>Charles</w:t>
      </w:r>
      <w:r>
        <w:rPr>
          <w:color w:val="252525"/>
          <w:spacing w:val="-13"/>
        </w:rPr>
        <w:t xml:space="preserve"> </w:t>
      </w:r>
      <w:r>
        <w:rPr>
          <w:color w:val="252525"/>
        </w:rPr>
        <w:t>F.</w:t>
      </w:r>
      <w:r>
        <w:rPr>
          <w:color w:val="252525"/>
          <w:spacing w:val="-12"/>
        </w:rPr>
        <w:t xml:space="preserve"> </w:t>
      </w:r>
      <w:r>
        <w:rPr>
          <w:color w:val="252525"/>
        </w:rPr>
        <w:t>Day</w:t>
      </w:r>
      <w:r>
        <w:rPr>
          <w:color w:val="252525"/>
          <w:spacing w:val="-13"/>
        </w:rPr>
        <w:t xml:space="preserve"> </w:t>
      </w:r>
      <w:r>
        <w:rPr>
          <w:color w:val="252525"/>
        </w:rPr>
        <w:t>and</w:t>
      </w:r>
      <w:r>
        <w:rPr>
          <w:color w:val="252525"/>
          <w:spacing w:val="-14"/>
        </w:rPr>
        <w:t xml:space="preserve"> </w:t>
      </w:r>
      <w:r>
        <w:rPr>
          <w:color w:val="252525"/>
          <w:spacing w:val="-2"/>
        </w:rPr>
        <w:t>Associates</w:t>
      </w:r>
    </w:p>
    <w:p w14:paraId="28732D03"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spacing w:val="-2"/>
        </w:rPr>
        <w:t>KLD</w:t>
      </w:r>
      <w:r>
        <w:rPr>
          <w:color w:val="252525"/>
          <w:spacing w:val="-10"/>
        </w:rPr>
        <w:t xml:space="preserve"> </w:t>
      </w:r>
      <w:proofErr w:type="spellStart"/>
      <w:r>
        <w:rPr>
          <w:color w:val="252525"/>
          <w:spacing w:val="-2"/>
        </w:rPr>
        <w:t>Alzheimers</w:t>
      </w:r>
      <w:proofErr w:type="spellEnd"/>
      <w:r>
        <w:rPr>
          <w:color w:val="252525"/>
          <w:spacing w:val="-2"/>
        </w:rPr>
        <w:t xml:space="preserve"> Association</w:t>
      </w:r>
    </w:p>
    <w:p w14:paraId="6592960B"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4"/>
        </w:rPr>
      </w:pPr>
      <w:r>
        <w:rPr>
          <w:color w:val="252525"/>
          <w:spacing w:val="-4"/>
        </w:rPr>
        <w:t>Premier Detailing</w:t>
      </w:r>
      <w:r>
        <w:rPr>
          <w:color w:val="252525"/>
          <w:spacing w:val="-6"/>
        </w:rPr>
        <w:t xml:space="preserve"> </w:t>
      </w:r>
      <w:r>
        <w:rPr>
          <w:color w:val="252525"/>
          <w:spacing w:val="-4"/>
        </w:rPr>
        <w:t>and</w:t>
      </w:r>
      <w:r>
        <w:rPr>
          <w:color w:val="252525"/>
          <w:spacing w:val="-7"/>
        </w:rPr>
        <w:t xml:space="preserve"> </w:t>
      </w:r>
      <w:r>
        <w:rPr>
          <w:color w:val="252525"/>
          <w:spacing w:val="-4"/>
        </w:rPr>
        <w:t>Wash</w:t>
      </w:r>
    </w:p>
    <w:p w14:paraId="4393088D"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6"/>
        </w:rPr>
      </w:pPr>
      <w:r>
        <w:rPr>
          <w:color w:val="252525"/>
          <w:spacing w:val="-6"/>
        </w:rPr>
        <w:t>YWCA</w:t>
      </w:r>
      <w:r>
        <w:rPr>
          <w:color w:val="252525"/>
          <w:spacing w:val="-4"/>
        </w:rPr>
        <w:t xml:space="preserve"> </w:t>
      </w:r>
      <w:r>
        <w:rPr>
          <w:color w:val="252525"/>
          <w:spacing w:val="-6"/>
        </w:rPr>
        <w:t>Empowerment</w:t>
      </w:r>
      <w:r>
        <w:rPr>
          <w:color w:val="252525"/>
          <w:spacing w:val="-4"/>
        </w:rPr>
        <w:t xml:space="preserve"> </w:t>
      </w:r>
      <w:r>
        <w:rPr>
          <w:color w:val="252525"/>
          <w:spacing w:val="-6"/>
        </w:rPr>
        <w:t>Services</w:t>
      </w:r>
    </w:p>
    <w:p w14:paraId="7ABBD9EB"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spacing w:val="-2"/>
        </w:rPr>
        <w:t>Anu/</w:t>
      </w:r>
      <w:proofErr w:type="spellStart"/>
      <w:r>
        <w:rPr>
          <w:color w:val="252525"/>
          <w:spacing w:val="-2"/>
        </w:rPr>
        <w:t>Heloponix</w:t>
      </w:r>
      <w:proofErr w:type="spellEnd"/>
      <w:r>
        <w:rPr>
          <w:color w:val="252525"/>
          <w:spacing w:val="-2"/>
        </w:rPr>
        <w:t>/</w:t>
      </w:r>
      <w:proofErr w:type="spellStart"/>
      <w:r>
        <w:rPr>
          <w:color w:val="252525"/>
          <w:spacing w:val="-2"/>
        </w:rPr>
        <w:t>Gropod</w:t>
      </w:r>
      <w:proofErr w:type="spellEnd"/>
    </w:p>
    <w:p w14:paraId="13A3FE44"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spacing w:val="-2"/>
        </w:rPr>
        <w:t>Escape</w:t>
      </w:r>
      <w:r>
        <w:rPr>
          <w:color w:val="252525"/>
          <w:spacing w:val="-3"/>
        </w:rPr>
        <w:t xml:space="preserve"> </w:t>
      </w:r>
      <w:r>
        <w:rPr>
          <w:color w:val="252525"/>
          <w:spacing w:val="-2"/>
        </w:rPr>
        <w:t>Velocity</w:t>
      </w:r>
      <w:r>
        <w:rPr>
          <w:color w:val="252525"/>
          <w:spacing w:val="-4"/>
        </w:rPr>
        <w:t xml:space="preserve"> </w:t>
      </w:r>
      <w:r>
        <w:rPr>
          <w:color w:val="252525"/>
          <w:spacing w:val="-2"/>
        </w:rPr>
        <w:t>Brewing</w:t>
      </w:r>
    </w:p>
    <w:p w14:paraId="155E2DC7"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rPr>
        <w:t>Rose</w:t>
      </w:r>
      <w:r>
        <w:rPr>
          <w:color w:val="252525"/>
          <w:spacing w:val="-4"/>
        </w:rPr>
        <w:t xml:space="preserve"> </w:t>
      </w:r>
      <w:r>
        <w:rPr>
          <w:color w:val="252525"/>
          <w:spacing w:val="-2"/>
        </w:rPr>
        <w:t>Market</w:t>
      </w:r>
    </w:p>
    <w:p w14:paraId="590EF22D" w14:textId="77777777" w:rsidR="00987E5A" w:rsidRDefault="00987E5A">
      <w:pPr>
        <w:pStyle w:val="ListParagraph"/>
        <w:numPr>
          <w:ilvl w:val="0"/>
          <w:numId w:val="3"/>
        </w:numPr>
        <w:tabs>
          <w:tab w:val="left" w:pos="396"/>
        </w:tabs>
        <w:kinsoku w:val="0"/>
        <w:overflowPunct w:val="0"/>
        <w:spacing w:line="290" w:lineRule="exact"/>
        <w:rPr>
          <w:rFonts w:ascii="Arial" w:hAnsi="Arial" w:cs="Arial"/>
          <w:color w:val="54585F"/>
          <w:spacing w:val="-8"/>
        </w:rPr>
      </w:pPr>
      <w:r>
        <w:rPr>
          <w:color w:val="252525"/>
          <w:spacing w:val="-8"/>
        </w:rPr>
        <w:t>United</w:t>
      </w:r>
      <w:r>
        <w:rPr>
          <w:color w:val="252525"/>
          <w:spacing w:val="-5"/>
        </w:rPr>
        <w:t xml:space="preserve"> </w:t>
      </w:r>
      <w:r>
        <w:rPr>
          <w:color w:val="252525"/>
          <w:spacing w:val="-8"/>
        </w:rPr>
        <w:t>Way</w:t>
      </w:r>
      <w:r>
        <w:rPr>
          <w:color w:val="252525"/>
          <w:spacing w:val="-2"/>
        </w:rPr>
        <w:t xml:space="preserve"> </w:t>
      </w:r>
      <w:r>
        <w:rPr>
          <w:color w:val="252525"/>
          <w:spacing w:val="-8"/>
        </w:rPr>
        <w:t>of</w:t>
      </w:r>
      <w:r>
        <w:rPr>
          <w:color w:val="252525"/>
          <w:spacing w:val="-3"/>
        </w:rPr>
        <w:t xml:space="preserve"> </w:t>
      </w:r>
      <w:r>
        <w:rPr>
          <w:color w:val="252525"/>
          <w:spacing w:val="-8"/>
        </w:rPr>
        <w:t>Greater</w:t>
      </w:r>
      <w:r>
        <w:rPr>
          <w:color w:val="252525"/>
          <w:spacing w:val="-9"/>
        </w:rPr>
        <w:t xml:space="preserve"> </w:t>
      </w:r>
      <w:r>
        <w:rPr>
          <w:color w:val="252525"/>
          <w:spacing w:val="-8"/>
        </w:rPr>
        <w:t>Lafayette</w:t>
      </w:r>
    </w:p>
    <w:p w14:paraId="2D6D7BBF" w14:textId="77777777" w:rsidR="00987E5A" w:rsidRDefault="00987E5A">
      <w:pPr>
        <w:pStyle w:val="BodyText"/>
        <w:kinsoku w:val="0"/>
        <w:overflowPunct w:val="0"/>
        <w:spacing w:before="283" w:line="290" w:lineRule="exact"/>
        <w:ind w:left="82"/>
        <w:rPr>
          <w:rFonts w:ascii="Calibri" w:hAnsi="Calibri" w:cs="Calibri"/>
          <w:color w:val="252525"/>
          <w:spacing w:val="-4"/>
        </w:rPr>
      </w:pPr>
      <w:r>
        <w:rPr>
          <w:rFonts w:ascii="Calibri" w:hAnsi="Calibri" w:cs="Calibri"/>
          <w:color w:val="252525"/>
          <w:spacing w:val="-4"/>
        </w:rPr>
        <w:t>2023</w:t>
      </w:r>
    </w:p>
    <w:p w14:paraId="5C31083B"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5"/>
        </w:rPr>
      </w:pPr>
      <w:proofErr w:type="spellStart"/>
      <w:r>
        <w:rPr>
          <w:color w:val="252525"/>
          <w:spacing w:val="-5"/>
        </w:rPr>
        <w:t>Goodstuff</w:t>
      </w:r>
      <w:proofErr w:type="spellEnd"/>
      <w:r>
        <w:rPr>
          <w:color w:val="252525"/>
          <w:spacing w:val="-1"/>
        </w:rPr>
        <w:t xml:space="preserve"> </w:t>
      </w:r>
      <w:r>
        <w:rPr>
          <w:color w:val="252525"/>
          <w:spacing w:val="-5"/>
        </w:rPr>
        <w:t>USA</w:t>
      </w:r>
    </w:p>
    <w:p w14:paraId="6015A1F6"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4"/>
        </w:rPr>
      </w:pPr>
      <w:r>
        <w:rPr>
          <w:color w:val="252525"/>
          <w:spacing w:val="-4"/>
        </w:rPr>
        <w:t>Lyn</w:t>
      </w:r>
      <w:r>
        <w:rPr>
          <w:color w:val="252525"/>
          <w:spacing w:val="-6"/>
        </w:rPr>
        <w:t xml:space="preserve"> </w:t>
      </w:r>
      <w:r>
        <w:rPr>
          <w:color w:val="252525"/>
          <w:spacing w:val="-4"/>
        </w:rPr>
        <w:t>Treece</w:t>
      </w:r>
      <w:r>
        <w:rPr>
          <w:color w:val="252525"/>
          <w:spacing w:val="-10"/>
        </w:rPr>
        <w:t xml:space="preserve"> </w:t>
      </w:r>
      <w:r>
        <w:rPr>
          <w:color w:val="252525"/>
          <w:spacing w:val="-4"/>
        </w:rPr>
        <w:t>Boys</w:t>
      </w:r>
      <w:r>
        <w:rPr>
          <w:color w:val="252525"/>
          <w:spacing w:val="-5"/>
        </w:rPr>
        <w:t xml:space="preserve"> </w:t>
      </w:r>
      <w:r>
        <w:rPr>
          <w:color w:val="252525"/>
          <w:spacing w:val="-4"/>
        </w:rPr>
        <w:t>&amp;</w:t>
      </w:r>
      <w:r>
        <w:rPr>
          <w:color w:val="252525"/>
          <w:spacing w:val="-11"/>
        </w:rPr>
        <w:t xml:space="preserve"> </w:t>
      </w:r>
      <w:r>
        <w:rPr>
          <w:color w:val="252525"/>
          <w:spacing w:val="-4"/>
        </w:rPr>
        <w:t>Girls</w:t>
      </w:r>
      <w:r>
        <w:rPr>
          <w:color w:val="252525"/>
          <w:spacing w:val="-5"/>
        </w:rPr>
        <w:t xml:space="preserve"> </w:t>
      </w:r>
      <w:r>
        <w:rPr>
          <w:color w:val="252525"/>
          <w:spacing w:val="-4"/>
        </w:rPr>
        <w:t>Club</w:t>
      </w:r>
    </w:p>
    <w:p w14:paraId="38F3551A"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4"/>
        </w:rPr>
      </w:pPr>
      <w:r>
        <w:rPr>
          <w:color w:val="252525"/>
          <w:spacing w:val="-4"/>
        </w:rPr>
        <w:t>Lightstone</w:t>
      </w:r>
      <w:r>
        <w:rPr>
          <w:color w:val="252525"/>
        </w:rPr>
        <w:t xml:space="preserve"> </w:t>
      </w:r>
      <w:r>
        <w:rPr>
          <w:color w:val="252525"/>
          <w:spacing w:val="-4"/>
        </w:rPr>
        <w:t>Education</w:t>
      </w:r>
      <w:r>
        <w:rPr>
          <w:color w:val="252525"/>
          <w:spacing w:val="5"/>
        </w:rPr>
        <w:t xml:space="preserve"> </w:t>
      </w:r>
      <w:r>
        <w:rPr>
          <w:color w:val="252525"/>
          <w:spacing w:val="-4"/>
        </w:rPr>
        <w:t>Center</w:t>
      </w:r>
    </w:p>
    <w:p w14:paraId="6A148E26"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rPr>
        <w:t>Scout</w:t>
      </w:r>
      <w:r>
        <w:rPr>
          <w:color w:val="252525"/>
          <w:spacing w:val="-8"/>
        </w:rPr>
        <w:t xml:space="preserve"> </w:t>
      </w:r>
      <w:r>
        <w:rPr>
          <w:color w:val="252525"/>
          <w:spacing w:val="-2"/>
        </w:rPr>
        <w:t>Lafayette</w:t>
      </w:r>
    </w:p>
    <w:p w14:paraId="319E417D"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rPr>
        <w:t>Aimee</w:t>
      </w:r>
      <w:r>
        <w:rPr>
          <w:color w:val="252525"/>
          <w:spacing w:val="-11"/>
        </w:rPr>
        <w:t xml:space="preserve"> </w:t>
      </w:r>
      <w:r>
        <w:rPr>
          <w:color w:val="252525"/>
        </w:rPr>
        <w:t>Ness</w:t>
      </w:r>
      <w:r>
        <w:rPr>
          <w:color w:val="252525"/>
          <w:spacing w:val="-9"/>
        </w:rPr>
        <w:t xml:space="preserve"> </w:t>
      </w:r>
      <w:r>
        <w:rPr>
          <w:color w:val="252525"/>
          <w:spacing w:val="-2"/>
        </w:rPr>
        <w:t>Realty</w:t>
      </w:r>
    </w:p>
    <w:p w14:paraId="1F4331A7"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proofErr w:type="spellStart"/>
      <w:r>
        <w:rPr>
          <w:color w:val="252525"/>
          <w:spacing w:val="-2"/>
        </w:rPr>
        <w:t>Junobie</w:t>
      </w:r>
      <w:proofErr w:type="spellEnd"/>
    </w:p>
    <w:p w14:paraId="6FD493F4"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6"/>
        </w:rPr>
      </w:pPr>
      <w:r>
        <w:rPr>
          <w:color w:val="252525"/>
          <w:spacing w:val="-6"/>
        </w:rPr>
        <w:t>Mental</w:t>
      </w:r>
      <w:r>
        <w:rPr>
          <w:color w:val="252525"/>
          <w:spacing w:val="-7"/>
        </w:rPr>
        <w:t xml:space="preserve"> </w:t>
      </w:r>
      <w:r>
        <w:rPr>
          <w:color w:val="252525"/>
          <w:spacing w:val="-6"/>
        </w:rPr>
        <w:t>Health</w:t>
      </w:r>
      <w:r>
        <w:rPr>
          <w:color w:val="252525"/>
          <w:spacing w:val="-2"/>
        </w:rPr>
        <w:t xml:space="preserve"> </w:t>
      </w:r>
      <w:r>
        <w:rPr>
          <w:color w:val="252525"/>
          <w:spacing w:val="-6"/>
        </w:rPr>
        <w:t>America</w:t>
      </w:r>
    </w:p>
    <w:p w14:paraId="493CF200" w14:textId="77777777" w:rsidR="00987E5A" w:rsidRDefault="00987E5A">
      <w:pPr>
        <w:pStyle w:val="ListParagraph"/>
        <w:numPr>
          <w:ilvl w:val="0"/>
          <w:numId w:val="3"/>
        </w:numPr>
        <w:tabs>
          <w:tab w:val="left" w:pos="396"/>
        </w:tabs>
        <w:kinsoku w:val="0"/>
        <w:overflowPunct w:val="0"/>
        <w:spacing w:line="288" w:lineRule="exact"/>
        <w:rPr>
          <w:rFonts w:ascii="Arial" w:hAnsi="Arial" w:cs="Arial"/>
          <w:color w:val="54585F"/>
          <w:spacing w:val="-2"/>
        </w:rPr>
      </w:pPr>
      <w:r>
        <w:rPr>
          <w:color w:val="252525"/>
          <w:spacing w:val="-2"/>
          <w:w w:val="90"/>
        </w:rPr>
        <w:t>Two</w:t>
      </w:r>
      <w:r>
        <w:rPr>
          <w:color w:val="252525"/>
          <w:spacing w:val="-5"/>
          <w:w w:val="90"/>
        </w:rPr>
        <w:t xml:space="preserve"> </w:t>
      </w:r>
      <w:r>
        <w:rPr>
          <w:color w:val="252525"/>
          <w:spacing w:val="-2"/>
        </w:rPr>
        <w:t>Tulips</w:t>
      </w:r>
    </w:p>
    <w:p w14:paraId="421CB54E" w14:textId="77777777" w:rsidR="00987E5A" w:rsidRDefault="00987E5A">
      <w:pPr>
        <w:pStyle w:val="ListParagraph"/>
        <w:numPr>
          <w:ilvl w:val="0"/>
          <w:numId w:val="3"/>
        </w:numPr>
        <w:tabs>
          <w:tab w:val="left" w:pos="396"/>
        </w:tabs>
        <w:kinsoku w:val="0"/>
        <w:overflowPunct w:val="0"/>
        <w:spacing w:line="290" w:lineRule="exact"/>
        <w:rPr>
          <w:rFonts w:ascii="Arial" w:hAnsi="Arial" w:cs="Arial"/>
          <w:color w:val="54585F"/>
          <w:spacing w:val="-2"/>
        </w:rPr>
      </w:pPr>
      <w:r>
        <w:rPr>
          <w:color w:val="252525"/>
        </w:rPr>
        <w:t>Flora</w:t>
      </w:r>
      <w:r>
        <w:rPr>
          <w:color w:val="252525"/>
          <w:spacing w:val="-12"/>
        </w:rPr>
        <w:t xml:space="preserve"> </w:t>
      </w:r>
      <w:r>
        <w:rPr>
          <w:color w:val="252525"/>
        </w:rPr>
        <w:t>Candle</w:t>
      </w:r>
      <w:r>
        <w:rPr>
          <w:color w:val="252525"/>
          <w:spacing w:val="-10"/>
        </w:rPr>
        <w:t xml:space="preserve"> </w:t>
      </w:r>
      <w:r>
        <w:rPr>
          <w:color w:val="252525"/>
          <w:spacing w:val="-2"/>
        </w:rPr>
        <w:t>Company</w:t>
      </w:r>
    </w:p>
    <w:p w14:paraId="626439DD" w14:textId="77777777" w:rsidR="00987E5A" w:rsidRDefault="00987E5A">
      <w:pPr>
        <w:pStyle w:val="BodyText"/>
        <w:kinsoku w:val="0"/>
        <w:overflowPunct w:val="0"/>
        <w:spacing w:before="97" w:line="290" w:lineRule="exact"/>
        <w:ind w:left="36"/>
        <w:rPr>
          <w:rFonts w:ascii="Calibri" w:hAnsi="Calibri" w:cs="Calibri"/>
          <w:spacing w:val="-4"/>
        </w:rPr>
      </w:pPr>
      <w:r>
        <w:rPr>
          <w:rFonts w:ascii="Times New Roman" w:hAnsi="Times New Roman" w:cs="Times New Roman"/>
        </w:rPr>
        <w:br w:type="column"/>
      </w:r>
      <w:r>
        <w:rPr>
          <w:rFonts w:ascii="Calibri" w:hAnsi="Calibri" w:cs="Calibri"/>
          <w:spacing w:val="-4"/>
        </w:rPr>
        <w:t>2024</w:t>
      </w:r>
    </w:p>
    <w:p w14:paraId="3A0CCCE5" w14:textId="74FB3970"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r>
        <w:rPr>
          <w:noProof/>
        </w:rPr>
        <mc:AlternateContent>
          <mc:Choice Requires="wps">
            <w:drawing>
              <wp:anchor distT="0" distB="0" distL="114300" distR="114300" simplePos="0" relativeHeight="251699712" behindDoc="0" locked="0" layoutInCell="0" allowOverlap="1" wp14:anchorId="5C9B1D0A" wp14:editId="0AF1B00A">
                <wp:simplePos x="0" y="0"/>
                <wp:positionH relativeFrom="page">
                  <wp:posOffset>9001125</wp:posOffset>
                </wp:positionH>
                <wp:positionV relativeFrom="paragraph">
                  <wp:posOffset>83185</wp:posOffset>
                </wp:positionV>
                <wp:extent cx="1104900" cy="1117600"/>
                <wp:effectExtent l="0" t="0" r="0" b="0"/>
                <wp:wrapNone/>
                <wp:docPr id="36513875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ECA4" w14:textId="3E37E098" w:rsidR="00987E5A" w:rsidRDefault="00987E5A">
                            <w:pPr>
                              <w:widowControl/>
                              <w:autoSpaceDE/>
                              <w:autoSpaceDN/>
                              <w:adjustRightInd/>
                              <w:spacing w:line="1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18B89C" wp14:editId="31AA405F">
                                  <wp:extent cx="1098550" cy="1117600"/>
                                  <wp:effectExtent l="0" t="0" r="0" b="0"/>
                                  <wp:docPr id="1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13">
                                            <a:extLst>
                                              <a:ext uri="{C183D7F6-B498-43B3-948B-1728B52AA6E4}">
                                                <adec:decorative xmlns:adec="http://schemas.microsoft.com/office/drawing/2017/decorative" val="1"/>
                                              </a:ext>
                                            </a:extLst>
                                          </pic:cNvPr>
                                          <pic:cNvPicPr>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98550" cy="1117600"/>
                                          </a:xfrm>
                                          <a:prstGeom prst="rect">
                                            <a:avLst/>
                                          </a:prstGeom>
                                          <a:noFill/>
                                          <a:ln>
                                            <a:noFill/>
                                          </a:ln>
                                        </pic:spPr>
                                      </pic:pic>
                                    </a:graphicData>
                                  </a:graphic>
                                </wp:inline>
                              </w:drawing>
                            </w:r>
                          </w:p>
                          <w:p w14:paraId="2C2A1856"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B1D0A" id="Rectangle 320" o:spid="_x0000_s1102" style="position:absolute;left:0;text-align:left;margin-left:708.75pt;margin-top:6.55pt;width:87pt;height:88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" o:allowincell="f" filled="f" stroked="f">
                <v:textbox inset="0,0,0,0">
                  <w:txbxContent>
                    <w:p w14:paraId="1BD3ECA4" w14:textId="3E37E098" w:rsidR="00987E5A" w:rsidRDefault="00987E5A">
                      <w:pPr>
                        <w:widowControl/>
                        <w:autoSpaceDE/>
                        <w:autoSpaceDN/>
                        <w:adjustRightInd/>
                        <w:spacing w:line="1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18B89C" wp14:editId="31AA405F">
                            <wp:extent cx="1098550" cy="1117600"/>
                            <wp:effectExtent l="0" t="0" r="0" b="0"/>
                            <wp:docPr id="1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13">
                                      <a:extLst>
                                        <a:ext uri="{C183D7F6-B498-43B3-948B-1728B52AA6E4}">
                                          <adec:decorative xmlns:adec="http://schemas.microsoft.com/office/drawing/2017/decorative" val="1"/>
                                        </a:ext>
                                      </a:extLst>
                                    </pic:cNvPr>
                                    <pic:cNvPicPr>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98550" cy="1117600"/>
                                    </a:xfrm>
                                    <a:prstGeom prst="rect">
                                      <a:avLst/>
                                    </a:prstGeom>
                                    <a:noFill/>
                                    <a:ln>
                                      <a:noFill/>
                                    </a:ln>
                                  </pic:spPr>
                                </pic:pic>
                              </a:graphicData>
                            </a:graphic>
                          </wp:inline>
                        </w:drawing>
                      </w:r>
                    </w:p>
                    <w:p w14:paraId="2C2A1856" w14:textId="77777777" w:rsidR="00987E5A" w:rsidRDefault="00987E5A">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704832" behindDoc="0" locked="0" layoutInCell="0" allowOverlap="1" wp14:anchorId="45B5DE5A" wp14:editId="6B883B93">
                <wp:simplePos x="0" y="0"/>
                <wp:positionH relativeFrom="page">
                  <wp:posOffset>7223125</wp:posOffset>
                </wp:positionH>
                <wp:positionV relativeFrom="paragraph">
                  <wp:posOffset>-42545</wp:posOffset>
                </wp:positionV>
                <wp:extent cx="1549400" cy="279400"/>
                <wp:effectExtent l="0" t="0" r="0" b="0"/>
                <wp:wrapNone/>
                <wp:docPr id="168022682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1C1D0" w14:textId="696272C9" w:rsidR="00987E5A" w:rsidRDefault="00987E5A">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6F1D99" wp14:editId="6B745C91">
                                  <wp:extent cx="1555750" cy="279400"/>
                                  <wp:effectExtent l="0" t="0" r="0" b="0"/>
                                  <wp:docPr id="12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Picture 12">
                                            <a:extLst>
                                              <a:ext uri="{C183D7F6-B498-43B3-948B-1728B52AA6E4}">
                                                <adec:decorative xmlns:adec="http://schemas.microsoft.com/office/drawing/2017/decorative" val="1"/>
                                              </a:ext>
                                            </a:extLst>
                                          </pic:cNvPr>
                                          <pic:cNvPicPr>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p>
                          <w:p w14:paraId="5A953475"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5DE5A" id="Rectangle 321" o:spid="_x0000_s1103" style="position:absolute;left:0;text-align:left;margin-left:568.75pt;margin-top:-3.35pt;width:122pt;height:22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" o:allowincell="f" filled="f" stroked="f">
                <v:textbox inset="0,0,0,0">
                  <w:txbxContent>
                    <w:p w14:paraId="6AA1C1D0" w14:textId="696272C9" w:rsidR="00987E5A" w:rsidRDefault="00987E5A">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6F1D99" wp14:editId="6B745C91">
                            <wp:extent cx="1555750" cy="279400"/>
                            <wp:effectExtent l="0" t="0" r="0" b="0"/>
                            <wp:docPr id="12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Picture 12">
                                      <a:extLst>
                                        <a:ext uri="{C183D7F6-B498-43B3-948B-1728B52AA6E4}">
                                          <adec:decorative xmlns:adec="http://schemas.microsoft.com/office/drawing/2017/decorative" val="1"/>
                                        </a:ext>
                                      </a:extLst>
                                    </pic:cNvPr>
                                    <pic:cNvPicPr>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55750" cy="279400"/>
                                    </a:xfrm>
                                    <a:prstGeom prst="rect">
                                      <a:avLst/>
                                    </a:prstGeom>
                                    <a:noFill/>
                                    <a:ln>
                                      <a:noFill/>
                                    </a:ln>
                                  </pic:spPr>
                                </pic:pic>
                              </a:graphicData>
                            </a:graphic>
                          </wp:inline>
                        </w:drawing>
                      </w:r>
                    </w:p>
                    <w:p w14:paraId="5A953475" w14:textId="77777777" w:rsidR="00987E5A" w:rsidRDefault="00987E5A">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708928" behindDoc="0" locked="0" layoutInCell="0" allowOverlap="1" wp14:anchorId="6D1FF4BD" wp14:editId="708CE671">
                <wp:simplePos x="0" y="0"/>
                <wp:positionH relativeFrom="page">
                  <wp:posOffset>10655300</wp:posOffset>
                </wp:positionH>
                <wp:positionV relativeFrom="paragraph">
                  <wp:posOffset>-300990</wp:posOffset>
                </wp:positionV>
                <wp:extent cx="1244600" cy="406400"/>
                <wp:effectExtent l="0" t="0" r="0" b="0"/>
                <wp:wrapNone/>
                <wp:docPr id="39204039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4A66" w14:textId="3AD977B5" w:rsidR="00987E5A" w:rsidRDefault="00987E5A">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CF6A1F" wp14:editId="6A1021A2">
                                  <wp:extent cx="1244600" cy="400050"/>
                                  <wp:effectExtent l="0" t="0" r="0" b="0"/>
                                  <wp:docPr id="1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1">
                                            <a:extLst>
                                              <a:ext uri="{C183D7F6-B498-43B3-948B-1728B52AA6E4}">
                                                <adec:decorative xmlns:adec="http://schemas.microsoft.com/office/drawing/2017/decorative" val="1"/>
                                              </a:ext>
                                            </a:extLst>
                                          </pic:cNvPr>
                                          <pic:cNvPicPr>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44600" cy="400050"/>
                                          </a:xfrm>
                                          <a:prstGeom prst="rect">
                                            <a:avLst/>
                                          </a:prstGeom>
                                          <a:noFill/>
                                          <a:ln>
                                            <a:noFill/>
                                          </a:ln>
                                        </pic:spPr>
                                      </pic:pic>
                                    </a:graphicData>
                                  </a:graphic>
                                </wp:inline>
                              </w:drawing>
                            </w:r>
                          </w:p>
                          <w:p w14:paraId="67B3E07A"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FF4BD" id="Rectangle 322" o:spid="_x0000_s1104" style="position:absolute;left:0;text-align:left;margin-left:839pt;margin-top:-23.7pt;width:98pt;height:3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" o:allowincell="f" filled="f" stroked="f">
                <v:textbox inset="0,0,0,0">
                  <w:txbxContent>
                    <w:p w14:paraId="0D754A66" w14:textId="3AD977B5" w:rsidR="00987E5A" w:rsidRDefault="00987E5A">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CF6A1F" wp14:editId="6A1021A2">
                            <wp:extent cx="1244600" cy="400050"/>
                            <wp:effectExtent l="0" t="0" r="0" b="0"/>
                            <wp:docPr id="1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1">
                                      <a:extLst>
                                        <a:ext uri="{C183D7F6-B498-43B3-948B-1728B52AA6E4}">
                                          <adec:decorative xmlns:adec="http://schemas.microsoft.com/office/drawing/2017/decorative" val="1"/>
                                        </a:ext>
                                      </a:extLst>
                                    </pic:cNvPr>
                                    <pic:cNvPicPr>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44600" cy="400050"/>
                                    </a:xfrm>
                                    <a:prstGeom prst="rect">
                                      <a:avLst/>
                                    </a:prstGeom>
                                    <a:noFill/>
                                    <a:ln>
                                      <a:noFill/>
                                    </a:ln>
                                  </pic:spPr>
                                </pic:pic>
                              </a:graphicData>
                            </a:graphic>
                          </wp:inline>
                        </w:drawing>
                      </w:r>
                    </w:p>
                    <w:p w14:paraId="67B3E07A" w14:textId="77777777" w:rsidR="00987E5A" w:rsidRDefault="00987E5A">
                      <w:pPr>
                        <w:rPr>
                          <w:rFonts w:ascii="Times New Roman" w:hAnsi="Times New Roman" w:cs="Times New Roman"/>
                          <w:sz w:val="24"/>
                          <w:szCs w:val="24"/>
                        </w:rPr>
                      </w:pPr>
                    </w:p>
                  </w:txbxContent>
                </v:textbox>
                <w10:wrap anchorx="page"/>
              </v:rect>
            </w:pict>
          </mc:Fallback>
        </mc:AlternateContent>
      </w:r>
      <w:r>
        <w:t>21</w:t>
      </w:r>
      <w:r>
        <w:rPr>
          <w:spacing w:val="-10"/>
        </w:rPr>
        <w:t xml:space="preserve"> </w:t>
      </w:r>
      <w:r>
        <w:rPr>
          <w:spacing w:val="-2"/>
        </w:rPr>
        <w:t>Petals</w:t>
      </w:r>
    </w:p>
    <w:p w14:paraId="181D3F77" w14:textId="61D5A993"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noProof/>
        </w:rPr>
        <mc:AlternateContent>
          <mc:Choice Requires="wps">
            <w:drawing>
              <wp:anchor distT="0" distB="0" distL="114300" distR="114300" simplePos="0" relativeHeight="251705856" behindDoc="0" locked="0" layoutInCell="0" allowOverlap="1" wp14:anchorId="7DFCF2E3" wp14:editId="56B7BCDF">
                <wp:simplePos x="0" y="0"/>
                <wp:positionH relativeFrom="page">
                  <wp:posOffset>10333990</wp:posOffset>
                </wp:positionH>
                <wp:positionV relativeFrom="paragraph">
                  <wp:posOffset>80645</wp:posOffset>
                </wp:positionV>
                <wp:extent cx="1714500" cy="787400"/>
                <wp:effectExtent l="0" t="0" r="0" b="0"/>
                <wp:wrapNone/>
                <wp:docPr id="150253055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6ECF" w14:textId="7F30643F" w:rsidR="00987E5A" w:rsidRDefault="00987E5A">
                            <w:pPr>
                              <w:widowControl/>
                              <w:autoSpaceDE/>
                              <w:autoSpaceDN/>
                              <w:adjustRightInd/>
                              <w:spacing w:line="12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27048C" wp14:editId="07E7208B">
                                  <wp:extent cx="1714500" cy="787400"/>
                                  <wp:effectExtent l="0" t="0" r="0" b="0"/>
                                  <wp:docPr id="12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10">
                                            <a:extLst>
                                              <a:ext uri="{C183D7F6-B498-43B3-948B-1728B52AA6E4}">
                                                <adec:decorative xmlns:adec="http://schemas.microsoft.com/office/drawing/2017/decorative" val="1"/>
                                              </a:ext>
                                            </a:extLst>
                                          </pic:cNvPr>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0" cy="787400"/>
                                          </a:xfrm>
                                          <a:prstGeom prst="rect">
                                            <a:avLst/>
                                          </a:prstGeom>
                                          <a:noFill/>
                                          <a:ln>
                                            <a:noFill/>
                                          </a:ln>
                                        </pic:spPr>
                                      </pic:pic>
                                    </a:graphicData>
                                  </a:graphic>
                                </wp:inline>
                              </w:drawing>
                            </w:r>
                          </w:p>
                          <w:p w14:paraId="0262F99B"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CF2E3" id="Rectangle 323" o:spid="_x0000_s1105" style="position:absolute;left:0;text-align:left;margin-left:813.7pt;margin-top:6.35pt;width:135pt;height:62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" o:allowincell="f" filled="f" stroked="f">
                <v:textbox inset="0,0,0,0">
                  <w:txbxContent>
                    <w:p w14:paraId="6FF76ECF" w14:textId="7F30643F" w:rsidR="00987E5A" w:rsidRDefault="00987E5A">
                      <w:pPr>
                        <w:widowControl/>
                        <w:autoSpaceDE/>
                        <w:autoSpaceDN/>
                        <w:adjustRightInd/>
                        <w:spacing w:line="12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27048C" wp14:editId="07E7208B">
                            <wp:extent cx="1714500" cy="787400"/>
                            <wp:effectExtent l="0" t="0" r="0" b="0"/>
                            <wp:docPr id="12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10">
                                      <a:extLst>
                                        <a:ext uri="{C183D7F6-B498-43B3-948B-1728B52AA6E4}">
                                          <adec:decorative xmlns:adec="http://schemas.microsoft.com/office/drawing/2017/decorative" val="1"/>
                                        </a:ext>
                                      </a:extLst>
                                    </pic:cNvPr>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14500" cy="787400"/>
                                    </a:xfrm>
                                    <a:prstGeom prst="rect">
                                      <a:avLst/>
                                    </a:prstGeom>
                                    <a:noFill/>
                                    <a:ln>
                                      <a:noFill/>
                                    </a:ln>
                                  </pic:spPr>
                                </pic:pic>
                              </a:graphicData>
                            </a:graphic>
                          </wp:inline>
                        </w:drawing>
                      </w:r>
                    </w:p>
                    <w:p w14:paraId="0262F99B" w14:textId="77777777" w:rsidR="00987E5A" w:rsidRDefault="00987E5A">
                      <w:pPr>
                        <w:rPr>
                          <w:rFonts w:ascii="Times New Roman" w:hAnsi="Times New Roman" w:cs="Times New Roman"/>
                          <w:sz w:val="24"/>
                          <w:szCs w:val="24"/>
                        </w:rPr>
                      </w:pPr>
                    </w:p>
                  </w:txbxContent>
                </v:textbox>
                <w10:wrap anchorx="page"/>
              </v:rect>
            </w:pict>
          </mc:Fallback>
        </mc:AlternateContent>
      </w:r>
      <w:r>
        <w:rPr>
          <w:spacing w:val="-2"/>
        </w:rPr>
        <w:t>Central</w:t>
      </w:r>
      <w:r>
        <w:rPr>
          <w:spacing w:val="-8"/>
        </w:rPr>
        <w:t xml:space="preserve"> </w:t>
      </w:r>
      <w:r>
        <w:rPr>
          <w:spacing w:val="-2"/>
        </w:rPr>
        <w:t>Catholic</w:t>
      </w:r>
      <w:r>
        <w:rPr>
          <w:spacing w:val="-5"/>
        </w:rPr>
        <w:t xml:space="preserve"> </w:t>
      </w:r>
      <w:r>
        <w:rPr>
          <w:spacing w:val="-2"/>
        </w:rPr>
        <w:t>Jr/Sr</w:t>
      </w:r>
      <w:r>
        <w:rPr>
          <w:spacing w:val="-6"/>
        </w:rPr>
        <w:t xml:space="preserve"> </w:t>
      </w:r>
      <w:r>
        <w:rPr>
          <w:spacing w:val="-4"/>
        </w:rPr>
        <w:t>High</w:t>
      </w:r>
    </w:p>
    <w:p w14:paraId="35187CA4" w14:textId="2F6C56EE"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r>
        <w:rPr>
          <w:noProof/>
        </w:rPr>
        <mc:AlternateContent>
          <mc:Choice Requires="wps">
            <w:drawing>
              <wp:anchor distT="0" distB="0" distL="114300" distR="114300" simplePos="0" relativeHeight="251702784" behindDoc="0" locked="0" layoutInCell="0" allowOverlap="1" wp14:anchorId="6BFEF4F5" wp14:editId="4AA4CD7F">
                <wp:simplePos x="0" y="0"/>
                <wp:positionH relativeFrom="page">
                  <wp:posOffset>6009005</wp:posOffset>
                </wp:positionH>
                <wp:positionV relativeFrom="paragraph">
                  <wp:posOffset>66675</wp:posOffset>
                </wp:positionV>
                <wp:extent cx="2374900" cy="520700"/>
                <wp:effectExtent l="0" t="0" r="0" b="0"/>
                <wp:wrapNone/>
                <wp:docPr id="62663296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EE3F" w14:textId="1EC87885" w:rsidR="00987E5A" w:rsidRDefault="00987E5A">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E64E2A" wp14:editId="48D81C0F">
                                  <wp:extent cx="2374900" cy="520700"/>
                                  <wp:effectExtent l="0" t="0" r="0" b="0"/>
                                  <wp:docPr id="13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9">
                                            <a:extLst>
                                              <a:ext uri="{C183D7F6-B498-43B3-948B-1728B52AA6E4}">
                                                <adec:decorative xmlns:adec="http://schemas.microsoft.com/office/drawing/2017/decorative" val="1"/>
                                              </a:ext>
                                            </a:extLst>
                                          </pic:cNvPr>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74900" cy="520700"/>
                                          </a:xfrm>
                                          <a:prstGeom prst="rect">
                                            <a:avLst/>
                                          </a:prstGeom>
                                          <a:noFill/>
                                          <a:ln>
                                            <a:noFill/>
                                          </a:ln>
                                        </pic:spPr>
                                      </pic:pic>
                                    </a:graphicData>
                                  </a:graphic>
                                </wp:inline>
                              </w:drawing>
                            </w:r>
                          </w:p>
                          <w:p w14:paraId="5F8898A3"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F4F5" id="Rectangle 324" o:spid="_x0000_s1106" style="position:absolute;left:0;text-align:left;margin-left:473.15pt;margin-top:5.25pt;width:187pt;height:4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" o:allowincell="f" filled="f" stroked="f">
                <v:textbox inset="0,0,0,0">
                  <w:txbxContent>
                    <w:p w14:paraId="0768EE3F" w14:textId="1EC87885" w:rsidR="00987E5A" w:rsidRDefault="00987E5A">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E64E2A" wp14:editId="48D81C0F">
                            <wp:extent cx="2374900" cy="520700"/>
                            <wp:effectExtent l="0" t="0" r="0" b="0"/>
                            <wp:docPr id="13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9">
                                      <a:extLst>
                                        <a:ext uri="{C183D7F6-B498-43B3-948B-1728B52AA6E4}">
                                          <adec:decorative xmlns:adec="http://schemas.microsoft.com/office/drawing/2017/decorative" val="1"/>
                                        </a:ext>
                                      </a:extLst>
                                    </pic:cNvPr>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74900" cy="520700"/>
                                    </a:xfrm>
                                    <a:prstGeom prst="rect">
                                      <a:avLst/>
                                    </a:prstGeom>
                                    <a:noFill/>
                                    <a:ln>
                                      <a:noFill/>
                                    </a:ln>
                                  </pic:spPr>
                                </pic:pic>
                              </a:graphicData>
                            </a:graphic>
                          </wp:inline>
                        </w:drawing>
                      </w:r>
                    </w:p>
                    <w:p w14:paraId="5F8898A3" w14:textId="77777777" w:rsidR="00987E5A" w:rsidRDefault="00987E5A">
                      <w:pPr>
                        <w:rPr>
                          <w:rFonts w:ascii="Times New Roman" w:hAnsi="Times New Roman" w:cs="Times New Roman"/>
                          <w:sz w:val="24"/>
                          <w:szCs w:val="24"/>
                        </w:rPr>
                      </w:pPr>
                    </w:p>
                  </w:txbxContent>
                </v:textbox>
                <w10:wrap anchorx="page"/>
              </v:rect>
            </w:pict>
          </mc:Fallback>
        </mc:AlternateContent>
      </w:r>
      <w:proofErr w:type="spellStart"/>
      <w:r>
        <w:rPr>
          <w:spacing w:val="-4"/>
        </w:rPr>
        <w:t>Insignum</w:t>
      </w:r>
      <w:proofErr w:type="spellEnd"/>
      <w:r>
        <w:rPr>
          <w:spacing w:val="2"/>
        </w:rPr>
        <w:t xml:space="preserve"> </w:t>
      </w:r>
      <w:proofErr w:type="spellStart"/>
      <w:r>
        <w:rPr>
          <w:spacing w:val="-2"/>
        </w:rPr>
        <w:t>AgTech</w:t>
      </w:r>
      <w:proofErr w:type="spellEnd"/>
    </w:p>
    <w:p w14:paraId="07727334"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6"/>
        </w:rPr>
      </w:pPr>
      <w:r>
        <w:rPr>
          <w:spacing w:val="-6"/>
        </w:rPr>
        <w:t>North</w:t>
      </w:r>
      <w:r>
        <w:rPr>
          <w:spacing w:val="-7"/>
        </w:rPr>
        <w:t xml:space="preserve"> </w:t>
      </w:r>
      <w:r>
        <w:rPr>
          <w:spacing w:val="-6"/>
        </w:rPr>
        <w:t>Side</w:t>
      </w:r>
      <w:r>
        <w:rPr>
          <w:spacing w:val="-4"/>
        </w:rPr>
        <w:t xml:space="preserve"> </w:t>
      </w:r>
      <w:r>
        <w:rPr>
          <w:spacing w:val="-6"/>
        </w:rPr>
        <w:t>Machine</w:t>
      </w:r>
      <w:r>
        <w:rPr>
          <w:spacing w:val="-7"/>
        </w:rPr>
        <w:t xml:space="preserve"> </w:t>
      </w:r>
      <w:r>
        <w:rPr>
          <w:spacing w:val="-6"/>
        </w:rPr>
        <w:t>&amp;</w:t>
      </w:r>
      <w:r>
        <w:rPr>
          <w:spacing w:val="-9"/>
        </w:rPr>
        <w:t xml:space="preserve"> </w:t>
      </w:r>
      <w:r>
        <w:rPr>
          <w:spacing w:val="-6"/>
        </w:rPr>
        <w:t>Tool</w:t>
      </w:r>
    </w:p>
    <w:p w14:paraId="4CBA3A47"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proofErr w:type="spellStart"/>
      <w:r>
        <w:rPr>
          <w:spacing w:val="-2"/>
        </w:rPr>
        <w:t>Aerovy</w:t>
      </w:r>
      <w:proofErr w:type="spellEnd"/>
    </w:p>
    <w:p w14:paraId="1F5A8BF6"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6"/>
        </w:rPr>
      </w:pPr>
      <w:r>
        <w:rPr>
          <w:spacing w:val="-6"/>
        </w:rPr>
        <w:t>People’s</w:t>
      </w:r>
      <w:r>
        <w:rPr>
          <w:spacing w:val="-1"/>
        </w:rPr>
        <w:t xml:space="preserve"> </w:t>
      </w:r>
      <w:r>
        <w:rPr>
          <w:spacing w:val="-6"/>
        </w:rPr>
        <w:t>Brewing</w:t>
      </w:r>
      <w:r>
        <w:rPr>
          <w:spacing w:val="1"/>
        </w:rPr>
        <w:t xml:space="preserve"> </w:t>
      </w:r>
      <w:r>
        <w:rPr>
          <w:spacing w:val="-6"/>
        </w:rPr>
        <w:t>Company</w:t>
      </w:r>
    </w:p>
    <w:p w14:paraId="6FB831DC" w14:textId="0104C77C" w:rsidR="00987E5A" w:rsidRDefault="00987E5A">
      <w:pPr>
        <w:pStyle w:val="ListParagraph"/>
        <w:numPr>
          <w:ilvl w:val="0"/>
          <w:numId w:val="3"/>
        </w:numPr>
        <w:tabs>
          <w:tab w:val="left" w:pos="307"/>
        </w:tabs>
        <w:kinsoku w:val="0"/>
        <w:overflowPunct w:val="0"/>
        <w:spacing w:line="290" w:lineRule="exact"/>
        <w:ind w:left="307" w:hanging="271"/>
        <w:rPr>
          <w:rFonts w:ascii="Arial" w:hAnsi="Arial" w:cs="Arial"/>
          <w:color w:val="000000"/>
          <w:spacing w:val="-4"/>
        </w:rPr>
      </w:pPr>
      <w:r>
        <w:rPr>
          <w:noProof/>
        </w:rPr>
        <mc:AlternateContent>
          <mc:Choice Requires="wpg">
            <w:drawing>
              <wp:anchor distT="0" distB="0" distL="114300" distR="114300" simplePos="0" relativeHeight="251696640" behindDoc="0" locked="0" layoutInCell="0" allowOverlap="1" wp14:anchorId="2F085D01" wp14:editId="25B941B2">
                <wp:simplePos x="0" y="0"/>
                <wp:positionH relativeFrom="page">
                  <wp:posOffset>5890260</wp:posOffset>
                </wp:positionH>
                <wp:positionV relativeFrom="paragraph">
                  <wp:posOffset>68580</wp:posOffset>
                </wp:positionV>
                <wp:extent cx="3408045" cy="1134745"/>
                <wp:effectExtent l="0" t="0" r="0" b="0"/>
                <wp:wrapNone/>
                <wp:docPr id="1175365058" name="Group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1134745"/>
                          <a:chOff x="9276" y="108"/>
                          <a:chExt cx="5367" cy="1787"/>
                        </a:xfrm>
                      </wpg:grpSpPr>
                      <pic:pic xmlns:pic="http://schemas.openxmlformats.org/drawingml/2006/picture">
                        <pic:nvPicPr>
                          <pic:cNvPr id="591352984" name="Picture 326"/>
                          <pic:cNvPicPr>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2563" y="371"/>
                            <a:ext cx="20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859800" name="Picture 327"/>
                          <pic:cNvPicPr>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0570" y="108"/>
                            <a:ext cx="20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694018" name="Picture 328"/>
                          <pic:cNvPicPr>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9277" y="1115"/>
                            <a:ext cx="23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48B7C2" id="Group 325" o:spid="_x0000_s1026" alt="&quot;&quot;" style="position:absolute;margin-left:463.8pt;margin-top:5.4pt;width:268.35pt;height:89.35pt;z-index:251696640;mso-position-horizontal-relative:page" coordorigin="9276,108" coordsize="5367,1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" o:allowincell="f">
                <v:shape id="Picture 326" o:spid="_x0000_s1027" type="#_x0000_t75" style="position:absolute;left:12563;top:371;width:208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">
                  <v:imagedata r:id="rId238" o:title=""/>
                  <o:lock v:ext="edit" aspectratio="f"/>
                </v:shape>
                <v:shape id="Picture 327" o:spid="_x0000_s1028" type="#_x0000_t75" style="position:absolute;left:10570;top:108;width:204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">
                  <v:imagedata r:id="rId239" o:title=""/>
                  <o:lock v:ext="edit" aspectratio="f"/>
                </v:shape>
                <v:shape id="Picture 328" o:spid="_x0000_s1029" type="#_x0000_t75" style="position:absolute;left:9277;top:1115;width:23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">
                  <v:imagedata r:id="rId240" o:title=""/>
                  <o:lock v:ext="edit" aspectratio="f"/>
                </v:shape>
                <w10:wrap anchorx="page"/>
              </v:group>
            </w:pict>
          </mc:Fallback>
        </mc:AlternateContent>
      </w:r>
      <w:r>
        <w:rPr>
          <w:spacing w:val="-4"/>
        </w:rPr>
        <w:t>Phoenix</w:t>
      </w:r>
      <w:r>
        <w:rPr>
          <w:spacing w:val="-3"/>
        </w:rPr>
        <w:t xml:space="preserve"> </w:t>
      </w:r>
      <w:r>
        <w:rPr>
          <w:spacing w:val="-4"/>
        </w:rPr>
        <w:t>Paramedic</w:t>
      </w:r>
      <w:r>
        <w:rPr>
          <w:spacing w:val="2"/>
        </w:rPr>
        <w:t xml:space="preserve"> </w:t>
      </w:r>
      <w:r>
        <w:rPr>
          <w:spacing w:val="-4"/>
        </w:rPr>
        <w:t>Solutions</w:t>
      </w:r>
    </w:p>
    <w:p w14:paraId="085DA86E" w14:textId="5DDC3947" w:rsidR="00987E5A" w:rsidRDefault="00987E5A">
      <w:pPr>
        <w:pStyle w:val="BodyText"/>
        <w:kinsoku w:val="0"/>
        <w:overflowPunct w:val="0"/>
        <w:spacing w:before="283" w:line="290" w:lineRule="exact"/>
        <w:ind w:left="36"/>
        <w:rPr>
          <w:rFonts w:ascii="Calibri" w:hAnsi="Calibri" w:cs="Calibri"/>
          <w:spacing w:val="-4"/>
        </w:rPr>
      </w:pPr>
      <w:r>
        <w:rPr>
          <w:noProof/>
        </w:rPr>
        <mc:AlternateContent>
          <mc:Choice Requires="wps">
            <w:drawing>
              <wp:anchor distT="0" distB="0" distL="114300" distR="114300" simplePos="0" relativeHeight="251698688" behindDoc="0" locked="0" layoutInCell="0" allowOverlap="1" wp14:anchorId="6EE4CEE5" wp14:editId="4320D6C6">
                <wp:simplePos x="0" y="0"/>
                <wp:positionH relativeFrom="page">
                  <wp:posOffset>10026650</wp:posOffset>
                </wp:positionH>
                <wp:positionV relativeFrom="paragraph">
                  <wp:posOffset>127635</wp:posOffset>
                </wp:positionV>
                <wp:extent cx="1968500" cy="457200"/>
                <wp:effectExtent l="0" t="0" r="0" b="0"/>
                <wp:wrapNone/>
                <wp:docPr id="26555840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E568" w14:textId="3A488C6F" w:rsidR="00987E5A" w:rsidRDefault="00987E5A">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51A343" wp14:editId="4F19FFC3">
                                  <wp:extent cx="1968500" cy="457200"/>
                                  <wp:effectExtent l="0" t="0" r="0" b="0"/>
                                  <wp:docPr id="13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8">
                                            <a:extLst>
                                              <a:ext uri="{C183D7F6-B498-43B3-948B-1728B52AA6E4}">
                                                <adec:decorative xmlns:adec="http://schemas.microsoft.com/office/drawing/2017/decorative" val="1"/>
                                              </a:ext>
                                            </a:extLst>
                                          </pic:cNvPr>
                                          <pic:cNvPicPr>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p w14:paraId="373CB2C1"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4CEE5" id="Rectangle 329" o:spid="_x0000_s1107" style="position:absolute;left:0;text-align:left;margin-left:789.5pt;margin-top:10.05pt;width:155pt;height:3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" o:allowincell="f" filled="f" stroked="f">
                <v:textbox inset="0,0,0,0">
                  <w:txbxContent>
                    <w:p w14:paraId="461BE568" w14:textId="3A488C6F" w:rsidR="00987E5A" w:rsidRDefault="00987E5A">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51A343" wp14:editId="4F19FFC3">
                            <wp:extent cx="1968500" cy="457200"/>
                            <wp:effectExtent l="0" t="0" r="0" b="0"/>
                            <wp:docPr id="13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8">
                                      <a:extLst>
                                        <a:ext uri="{C183D7F6-B498-43B3-948B-1728B52AA6E4}">
                                          <adec:decorative xmlns:adec="http://schemas.microsoft.com/office/drawing/2017/decorative" val="1"/>
                                        </a:ext>
                                      </a:extLst>
                                    </pic:cNvPr>
                                    <pic:cNvPicPr>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68500" cy="457200"/>
                                    </a:xfrm>
                                    <a:prstGeom prst="rect">
                                      <a:avLst/>
                                    </a:prstGeom>
                                    <a:noFill/>
                                    <a:ln>
                                      <a:noFill/>
                                    </a:ln>
                                  </pic:spPr>
                                </pic:pic>
                              </a:graphicData>
                            </a:graphic>
                          </wp:inline>
                        </w:drawing>
                      </w:r>
                    </w:p>
                    <w:p w14:paraId="373CB2C1" w14:textId="77777777" w:rsidR="00987E5A" w:rsidRDefault="00987E5A">
                      <w:pPr>
                        <w:rPr>
                          <w:rFonts w:ascii="Times New Roman" w:hAnsi="Times New Roman" w:cs="Times New Roman"/>
                          <w:sz w:val="24"/>
                          <w:szCs w:val="24"/>
                        </w:rPr>
                      </w:pPr>
                    </w:p>
                  </w:txbxContent>
                </v:textbox>
                <w10:wrap anchorx="page"/>
              </v:rect>
            </w:pict>
          </mc:Fallback>
        </mc:AlternateContent>
      </w:r>
      <w:r>
        <w:rPr>
          <w:rFonts w:ascii="Calibri" w:hAnsi="Calibri" w:cs="Calibri"/>
          <w:spacing w:val="-4"/>
        </w:rPr>
        <w:t>2025</w:t>
      </w:r>
    </w:p>
    <w:p w14:paraId="0C133FD5"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6"/>
        </w:rPr>
      </w:pPr>
      <w:r>
        <w:rPr>
          <w:spacing w:val="-6"/>
        </w:rPr>
        <w:t>YWCA</w:t>
      </w:r>
      <w:r>
        <w:rPr>
          <w:spacing w:val="-3"/>
        </w:rPr>
        <w:t xml:space="preserve"> </w:t>
      </w:r>
      <w:r>
        <w:rPr>
          <w:spacing w:val="-6"/>
        </w:rPr>
        <w:t>of</w:t>
      </w:r>
      <w:r>
        <w:rPr>
          <w:spacing w:val="-4"/>
        </w:rPr>
        <w:t xml:space="preserve"> </w:t>
      </w:r>
      <w:r>
        <w:rPr>
          <w:spacing w:val="-6"/>
        </w:rPr>
        <w:t>Greater</w:t>
      </w:r>
      <w:r>
        <w:rPr>
          <w:spacing w:val="-10"/>
        </w:rPr>
        <w:t xml:space="preserve"> </w:t>
      </w:r>
      <w:r>
        <w:rPr>
          <w:spacing w:val="-6"/>
        </w:rPr>
        <w:t>Lafayette</w:t>
      </w:r>
    </w:p>
    <w:p w14:paraId="598486E0"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spacing w:val="-4"/>
        </w:rPr>
        <w:t>Greater</w:t>
      </w:r>
      <w:r>
        <w:rPr>
          <w:spacing w:val="-14"/>
        </w:rPr>
        <w:t xml:space="preserve"> </w:t>
      </w:r>
      <w:r>
        <w:rPr>
          <w:spacing w:val="-4"/>
        </w:rPr>
        <w:t>Lafayette</w:t>
      </w:r>
      <w:r>
        <w:rPr>
          <w:spacing w:val="-10"/>
        </w:rPr>
        <w:t xml:space="preserve"> </w:t>
      </w:r>
      <w:r>
        <w:rPr>
          <w:spacing w:val="-4"/>
        </w:rPr>
        <w:t>Family</w:t>
      </w:r>
      <w:r>
        <w:rPr>
          <w:spacing w:val="-8"/>
        </w:rPr>
        <w:t xml:space="preserve"> </w:t>
      </w:r>
      <w:r>
        <w:rPr>
          <w:spacing w:val="-4"/>
        </w:rPr>
        <w:t>Shelter</w:t>
      </w:r>
    </w:p>
    <w:p w14:paraId="4C371791" w14:textId="1E03D946"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r>
        <w:rPr>
          <w:noProof/>
        </w:rPr>
        <mc:AlternateContent>
          <mc:Choice Requires="wps">
            <w:drawing>
              <wp:anchor distT="0" distB="0" distL="114300" distR="114300" simplePos="0" relativeHeight="251707904" behindDoc="0" locked="0" layoutInCell="0" allowOverlap="1" wp14:anchorId="5AE217BB" wp14:editId="753C1BCF">
                <wp:simplePos x="0" y="0"/>
                <wp:positionH relativeFrom="page">
                  <wp:posOffset>9664065</wp:posOffset>
                </wp:positionH>
                <wp:positionV relativeFrom="paragraph">
                  <wp:posOffset>147320</wp:posOffset>
                </wp:positionV>
                <wp:extent cx="2286000" cy="431800"/>
                <wp:effectExtent l="0" t="0" r="0" b="0"/>
                <wp:wrapNone/>
                <wp:docPr id="212394538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52642" w14:textId="20DB4697" w:rsidR="00987E5A" w:rsidRDefault="00987E5A">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F0FA83" wp14:editId="3375BB3A">
                                  <wp:extent cx="2292350" cy="431800"/>
                                  <wp:effectExtent l="0" t="0" r="0" b="0"/>
                                  <wp:docPr id="1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7">
                                            <a:extLst>
                                              <a:ext uri="{C183D7F6-B498-43B3-948B-1728B52AA6E4}">
                                                <adec:decorative xmlns:adec="http://schemas.microsoft.com/office/drawing/2017/decorative" val="1"/>
                                              </a:ext>
                                            </a:extLst>
                                          </pic:cNvPr>
                                          <pic:cNvPicPr>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92350" cy="431800"/>
                                          </a:xfrm>
                                          <a:prstGeom prst="rect">
                                            <a:avLst/>
                                          </a:prstGeom>
                                          <a:noFill/>
                                          <a:ln>
                                            <a:noFill/>
                                          </a:ln>
                                        </pic:spPr>
                                      </pic:pic>
                                    </a:graphicData>
                                  </a:graphic>
                                </wp:inline>
                              </w:drawing>
                            </w:r>
                          </w:p>
                          <w:p w14:paraId="3D0967C7"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17BB" id="Rectangle 330" o:spid="_x0000_s1108" style="position:absolute;left:0;text-align:left;margin-left:760.95pt;margin-top:11.6pt;width:180pt;height:34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" o:allowincell="f" filled="f" stroked="f">
                <v:textbox inset="0,0,0,0">
                  <w:txbxContent>
                    <w:p w14:paraId="27352642" w14:textId="20DB4697" w:rsidR="00987E5A" w:rsidRDefault="00987E5A">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F0FA83" wp14:editId="3375BB3A">
                            <wp:extent cx="2292350" cy="431800"/>
                            <wp:effectExtent l="0" t="0" r="0" b="0"/>
                            <wp:docPr id="1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7">
                                      <a:extLst>
                                        <a:ext uri="{C183D7F6-B498-43B3-948B-1728B52AA6E4}">
                                          <adec:decorative xmlns:adec="http://schemas.microsoft.com/office/drawing/2017/decorative" val="1"/>
                                        </a:ext>
                                      </a:extLst>
                                    </pic:cNvPr>
                                    <pic:cNvPicPr>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92350" cy="431800"/>
                                    </a:xfrm>
                                    <a:prstGeom prst="rect">
                                      <a:avLst/>
                                    </a:prstGeom>
                                    <a:noFill/>
                                    <a:ln>
                                      <a:noFill/>
                                    </a:ln>
                                  </pic:spPr>
                                </pic:pic>
                              </a:graphicData>
                            </a:graphic>
                          </wp:inline>
                        </w:drawing>
                      </w:r>
                    </w:p>
                    <w:p w14:paraId="3D0967C7" w14:textId="77777777" w:rsidR="00987E5A" w:rsidRDefault="00987E5A">
                      <w:pPr>
                        <w:rPr>
                          <w:rFonts w:ascii="Times New Roman" w:hAnsi="Times New Roman" w:cs="Times New Roman"/>
                          <w:sz w:val="24"/>
                          <w:szCs w:val="24"/>
                        </w:rPr>
                      </w:pPr>
                    </w:p>
                  </w:txbxContent>
                </v:textbox>
                <w10:wrap anchorx="page"/>
              </v:rect>
            </w:pict>
          </mc:Fallback>
        </mc:AlternateContent>
      </w:r>
      <w:r>
        <w:t>Cars</w:t>
      </w:r>
      <w:r>
        <w:rPr>
          <w:spacing w:val="-10"/>
        </w:rPr>
        <w:t xml:space="preserve"> </w:t>
      </w:r>
      <w:r>
        <w:t>for</w:t>
      </w:r>
      <w:r>
        <w:rPr>
          <w:spacing w:val="-11"/>
        </w:rPr>
        <w:t xml:space="preserve"> </w:t>
      </w:r>
      <w:r>
        <w:rPr>
          <w:spacing w:val="-2"/>
        </w:rPr>
        <w:t>Keeps</w:t>
      </w:r>
    </w:p>
    <w:p w14:paraId="788FE77F"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spacing w:val="-4"/>
        </w:rPr>
        <w:t>Tricia's</w:t>
      </w:r>
      <w:r>
        <w:rPr>
          <w:spacing w:val="1"/>
        </w:rPr>
        <w:t xml:space="preserve"> </w:t>
      </w:r>
      <w:r>
        <w:rPr>
          <w:spacing w:val="-4"/>
        </w:rPr>
        <w:t>Hope</w:t>
      </w:r>
    </w:p>
    <w:p w14:paraId="43B0DA77" w14:textId="6EF01D42"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r>
        <w:rPr>
          <w:noProof/>
        </w:rPr>
        <mc:AlternateContent>
          <mc:Choice Requires="wps">
            <w:drawing>
              <wp:anchor distT="0" distB="0" distL="114300" distR="114300" simplePos="0" relativeHeight="251709952" behindDoc="0" locked="0" layoutInCell="0" allowOverlap="1" wp14:anchorId="2EB55A8B" wp14:editId="0A335929">
                <wp:simplePos x="0" y="0"/>
                <wp:positionH relativeFrom="page">
                  <wp:posOffset>7690485</wp:posOffset>
                </wp:positionH>
                <wp:positionV relativeFrom="paragraph">
                  <wp:posOffset>15875</wp:posOffset>
                </wp:positionV>
                <wp:extent cx="1282700" cy="673100"/>
                <wp:effectExtent l="0" t="0" r="0" b="0"/>
                <wp:wrapNone/>
                <wp:docPr id="28370398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AB91" w14:textId="6850F653" w:rsidR="00987E5A" w:rsidRDefault="00987E5A">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0C73DC4" wp14:editId="469C5C50">
                                  <wp:extent cx="1282700" cy="679450"/>
                                  <wp:effectExtent l="0" t="0" r="0" b="0"/>
                                  <wp:docPr id="1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6">
                                            <a:extLst>
                                              <a:ext uri="{C183D7F6-B498-43B3-948B-1728B52AA6E4}">
                                                <adec:decorative xmlns:adec="http://schemas.microsoft.com/office/drawing/2017/decorative" val="1"/>
                                              </a:ext>
                                            </a:extLst>
                                          </pic:cNvPr>
                                          <pic:cNvPicPr>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82700" cy="679450"/>
                                          </a:xfrm>
                                          <a:prstGeom prst="rect">
                                            <a:avLst/>
                                          </a:prstGeom>
                                          <a:noFill/>
                                          <a:ln>
                                            <a:noFill/>
                                          </a:ln>
                                        </pic:spPr>
                                      </pic:pic>
                                    </a:graphicData>
                                  </a:graphic>
                                </wp:inline>
                              </w:drawing>
                            </w:r>
                          </w:p>
                          <w:p w14:paraId="53788D27"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55A8B" id="Rectangle 331" o:spid="_x0000_s1109" style="position:absolute;left:0;text-align:left;margin-left:605.55pt;margin-top:1.25pt;width:101pt;height:53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" o:allowincell="f" filled="f" stroked="f">
                <v:textbox inset="0,0,0,0">
                  <w:txbxContent>
                    <w:p w14:paraId="022EAB91" w14:textId="6850F653" w:rsidR="00987E5A" w:rsidRDefault="00987E5A">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0C73DC4" wp14:editId="469C5C50">
                            <wp:extent cx="1282700" cy="679450"/>
                            <wp:effectExtent l="0" t="0" r="0" b="0"/>
                            <wp:docPr id="1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6">
                                      <a:extLst>
                                        <a:ext uri="{C183D7F6-B498-43B3-948B-1728B52AA6E4}">
                                          <adec:decorative xmlns:adec="http://schemas.microsoft.com/office/drawing/2017/decorative" val="1"/>
                                        </a:ext>
                                      </a:extLst>
                                    </pic:cNvPr>
                                    <pic:cNvPicPr>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82700" cy="679450"/>
                                    </a:xfrm>
                                    <a:prstGeom prst="rect">
                                      <a:avLst/>
                                    </a:prstGeom>
                                    <a:noFill/>
                                    <a:ln>
                                      <a:noFill/>
                                    </a:ln>
                                  </pic:spPr>
                                </pic:pic>
                              </a:graphicData>
                            </a:graphic>
                          </wp:inline>
                        </w:drawing>
                      </w:r>
                    </w:p>
                    <w:p w14:paraId="53788D27" w14:textId="77777777" w:rsidR="00987E5A" w:rsidRDefault="00987E5A">
                      <w:pPr>
                        <w:rPr>
                          <w:rFonts w:ascii="Times New Roman" w:hAnsi="Times New Roman" w:cs="Times New Roman"/>
                          <w:sz w:val="24"/>
                          <w:szCs w:val="24"/>
                        </w:rPr>
                      </w:pPr>
                    </w:p>
                  </w:txbxContent>
                </v:textbox>
                <w10:wrap anchorx="page"/>
              </v:rect>
            </w:pict>
          </mc:Fallback>
        </mc:AlternateContent>
      </w:r>
      <w:r>
        <w:rPr>
          <w:spacing w:val="-2"/>
        </w:rPr>
        <w:t>Homestead</w:t>
      </w:r>
      <w:r>
        <w:rPr>
          <w:spacing w:val="-13"/>
        </w:rPr>
        <w:t xml:space="preserve"> </w:t>
      </w:r>
      <w:r>
        <w:rPr>
          <w:spacing w:val="-2"/>
        </w:rPr>
        <w:t>Resources</w:t>
      </w:r>
    </w:p>
    <w:p w14:paraId="72B9CD49" w14:textId="6CFBF1C4"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10"/>
        </w:rPr>
      </w:pPr>
      <w:r>
        <w:rPr>
          <w:noProof/>
        </w:rPr>
        <mc:AlternateContent>
          <mc:Choice Requires="wps">
            <w:drawing>
              <wp:anchor distT="0" distB="0" distL="114300" distR="114300" simplePos="0" relativeHeight="251710976" behindDoc="0" locked="0" layoutInCell="0" allowOverlap="1" wp14:anchorId="7E5F58C4" wp14:editId="1A132EED">
                <wp:simplePos x="0" y="0"/>
                <wp:positionH relativeFrom="page">
                  <wp:posOffset>6202680</wp:posOffset>
                </wp:positionH>
                <wp:positionV relativeFrom="paragraph">
                  <wp:posOffset>132080</wp:posOffset>
                </wp:positionV>
                <wp:extent cx="1168400" cy="457200"/>
                <wp:effectExtent l="0" t="0" r="0" b="0"/>
                <wp:wrapNone/>
                <wp:docPr id="1677469817"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427F" w14:textId="3AC2E727" w:rsidR="00987E5A" w:rsidRDefault="00987E5A">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69981A9" wp14:editId="778E4466">
                                  <wp:extent cx="1162050" cy="457200"/>
                                  <wp:effectExtent l="0" t="0" r="0" b="0"/>
                                  <wp:docPr id="1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5">
                                            <a:extLst>
                                              <a:ext uri="{C183D7F6-B498-43B3-948B-1728B52AA6E4}">
                                                <adec:decorative xmlns:adec="http://schemas.microsoft.com/office/drawing/2017/decorative" val="1"/>
                                              </a:ext>
                                            </a:extLst>
                                          </pic:cNvPr>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5465EDA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F58C4" id="Rectangle 332" o:spid="_x0000_s1110" style="position:absolute;left:0;text-align:left;margin-left:488.4pt;margin-top:10.4pt;width:92pt;height:3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" o:allowincell="f" filled="f" stroked="f">
                <v:textbox inset="0,0,0,0">
                  <w:txbxContent>
                    <w:p w14:paraId="72CA427F" w14:textId="3AC2E727" w:rsidR="00987E5A" w:rsidRDefault="00987E5A">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69981A9" wp14:editId="778E4466">
                            <wp:extent cx="1162050" cy="457200"/>
                            <wp:effectExtent l="0" t="0" r="0" b="0"/>
                            <wp:docPr id="1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5">
                                      <a:extLst>
                                        <a:ext uri="{C183D7F6-B498-43B3-948B-1728B52AA6E4}">
                                          <adec:decorative xmlns:adec="http://schemas.microsoft.com/office/drawing/2017/decorative" val="1"/>
                                        </a:ext>
                                      </a:extLst>
                                    </pic:cNvPr>
                                    <pic:cNvPicPr>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5465EDA8" w14:textId="77777777" w:rsidR="00987E5A" w:rsidRDefault="00987E5A">
                      <w:pPr>
                        <w:rPr>
                          <w:rFonts w:ascii="Times New Roman" w:hAnsi="Times New Roman" w:cs="Times New Roman"/>
                          <w:sz w:val="24"/>
                          <w:szCs w:val="24"/>
                        </w:rPr>
                      </w:pPr>
                    </w:p>
                  </w:txbxContent>
                </v:textbox>
                <w10:wrap anchorx="page"/>
              </v:rect>
            </w:pict>
          </mc:Fallback>
        </mc:AlternateContent>
      </w:r>
      <w:r>
        <w:rPr>
          <w:spacing w:val="-2"/>
        </w:rPr>
        <w:t>Dimension</w:t>
      </w:r>
      <w:r>
        <w:rPr>
          <w:spacing w:val="-8"/>
        </w:rPr>
        <w:t xml:space="preserve"> </w:t>
      </w:r>
      <w:r>
        <w:rPr>
          <w:spacing w:val="-10"/>
        </w:rPr>
        <w:t>7</w:t>
      </w:r>
    </w:p>
    <w:p w14:paraId="5D05635A" w14:textId="312003A1"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noProof/>
        </w:rPr>
        <mc:AlternateContent>
          <mc:Choice Requires="wpg">
            <w:drawing>
              <wp:anchor distT="0" distB="0" distL="114300" distR="114300" simplePos="0" relativeHeight="251706880" behindDoc="1" locked="0" layoutInCell="0" allowOverlap="1" wp14:anchorId="2ADD41FA" wp14:editId="27E2E701">
                <wp:simplePos x="0" y="0"/>
                <wp:positionH relativeFrom="page">
                  <wp:posOffset>10018395</wp:posOffset>
                </wp:positionH>
                <wp:positionV relativeFrom="paragraph">
                  <wp:posOffset>30480</wp:posOffset>
                </wp:positionV>
                <wp:extent cx="2070100" cy="1408430"/>
                <wp:effectExtent l="0" t="0" r="0" b="0"/>
                <wp:wrapNone/>
                <wp:docPr id="481539430"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408430"/>
                          <a:chOff x="15777" y="48"/>
                          <a:chExt cx="3260" cy="2218"/>
                        </a:xfrm>
                      </wpg:grpSpPr>
                      <pic:pic xmlns:pic="http://schemas.openxmlformats.org/drawingml/2006/picture">
                        <pic:nvPicPr>
                          <pic:cNvPr id="307217893" name="Picture 334"/>
                          <pic:cNvPicPr>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7291" y="733"/>
                            <a:ext cx="174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9169922" name="Picture 335"/>
                          <pic:cNvPicPr>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5778" y="49"/>
                            <a:ext cx="14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1A2DE9" id="Group 333" o:spid="_x0000_s1026" alt="&quot;&quot;" style="position:absolute;margin-left:788.85pt;margin-top:2.4pt;width:163pt;height:110.9pt;z-index:-251609600;mso-position-horizontal-relative:page" coordorigin="15777,48" coordsize="3260,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" o:allowincell="f">
                <v:shape id="Picture 334" o:spid="_x0000_s1027" type="#_x0000_t75" style="position:absolute;left:17291;top:733;width:174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">
                  <v:imagedata r:id="rId251" o:title=""/>
                  <o:lock v:ext="edit" aspectratio="f"/>
                </v:shape>
                <v:shape id="Picture 335" o:spid="_x0000_s1028" type="#_x0000_t75" style="position:absolute;left:15778;top:49;width:14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">
                  <v:imagedata r:id="rId252" o:title=""/>
                  <o:lock v:ext="edit" aspectratio="f"/>
                </v:shape>
                <w10:wrap anchorx="page"/>
              </v:group>
            </w:pict>
          </mc:Fallback>
        </mc:AlternateContent>
      </w:r>
      <w:r>
        <w:t>Essentially</w:t>
      </w:r>
      <w:r>
        <w:rPr>
          <w:spacing w:val="-4"/>
        </w:rPr>
        <w:t xml:space="preserve"> Aqua</w:t>
      </w:r>
    </w:p>
    <w:p w14:paraId="32C15B06"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w w:val="90"/>
        </w:rPr>
      </w:pPr>
      <w:r>
        <w:rPr>
          <w:w w:val="90"/>
        </w:rPr>
        <w:t>Millie's</w:t>
      </w:r>
      <w:r>
        <w:rPr>
          <w:spacing w:val="12"/>
        </w:rPr>
        <w:t xml:space="preserve"> </w:t>
      </w:r>
      <w:r>
        <w:rPr>
          <w:w w:val="90"/>
        </w:rPr>
        <w:t>Thrift</w:t>
      </w:r>
      <w:r>
        <w:rPr>
          <w:spacing w:val="5"/>
        </w:rPr>
        <w:t xml:space="preserve"> </w:t>
      </w:r>
      <w:r>
        <w:rPr>
          <w:spacing w:val="-2"/>
          <w:w w:val="90"/>
        </w:rPr>
        <w:t>Store</w:t>
      </w:r>
    </w:p>
    <w:p w14:paraId="3ECDBB2A" w14:textId="031F619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noProof/>
        </w:rPr>
        <mc:AlternateContent>
          <mc:Choice Requires="wps">
            <w:drawing>
              <wp:anchor distT="0" distB="0" distL="114300" distR="114300" simplePos="0" relativeHeight="251701760" behindDoc="0" locked="0" layoutInCell="0" allowOverlap="1" wp14:anchorId="0538E785" wp14:editId="6E1A5442">
                <wp:simplePos x="0" y="0"/>
                <wp:positionH relativeFrom="page">
                  <wp:posOffset>7599680</wp:posOffset>
                </wp:positionH>
                <wp:positionV relativeFrom="paragraph">
                  <wp:posOffset>89535</wp:posOffset>
                </wp:positionV>
                <wp:extent cx="2197100" cy="596900"/>
                <wp:effectExtent l="0" t="0" r="0" b="0"/>
                <wp:wrapNone/>
                <wp:docPr id="112603118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543A" w14:textId="764EF2F9" w:rsidR="00987E5A" w:rsidRDefault="00987E5A">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A101B17" wp14:editId="46C4E535">
                                  <wp:extent cx="2197100" cy="596900"/>
                                  <wp:effectExtent l="0" t="0" r="0" b="0"/>
                                  <wp:docPr id="1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4">
                                            <a:extLst>
                                              <a:ext uri="{C183D7F6-B498-43B3-948B-1728B52AA6E4}">
                                                <adec:decorative xmlns:adec="http://schemas.microsoft.com/office/drawing/2017/decorative" val="1"/>
                                              </a:ext>
                                            </a:extLst>
                                          </pic:cNvPr>
                                          <pic:cNvPicPr>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7100" cy="596900"/>
                                          </a:xfrm>
                                          <a:prstGeom prst="rect">
                                            <a:avLst/>
                                          </a:prstGeom>
                                          <a:noFill/>
                                          <a:ln>
                                            <a:noFill/>
                                          </a:ln>
                                        </pic:spPr>
                                      </pic:pic>
                                    </a:graphicData>
                                  </a:graphic>
                                </wp:inline>
                              </w:drawing>
                            </w:r>
                          </w:p>
                          <w:p w14:paraId="0FB4313B"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8E785" id="Rectangle 336" o:spid="_x0000_s1111" style="position:absolute;left:0;text-align:left;margin-left:598.4pt;margin-top:7.05pt;width:173pt;height:47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" o:allowincell="f" filled="f" stroked="f">
                <v:textbox inset="0,0,0,0">
                  <w:txbxContent>
                    <w:p w14:paraId="77A8543A" w14:textId="764EF2F9" w:rsidR="00987E5A" w:rsidRDefault="00987E5A">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A101B17" wp14:editId="46C4E535">
                            <wp:extent cx="2197100" cy="596900"/>
                            <wp:effectExtent l="0" t="0" r="0" b="0"/>
                            <wp:docPr id="1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4">
                                      <a:extLst>
                                        <a:ext uri="{C183D7F6-B498-43B3-948B-1728B52AA6E4}">
                                          <adec:decorative xmlns:adec="http://schemas.microsoft.com/office/drawing/2017/decorative" val="1"/>
                                        </a:ext>
                                      </a:extLst>
                                    </pic:cNvPr>
                                    <pic:cNvPicPr>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97100" cy="596900"/>
                                    </a:xfrm>
                                    <a:prstGeom prst="rect">
                                      <a:avLst/>
                                    </a:prstGeom>
                                    <a:noFill/>
                                    <a:ln>
                                      <a:noFill/>
                                    </a:ln>
                                  </pic:spPr>
                                </pic:pic>
                              </a:graphicData>
                            </a:graphic>
                          </wp:inline>
                        </w:drawing>
                      </w:r>
                    </w:p>
                    <w:p w14:paraId="0FB4313B" w14:textId="77777777" w:rsidR="00987E5A" w:rsidRDefault="00987E5A">
                      <w:pPr>
                        <w:rPr>
                          <w:rFonts w:ascii="Times New Roman" w:hAnsi="Times New Roman" w:cs="Times New Roman"/>
                          <w:sz w:val="24"/>
                          <w:szCs w:val="24"/>
                        </w:rPr>
                      </w:pPr>
                    </w:p>
                  </w:txbxContent>
                </v:textbox>
                <w10:wrap anchorx="page"/>
              </v:rect>
            </w:pict>
          </mc:Fallback>
        </mc:AlternateContent>
      </w:r>
      <w:r>
        <w:rPr>
          <w:spacing w:val="-2"/>
        </w:rPr>
        <w:t>The</w:t>
      </w:r>
      <w:r>
        <w:rPr>
          <w:spacing w:val="-12"/>
        </w:rPr>
        <w:t xml:space="preserve"> </w:t>
      </w:r>
      <w:r>
        <w:rPr>
          <w:spacing w:val="-2"/>
        </w:rPr>
        <w:t>Vegan</w:t>
      </w:r>
      <w:r>
        <w:rPr>
          <w:spacing w:val="-12"/>
        </w:rPr>
        <w:t xml:space="preserve"> </w:t>
      </w:r>
      <w:r>
        <w:rPr>
          <w:spacing w:val="-2"/>
        </w:rPr>
        <w:t>Cheese</w:t>
      </w:r>
      <w:r>
        <w:rPr>
          <w:spacing w:val="-11"/>
        </w:rPr>
        <w:t xml:space="preserve"> </w:t>
      </w:r>
      <w:r>
        <w:rPr>
          <w:spacing w:val="-4"/>
        </w:rPr>
        <w:t>Lady</w:t>
      </w:r>
    </w:p>
    <w:p w14:paraId="759206C2"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2"/>
        </w:rPr>
      </w:pPr>
      <w:r>
        <w:t>21</w:t>
      </w:r>
      <w:r>
        <w:rPr>
          <w:spacing w:val="-10"/>
        </w:rPr>
        <w:t xml:space="preserve"> </w:t>
      </w:r>
      <w:r>
        <w:rPr>
          <w:spacing w:val="-2"/>
        </w:rPr>
        <w:t>Petals</w:t>
      </w:r>
    </w:p>
    <w:p w14:paraId="7E1A2BC5" w14:textId="77777777" w:rsidR="00987E5A" w:rsidRDefault="00987E5A">
      <w:pPr>
        <w:pStyle w:val="ListParagraph"/>
        <w:numPr>
          <w:ilvl w:val="0"/>
          <w:numId w:val="3"/>
        </w:numPr>
        <w:tabs>
          <w:tab w:val="left" w:pos="307"/>
        </w:tabs>
        <w:kinsoku w:val="0"/>
        <w:overflowPunct w:val="0"/>
        <w:spacing w:line="288" w:lineRule="exact"/>
        <w:ind w:left="307" w:hanging="271"/>
        <w:rPr>
          <w:rFonts w:ascii="Arial" w:hAnsi="Arial" w:cs="Arial"/>
          <w:color w:val="000000"/>
          <w:spacing w:val="-4"/>
        </w:rPr>
      </w:pPr>
      <w:r>
        <w:rPr>
          <w:spacing w:val="-4"/>
        </w:rPr>
        <w:t>North</w:t>
      </w:r>
      <w:r>
        <w:rPr>
          <w:spacing w:val="-10"/>
        </w:rPr>
        <w:t xml:space="preserve"> </w:t>
      </w:r>
      <w:r>
        <w:rPr>
          <w:spacing w:val="-4"/>
        </w:rPr>
        <w:t>Side</w:t>
      </w:r>
      <w:r>
        <w:rPr>
          <w:spacing w:val="-6"/>
        </w:rPr>
        <w:t xml:space="preserve"> </w:t>
      </w:r>
      <w:r>
        <w:rPr>
          <w:spacing w:val="-4"/>
        </w:rPr>
        <w:t>Machine</w:t>
      </w:r>
      <w:r>
        <w:rPr>
          <w:spacing w:val="-9"/>
        </w:rPr>
        <w:t xml:space="preserve"> </w:t>
      </w:r>
      <w:r>
        <w:rPr>
          <w:spacing w:val="-4"/>
        </w:rPr>
        <w:t>and</w:t>
      </w:r>
      <w:r>
        <w:rPr>
          <w:spacing w:val="-10"/>
        </w:rPr>
        <w:t xml:space="preserve"> </w:t>
      </w:r>
      <w:r>
        <w:rPr>
          <w:spacing w:val="-4"/>
        </w:rPr>
        <w:t>Tool</w:t>
      </w:r>
    </w:p>
    <w:p w14:paraId="4D0E28F7" w14:textId="480AC172" w:rsidR="00987E5A" w:rsidRDefault="00987E5A">
      <w:pPr>
        <w:pStyle w:val="ListParagraph"/>
        <w:numPr>
          <w:ilvl w:val="0"/>
          <w:numId w:val="3"/>
        </w:numPr>
        <w:tabs>
          <w:tab w:val="left" w:pos="307"/>
        </w:tabs>
        <w:kinsoku w:val="0"/>
        <w:overflowPunct w:val="0"/>
        <w:spacing w:line="290" w:lineRule="exact"/>
        <w:ind w:left="307" w:hanging="271"/>
        <w:rPr>
          <w:rFonts w:ascii="Arial" w:hAnsi="Arial" w:cs="Arial"/>
          <w:color w:val="000000"/>
          <w:spacing w:val="-2"/>
        </w:rPr>
      </w:pPr>
      <w:r>
        <w:rPr>
          <w:noProof/>
        </w:rPr>
        <mc:AlternateContent>
          <mc:Choice Requires="wps">
            <w:drawing>
              <wp:anchor distT="0" distB="0" distL="114300" distR="114300" simplePos="0" relativeHeight="251712000" behindDoc="0" locked="0" layoutInCell="0" allowOverlap="1" wp14:anchorId="731688AB" wp14:editId="50FAFEB8">
                <wp:simplePos x="0" y="0"/>
                <wp:positionH relativeFrom="page">
                  <wp:posOffset>6433820</wp:posOffset>
                </wp:positionH>
                <wp:positionV relativeFrom="paragraph">
                  <wp:posOffset>41275</wp:posOffset>
                </wp:positionV>
                <wp:extent cx="838200" cy="800100"/>
                <wp:effectExtent l="0" t="0" r="0" b="0"/>
                <wp:wrapNone/>
                <wp:docPr id="168917763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989D" w14:textId="045DCCCE" w:rsidR="00987E5A" w:rsidRDefault="00987E5A">
                            <w:pPr>
                              <w:widowControl/>
                              <w:autoSpaceDE/>
                              <w:autoSpaceDN/>
                              <w:adjustRightInd/>
                              <w:spacing w:line="1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6EC345F" wp14:editId="0A9A05EA">
                                  <wp:extent cx="838200" cy="806450"/>
                                  <wp:effectExtent l="0" t="0" r="0" b="0"/>
                                  <wp:docPr id="1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3">
                                            <a:extLst>
                                              <a:ext uri="{C183D7F6-B498-43B3-948B-1728B52AA6E4}">
                                                <adec:decorative xmlns:adec="http://schemas.microsoft.com/office/drawing/2017/decorative" val="1"/>
                                              </a:ext>
                                            </a:extLst>
                                          </pic:cNvPr>
                                          <pic:cNvPicPr>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8200" cy="806450"/>
                                          </a:xfrm>
                                          <a:prstGeom prst="rect">
                                            <a:avLst/>
                                          </a:prstGeom>
                                          <a:noFill/>
                                          <a:ln>
                                            <a:noFill/>
                                          </a:ln>
                                        </pic:spPr>
                                      </pic:pic>
                                    </a:graphicData>
                                  </a:graphic>
                                </wp:inline>
                              </w:drawing>
                            </w:r>
                          </w:p>
                          <w:p w14:paraId="5B3074E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688AB" id="Rectangle 337" o:spid="_x0000_s1112" style="position:absolute;left:0;text-align:left;margin-left:506.6pt;margin-top:3.25pt;width:66pt;height:6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" o:allowincell="f" filled="f" stroked="f">
                <v:textbox inset="0,0,0,0">
                  <w:txbxContent>
                    <w:p w14:paraId="1009989D" w14:textId="045DCCCE" w:rsidR="00987E5A" w:rsidRDefault="00987E5A">
                      <w:pPr>
                        <w:widowControl/>
                        <w:autoSpaceDE/>
                        <w:autoSpaceDN/>
                        <w:adjustRightInd/>
                        <w:spacing w:line="1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6EC345F" wp14:editId="0A9A05EA">
                            <wp:extent cx="838200" cy="806450"/>
                            <wp:effectExtent l="0" t="0" r="0" b="0"/>
                            <wp:docPr id="1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3">
                                      <a:extLst>
                                        <a:ext uri="{C183D7F6-B498-43B3-948B-1728B52AA6E4}">
                                          <adec:decorative xmlns:adec="http://schemas.microsoft.com/office/drawing/2017/decorative" val="1"/>
                                        </a:ext>
                                      </a:extLst>
                                    </pic:cNvPr>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38200" cy="806450"/>
                                    </a:xfrm>
                                    <a:prstGeom prst="rect">
                                      <a:avLst/>
                                    </a:prstGeom>
                                    <a:noFill/>
                                    <a:ln>
                                      <a:noFill/>
                                    </a:ln>
                                  </pic:spPr>
                                </pic:pic>
                              </a:graphicData>
                            </a:graphic>
                          </wp:inline>
                        </w:drawing>
                      </w:r>
                    </w:p>
                    <w:p w14:paraId="5B3074E8" w14:textId="77777777" w:rsidR="00987E5A" w:rsidRDefault="00987E5A">
                      <w:pPr>
                        <w:rPr>
                          <w:rFonts w:ascii="Times New Roman" w:hAnsi="Times New Roman" w:cs="Times New Roman"/>
                          <w:sz w:val="24"/>
                          <w:szCs w:val="24"/>
                        </w:rPr>
                      </w:pPr>
                    </w:p>
                  </w:txbxContent>
                </v:textbox>
                <w10:wrap anchorx="page"/>
              </v:rect>
            </w:pict>
          </mc:Fallback>
        </mc:AlternateContent>
      </w:r>
      <w:r>
        <w:rPr>
          <w:spacing w:val="-2"/>
        </w:rPr>
        <w:t>Lafayette</w:t>
      </w:r>
      <w:r>
        <w:rPr>
          <w:spacing w:val="-7"/>
        </w:rPr>
        <w:t xml:space="preserve"> </w:t>
      </w:r>
      <w:r>
        <w:rPr>
          <w:spacing w:val="-2"/>
        </w:rPr>
        <w:t>Catholic</w:t>
      </w:r>
      <w:r>
        <w:rPr>
          <w:spacing w:val="-5"/>
        </w:rPr>
        <w:t xml:space="preserve"> </w:t>
      </w:r>
      <w:r>
        <w:rPr>
          <w:spacing w:val="-2"/>
        </w:rPr>
        <w:t>Schools</w:t>
      </w:r>
    </w:p>
    <w:p w14:paraId="33466412" w14:textId="77777777" w:rsidR="00987E5A" w:rsidRDefault="00987E5A">
      <w:pPr>
        <w:pStyle w:val="ListParagraph"/>
        <w:numPr>
          <w:ilvl w:val="0"/>
          <w:numId w:val="3"/>
        </w:numPr>
        <w:tabs>
          <w:tab w:val="left" w:pos="307"/>
        </w:tabs>
        <w:kinsoku w:val="0"/>
        <w:overflowPunct w:val="0"/>
        <w:spacing w:line="290" w:lineRule="exact"/>
        <w:ind w:left="307" w:hanging="271"/>
        <w:rPr>
          <w:rFonts w:ascii="Arial" w:hAnsi="Arial" w:cs="Arial"/>
          <w:color w:val="000000"/>
          <w:spacing w:val="-2"/>
        </w:rPr>
        <w:sectPr w:rsidR="00987E5A">
          <w:type w:val="continuous"/>
          <w:pgSz w:w="19200" w:h="10800" w:orient="landscape"/>
          <w:pgMar w:top="720" w:right="0" w:bottom="280" w:left="720" w:header="720" w:footer="720" w:gutter="0"/>
          <w:cols w:num="2" w:space="720" w:equalWidth="0">
            <w:col w:w="3411" w:space="597"/>
            <w:col w:w="14472"/>
          </w:cols>
          <w:noEndnote/>
        </w:sectPr>
      </w:pPr>
    </w:p>
    <w:p w14:paraId="2E79E64C" w14:textId="77777777" w:rsidR="00987E5A" w:rsidRDefault="00987E5A">
      <w:pPr>
        <w:pStyle w:val="BodyText"/>
        <w:kinsoku w:val="0"/>
        <w:overflowPunct w:val="0"/>
        <w:spacing w:before="5"/>
        <w:rPr>
          <w:rFonts w:ascii="Calibri" w:hAnsi="Calibri" w:cs="Calibri"/>
          <w:sz w:val="12"/>
          <w:szCs w:val="12"/>
        </w:rPr>
      </w:pPr>
    </w:p>
    <w:p w14:paraId="1584D0B2" w14:textId="7E40944B" w:rsidR="00987E5A" w:rsidRDefault="00987E5A">
      <w:pPr>
        <w:pStyle w:val="BodyText"/>
        <w:tabs>
          <w:tab w:val="left" w:pos="15564"/>
        </w:tabs>
        <w:kinsoku w:val="0"/>
        <w:overflowPunct w:val="0"/>
        <w:ind w:left="10860"/>
        <w:rPr>
          <w:rFonts w:ascii="Calibri" w:hAnsi="Calibri" w:cs="Calibri"/>
          <w:spacing w:val="119"/>
          <w:position w:val="30"/>
          <w:sz w:val="20"/>
          <w:szCs w:val="20"/>
        </w:rPr>
      </w:pPr>
      <w:r>
        <w:rPr>
          <w:rFonts w:ascii="Calibri" w:hAnsi="Calibri" w:cs="Calibri"/>
          <w:noProof/>
          <w:sz w:val="20"/>
          <w:szCs w:val="20"/>
        </w:rPr>
        <w:drawing>
          <wp:inline distT="0" distB="0" distL="0" distR="0" wp14:anchorId="42860088" wp14:editId="51E18573">
            <wp:extent cx="1511300" cy="869950"/>
            <wp:effectExtent l="0" t="0" r="0" b="0"/>
            <wp:docPr id="144"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Picture 70">
                      <a:extLst>
                        <a:ext uri="{C183D7F6-B498-43B3-948B-1728B52AA6E4}">
                          <adec:decorative xmlns:adec="http://schemas.microsoft.com/office/drawing/2017/decorative" val="1"/>
                        </a:ext>
                      </a:extLst>
                    </pic:cNvPr>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11300" cy="869950"/>
                    </a:xfrm>
                    <a:prstGeom prst="rect">
                      <a:avLst/>
                    </a:prstGeom>
                    <a:noFill/>
                    <a:ln>
                      <a:noFill/>
                    </a:ln>
                  </pic:spPr>
                </pic:pic>
              </a:graphicData>
            </a:graphic>
          </wp:inline>
        </w:drawing>
      </w:r>
      <w:r>
        <w:rPr>
          <w:rFonts w:ascii="Times New Roman" w:hAnsi="Times New Roman" w:cs="Times New Roman"/>
          <w:spacing w:val="119"/>
          <w:sz w:val="20"/>
          <w:szCs w:val="20"/>
        </w:rPr>
        <w:t xml:space="preserve"> </w:t>
      </w:r>
      <w:r>
        <w:rPr>
          <w:rFonts w:ascii="Calibri" w:hAnsi="Calibri" w:cs="Calibri"/>
          <w:noProof/>
          <w:spacing w:val="119"/>
          <w:position w:val="23"/>
          <w:sz w:val="20"/>
          <w:szCs w:val="20"/>
        </w:rPr>
        <w:drawing>
          <wp:inline distT="0" distB="0" distL="0" distR="0" wp14:anchorId="29CF375A" wp14:editId="53C96365">
            <wp:extent cx="1098550" cy="717550"/>
            <wp:effectExtent l="0" t="0" r="0" b="0"/>
            <wp:docPr id="145"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Picture 69">
                      <a:extLst>
                        <a:ext uri="{C183D7F6-B498-43B3-948B-1728B52AA6E4}">
                          <adec:decorative xmlns:adec="http://schemas.microsoft.com/office/drawing/2017/decorative" val="1"/>
                        </a:ext>
                      </a:extLst>
                    </pic:cNvPr>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98550" cy="717550"/>
                    </a:xfrm>
                    <a:prstGeom prst="rect">
                      <a:avLst/>
                    </a:prstGeom>
                    <a:noFill/>
                    <a:ln>
                      <a:noFill/>
                    </a:ln>
                  </pic:spPr>
                </pic:pic>
              </a:graphicData>
            </a:graphic>
          </wp:inline>
        </w:drawing>
      </w:r>
      <w:r>
        <w:rPr>
          <w:rFonts w:ascii="Calibri" w:hAnsi="Calibri" w:cs="Calibri"/>
          <w:spacing w:val="119"/>
          <w:position w:val="23"/>
          <w:sz w:val="20"/>
          <w:szCs w:val="20"/>
        </w:rPr>
        <w:tab/>
      </w:r>
      <w:r>
        <w:rPr>
          <w:rFonts w:ascii="Calibri" w:hAnsi="Calibri" w:cs="Calibri"/>
          <w:noProof/>
          <w:spacing w:val="119"/>
          <w:position w:val="30"/>
          <w:sz w:val="20"/>
          <w:szCs w:val="20"/>
        </w:rPr>
        <w:drawing>
          <wp:inline distT="0" distB="0" distL="0" distR="0" wp14:anchorId="0D8B3849" wp14:editId="6FF6F2A1">
            <wp:extent cx="1314450" cy="241300"/>
            <wp:effectExtent l="0" t="0" r="0" b="0"/>
            <wp:docPr id="146"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Picture 68">
                      <a:extLst>
                        <a:ext uri="{C183D7F6-B498-43B3-948B-1728B52AA6E4}">
                          <adec:decorative xmlns:adec="http://schemas.microsoft.com/office/drawing/2017/decorative" val="1"/>
                        </a:ext>
                      </a:extLst>
                    </pic:cNvPr>
                    <pic:cNvPicPr>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14450" cy="241300"/>
                    </a:xfrm>
                    <a:prstGeom prst="rect">
                      <a:avLst/>
                    </a:prstGeom>
                    <a:noFill/>
                    <a:ln>
                      <a:noFill/>
                    </a:ln>
                  </pic:spPr>
                </pic:pic>
              </a:graphicData>
            </a:graphic>
          </wp:inline>
        </w:drawing>
      </w:r>
    </w:p>
    <w:p w14:paraId="23470366" w14:textId="77777777" w:rsidR="00987E5A" w:rsidRDefault="00987E5A">
      <w:pPr>
        <w:pStyle w:val="BodyText"/>
        <w:tabs>
          <w:tab w:val="left" w:pos="15564"/>
        </w:tabs>
        <w:kinsoku w:val="0"/>
        <w:overflowPunct w:val="0"/>
        <w:ind w:left="10860"/>
        <w:rPr>
          <w:rFonts w:ascii="Calibri" w:hAnsi="Calibri" w:cs="Calibri"/>
          <w:spacing w:val="119"/>
          <w:position w:val="30"/>
          <w:sz w:val="20"/>
          <w:szCs w:val="20"/>
        </w:rPr>
        <w:sectPr w:rsidR="00987E5A">
          <w:type w:val="continuous"/>
          <w:pgSz w:w="19200" w:h="10800" w:orient="landscape"/>
          <w:pgMar w:top="720" w:right="0" w:bottom="280" w:left="720" w:header="720" w:footer="720" w:gutter="0"/>
          <w:cols w:space="720" w:equalWidth="0">
            <w:col w:w="18480"/>
          </w:cols>
          <w:noEndnote/>
        </w:sectPr>
      </w:pPr>
    </w:p>
    <w:p w14:paraId="765A2583" w14:textId="0A69BF89" w:rsidR="00987E5A" w:rsidRDefault="00987E5A">
      <w:pPr>
        <w:pStyle w:val="BodyText"/>
        <w:kinsoku w:val="0"/>
        <w:overflowPunct w:val="0"/>
        <w:rPr>
          <w:rFonts w:ascii="Calibri" w:hAnsi="Calibri" w:cs="Calibri"/>
          <w:sz w:val="80"/>
          <w:szCs w:val="80"/>
        </w:rPr>
      </w:pPr>
      <w:r>
        <w:rPr>
          <w:noProof/>
        </w:rPr>
        <w:lastRenderedPageBreak/>
        <mc:AlternateContent>
          <mc:Choice Requires="wps">
            <w:drawing>
              <wp:anchor distT="0" distB="0" distL="114300" distR="114300" simplePos="0" relativeHeight="251714048" behindDoc="1" locked="0" layoutInCell="0" allowOverlap="1" wp14:anchorId="30FB1207" wp14:editId="529DCA61">
                <wp:simplePos x="0" y="0"/>
                <wp:positionH relativeFrom="page">
                  <wp:posOffset>0</wp:posOffset>
                </wp:positionH>
                <wp:positionV relativeFrom="page">
                  <wp:posOffset>0</wp:posOffset>
                </wp:positionV>
                <wp:extent cx="12192000" cy="6858000"/>
                <wp:effectExtent l="0" t="0" r="0" b="0"/>
                <wp:wrapNone/>
                <wp:docPr id="25079022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DA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922F" id="Freeform 338" o:spid="_x0000_s1026" style="position:absolute;margin-left:0;margin-top:0;width:960pt;height:540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" o:allowincell="f" path="m19200,l,,,10800r19200,l19200,xe" fillcolor="#dacfb5" stroked="f">
                <v:path arrowok="t" o:connecttype="custom" o:connectlocs="12192000,0;0,0;0,6858000;12192000,6858000;12192000,0" o:connectangles="0,0,0,0,0"/>
                <w10:wrap anchorx="page" anchory="page"/>
              </v:shape>
            </w:pict>
          </mc:Fallback>
        </mc:AlternateContent>
      </w:r>
      <w:r>
        <w:rPr>
          <w:noProof/>
        </w:rPr>
        <mc:AlternateContent>
          <mc:Choice Requires="wps">
            <w:drawing>
              <wp:anchor distT="0" distB="0" distL="114300" distR="114300" simplePos="0" relativeHeight="251715072" behindDoc="0" locked="0" layoutInCell="0" allowOverlap="1" wp14:anchorId="2AEF514A" wp14:editId="7EEE09A5">
                <wp:simplePos x="0" y="0"/>
                <wp:positionH relativeFrom="page">
                  <wp:posOffset>6517005</wp:posOffset>
                </wp:positionH>
                <wp:positionV relativeFrom="page">
                  <wp:posOffset>211455</wp:posOffset>
                </wp:positionV>
                <wp:extent cx="5016500" cy="6438900"/>
                <wp:effectExtent l="0" t="0" r="0" b="0"/>
                <wp:wrapNone/>
                <wp:docPr id="898402002"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0" cy="643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693A" w14:textId="3C5DE0F6" w:rsidR="00987E5A" w:rsidRDefault="00987E5A">
                            <w:pPr>
                              <w:widowControl/>
                              <w:autoSpaceDE/>
                              <w:autoSpaceDN/>
                              <w:adjustRightInd/>
                              <w:spacing w:line="10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A1F363" wp14:editId="720C4D9D">
                                  <wp:extent cx="5022850" cy="6432550"/>
                                  <wp:effectExtent l="0" t="0" r="0" b="0"/>
                                  <wp:docPr id="148" name="Picture 2" descr="Flyer promoting a Fall 2025 graduate course titled &quot;Technology Entrepreneurship &amp; Research Translation&quot; at Purdue University. It highlights course benefits such as learning to translate research into impactful products, includes student testimonials, course schedule, registration details, and contact information for professor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Picture 2" descr="Flyer promoting a Fall 2025 graduate course titled &quot;Technology Entrepreneurship &amp; Research Translation&quot; at Purdue University. It highlights course benefits such as learning to translate research into impactful products, includes student testimonials, course schedule, registration details, and contact information for professors.&#10;"/>
                                          <pic:cNvPicPr>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22850" cy="6432550"/>
                                          </a:xfrm>
                                          <a:prstGeom prst="rect">
                                            <a:avLst/>
                                          </a:prstGeom>
                                          <a:noFill/>
                                          <a:ln>
                                            <a:noFill/>
                                          </a:ln>
                                        </pic:spPr>
                                      </pic:pic>
                                    </a:graphicData>
                                  </a:graphic>
                                </wp:inline>
                              </w:drawing>
                            </w:r>
                          </w:p>
                          <w:p w14:paraId="6718D6B8"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514A" id="Rectangle 339" o:spid="_x0000_s1113" style="position:absolute;margin-left:513.15pt;margin-top:16.65pt;width:395pt;height:50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" o:allowincell="f" filled="f" stroked="f">
                <v:textbox inset="0,0,0,0">
                  <w:txbxContent>
                    <w:p w14:paraId="7AF3693A" w14:textId="3C5DE0F6" w:rsidR="00987E5A" w:rsidRDefault="00987E5A">
                      <w:pPr>
                        <w:widowControl/>
                        <w:autoSpaceDE/>
                        <w:autoSpaceDN/>
                        <w:adjustRightInd/>
                        <w:spacing w:line="10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A1F363" wp14:editId="720C4D9D">
                            <wp:extent cx="5022850" cy="6432550"/>
                            <wp:effectExtent l="0" t="0" r="0" b="0"/>
                            <wp:docPr id="148" name="Picture 2" descr="Flyer promoting a Fall 2025 graduate course titled &quot;Technology Entrepreneurship &amp; Research Translation&quot; at Purdue University. It highlights course benefits such as learning to translate research into impactful products, includes student testimonials, course schedule, registration details, and contact information for professor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Picture 2" descr="Flyer promoting a Fall 2025 graduate course titled &quot;Technology Entrepreneurship &amp; Research Translation&quot; at Purdue University. It highlights course benefits such as learning to translate research into impactful products, includes student testimonials, course schedule, registration details, and contact information for professors.&#10;"/>
                                    <pic:cNvPicPr>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22850" cy="6432550"/>
                                    </a:xfrm>
                                    <a:prstGeom prst="rect">
                                      <a:avLst/>
                                    </a:prstGeom>
                                    <a:noFill/>
                                    <a:ln>
                                      <a:noFill/>
                                    </a:ln>
                                  </pic:spPr>
                                </pic:pic>
                              </a:graphicData>
                            </a:graphic>
                          </wp:inline>
                        </w:drawing>
                      </w:r>
                    </w:p>
                    <w:p w14:paraId="6718D6B8" w14:textId="77777777" w:rsidR="00987E5A" w:rsidRDefault="00987E5A">
                      <w:pPr>
                        <w:rPr>
                          <w:rFonts w:ascii="Times New Roman" w:hAnsi="Times New Roman" w:cs="Times New Roman"/>
                          <w:sz w:val="24"/>
                          <w:szCs w:val="24"/>
                        </w:rPr>
                      </w:pPr>
                    </w:p>
                  </w:txbxContent>
                </v:textbox>
                <w10:wrap anchorx="page" anchory="page"/>
              </v:rect>
            </w:pict>
          </mc:Fallback>
        </mc:AlternateContent>
      </w:r>
    </w:p>
    <w:p w14:paraId="7B5DFB09" w14:textId="77777777" w:rsidR="00987E5A" w:rsidRDefault="00987E5A">
      <w:pPr>
        <w:pStyle w:val="BodyText"/>
        <w:kinsoku w:val="0"/>
        <w:overflowPunct w:val="0"/>
        <w:spacing w:before="250"/>
        <w:rPr>
          <w:rFonts w:ascii="Calibri" w:hAnsi="Calibri" w:cs="Calibri"/>
          <w:sz w:val="80"/>
          <w:szCs w:val="80"/>
        </w:rPr>
      </w:pPr>
    </w:p>
    <w:p w14:paraId="5F749090" w14:textId="77777777" w:rsidR="00987E5A" w:rsidRDefault="00987E5A">
      <w:pPr>
        <w:pStyle w:val="Heading2"/>
        <w:kinsoku w:val="0"/>
        <w:overflowPunct w:val="0"/>
        <w:spacing w:before="0"/>
        <w:ind w:left="308"/>
        <w:rPr>
          <w:spacing w:val="-2"/>
        </w:rPr>
      </w:pPr>
      <w:bookmarkStart w:id="88" w:name="Graduate_Level_Course"/>
      <w:bookmarkEnd w:id="88"/>
      <w:r>
        <w:t>Graduate</w:t>
      </w:r>
      <w:r>
        <w:rPr>
          <w:spacing w:val="-40"/>
        </w:rPr>
        <w:t xml:space="preserve"> </w:t>
      </w:r>
      <w:r>
        <w:t>Level</w:t>
      </w:r>
      <w:r>
        <w:rPr>
          <w:spacing w:val="-41"/>
        </w:rPr>
        <w:t xml:space="preserve"> </w:t>
      </w:r>
      <w:r>
        <w:rPr>
          <w:spacing w:val="-2"/>
        </w:rPr>
        <w:t>Course</w:t>
      </w:r>
    </w:p>
    <w:p w14:paraId="15DACDBD" w14:textId="77777777" w:rsidR="00987E5A" w:rsidRDefault="00987E5A">
      <w:pPr>
        <w:pStyle w:val="Heading2"/>
        <w:kinsoku w:val="0"/>
        <w:overflowPunct w:val="0"/>
        <w:spacing w:before="0"/>
        <w:ind w:left="308"/>
        <w:rPr>
          <w:spacing w:val="-2"/>
        </w:rPr>
        <w:sectPr w:rsidR="00987E5A">
          <w:footerReference w:type="default" r:id="rId262"/>
          <w:pgSz w:w="19200" w:h="10800" w:orient="landscape"/>
          <w:pgMar w:top="340" w:right="0" w:bottom="0" w:left="720" w:header="0" w:footer="0" w:gutter="0"/>
          <w:cols w:space="720"/>
          <w:noEndnote/>
        </w:sectPr>
      </w:pPr>
    </w:p>
    <w:p w14:paraId="061394F2" w14:textId="77777777" w:rsidR="00987E5A" w:rsidRDefault="00987E5A">
      <w:pPr>
        <w:pStyle w:val="BodyText"/>
        <w:kinsoku w:val="0"/>
        <w:overflowPunct w:val="0"/>
        <w:spacing w:before="73"/>
        <w:ind w:left="161"/>
        <w:rPr>
          <w:rFonts w:ascii="Franklin Gothic Medium" w:hAnsi="Franklin Gothic Medium" w:cs="Franklin Gothic Medium"/>
          <w:i/>
          <w:iCs/>
          <w:spacing w:val="-2"/>
          <w:sz w:val="80"/>
          <w:szCs w:val="80"/>
        </w:rPr>
      </w:pPr>
      <w:bookmarkStart w:id="89" w:name="Role_of_Education_in_the_Ecosystem"/>
      <w:bookmarkEnd w:id="89"/>
      <w:r>
        <w:rPr>
          <w:rFonts w:ascii="Franklin Gothic Medium" w:hAnsi="Franklin Gothic Medium" w:cs="Franklin Gothic Medium"/>
          <w:i/>
          <w:iCs/>
          <w:sz w:val="80"/>
          <w:szCs w:val="80"/>
        </w:rPr>
        <w:lastRenderedPageBreak/>
        <w:t>Role</w:t>
      </w:r>
      <w:r>
        <w:rPr>
          <w:rFonts w:ascii="Franklin Gothic Medium" w:hAnsi="Franklin Gothic Medium" w:cs="Franklin Gothic Medium"/>
          <w:i/>
          <w:iCs/>
          <w:spacing w:val="-19"/>
          <w:sz w:val="80"/>
          <w:szCs w:val="80"/>
        </w:rPr>
        <w:t xml:space="preserve"> </w:t>
      </w:r>
      <w:r>
        <w:rPr>
          <w:rFonts w:ascii="Franklin Gothic Medium" w:hAnsi="Franklin Gothic Medium" w:cs="Franklin Gothic Medium"/>
          <w:i/>
          <w:iCs/>
          <w:sz w:val="80"/>
          <w:szCs w:val="80"/>
        </w:rPr>
        <w:t>of</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z w:val="80"/>
          <w:szCs w:val="80"/>
        </w:rPr>
        <w:t>Education</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z w:val="80"/>
          <w:szCs w:val="80"/>
        </w:rPr>
        <w:t>in</w:t>
      </w:r>
      <w:r>
        <w:rPr>
          <w:rFonts w:ascii="Franklin Gothic Medium" w:hAnsi="Franklin Gothic Medium" w:cs="Franklin Gothic Medium"/>
          <w:i/>
          <w:iCs/>
          <w:spacing w:val="-20"/>
          <w:sz w:val="80"/>
          <w:szCs w:val="80"/>
        </w:rPr>
        <w:t xml:space="preserve"> </w:t>
      </w:r>
      <w:r>
        <w:rPr>
          <w:rFonts w:ascii="Franklin Gothic Medium" w:hAnsi="Franklin Gothic Medium" w:cs="Franklin Gothic Medium"/>
          <w:i/>
          <w:iCs/>
          <w:sz w:val="80"/>
          <w:szCs w:val="80"/>
        </w:rPr>
        <w:t>the</w:t>
      </w:r>
      <w:r>
        <w:rPr>
          <w:rFonts w:ascii="Franklin Gothic Medium" w:hAnsi="Franklin Gothic Medium" w:cs="Franklin Gothic Medium"/>
          <w:i/>
          <w:iCs/>
          <w:spacing w:val="-17"/>
          <w:sz w:val="80"/>
          <w:szCs w:val="80"/>
        </w:rPr>
        <w:t xml:space="preserve"> </w:t>
      </w:r>
      <w:r>
        <w:rPr>
          <w:rFonts w:ascii="Franklin Gothic Medium" w:hAnsi="Franklin Gothic Medium" w:cs="Franklin Gothic Medium"/>
          <w:i/>
          <w:iCs/>
          <w:spacing w:val="-2"/>
          <w:sz w:val="80"/>
          <w:szCs w:val="80"/>
        </w:rPr>
        <w:t>Ecosystem</w:t>
      </w:r>
    </w:p>
    <w:p w14:paraId="3845ADC1" w14:textId="77777777" w:rsidR="00987E5A" w:rsidRDefault="00987E5A">
      <w:pPr>
        <w:pStyle w:val="BodyText"/>
        <w:kinsoku w:val="0"/>
        <w:overflowPunct w:val="0"/>
        <w:rPr>
          <w:rFonts w:ascii="Franklin Gothic Medium" w:hAnsi="Franklin Gothic Medium" w:cs="Franklin Gothic Medium"/>
          <w:i/>
          <w:iCs/>
          <w:sz w:val="20"/>
          <w:szCs w:val="20"/>
        </w:rPr>
      </w:pPr>
    </w:p>
    <w:p w14:paraId="64279489" w14:textId="77777777" w:rsidR="00987E5A" w:rsidRDefault="00987E5A">
      <w:pPr>
        <w:pStyle w:val="BodyText"/>
        <w:kinsoku w:val="0"/>
        <w:overflowPunct w:val="0"/>
        <w:rPr>
          <w:rFonts w:ascii="Franklin Gothic Medium" w:hAnsi="Franklin Gothic Medium" w:cs="Franklin Gothic Medium"/>
          <w:i/>
          <w:iCs/>
          <w:sz w:val="20"/>
          <w:szCs w:val="20"/>
        </w:rPr>
      </w:pPr>
    </w:p>
    <w:p w14:paraId="5D7A3A4A" w14:textId="77777777" w:rsidR="00987E5A" w:rsidRDefault="00987E5A">
      <w:pPr>
        <w:pStyle w:val="BodyText"/>
        <w:kinsoku w:val="0"/>
        <w:overflowPunct w:val="0"/>
        <w:rPr>
          <w:rFonts w:ascii="Franklin Gothic Medium" w:hAnsi="Franklin Gothic Medium" w:cs="Franklin Gothic Medium"/>
          <w:i/>
          <w:iCs/>
          <w:sz w:val="20"/>
          <w:szCs w:val="20"/>
        </w:rPr>
      </w:pPr>
    </w:p>
    <w:p w14:paraId="351AFFA7" w14:textId="0E2D2978" w:rsidR="00987E5A" w:rsidRDefault="00987E5A">
      <w:pPr>
        <w:pStyle w:val="BodyText"/>
        <w:kinsoku w:val="0"/>
        <w:overflowPunct w:val="0"/>
        <w:spacing w:before="164"/>
        <w:rPr>
          <w:rFonts w:ascii="Franklin Gothic Medium" w:hAnsi="Franklin Gothic Medium" w:cs="Franklin Gothic Medium"/>
          <w:i/>
          <w:iCs/>
          <w:sz w:val="20"/>
          <w:szCs w:val="20"/>
        </w:rPr>
      </w:pPr>
      <w:r>
        <w:rPr>
          <w:noProof/>
        </w:rPr>
        <mc:AlternateContent>
          <mc:Choice Requires="wpg">
            <w:drawing>
              <wp:anchor distT="0" distB="0" distL="0" distR="0" simplePos="0" relativeHeight="251716096" behindDoc="0" locked="0" layoutInCell="0" allowOverlap="1" wp14:anchorId="3A0E46F2" wp14:editId="7251AAAB">
                <wp:simplePos x="0" y="0"/>
                <wp:positionH relativeFrom="page">
                  <wp:posOffset>1376045</wp:posOffset>
                </wp:positionH>
                <wp:positionV relativeFrom="paragraph">
                  <wp:posOffset>262890</wp:posOffset>
                </wp:positionV>
                <wp:extent cx="10225405" cy="3874770"/>
                <wp:effectExtent l="0" t="0" r="0" b="0"/>
                <wp:wrapTopAndBottom/>
                <wp:docPr id="1937936307" name="Group 340" descr="The slide is titled “Role of Education in the Ecosystem.” It illustrates two pathways. The first shows entrepreneurship education leading to the creation of entrepreneurs and intrapreneurs, with impacts that can be short‑term or long‑term for individuals. The second shows business incubation leading to the creation of companies, primarily with short‑term outcomes. Icons representing people, research, businesses, and technology support the concept, and Purdue Innovates branding appears on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5405" cy="3874770"/>
                          <a:chOff x="2167" y="414"/>
                          <a:chExt cx="16103" cy="6102"/>
                        </a:xfrm>
                      </wpg:grpSpPr>
                      <pic:pic xmlns:pic="http://schemas.openxmlformats.org/drawingml/2006/picture">
                        <pic:nvPicPr>
                          <pic:cNvPr id="1931496823" name="Picture 341"/>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168" y="415"/>
                            <a:ext cx="14020"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661700" name="Picture 342"/>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4548" y="4273"/>
                            <a:ext cx="37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1916351" name="Freeform 343"/>
                        <wps:cNvSpPr>
                          <a:spLocks/>
                        </wps:cNvSpPr>
                        <wps:spPr bwMode="auto">
                          <a:xfrm>
                            <a:off x="15581" y="5701"/>
                            <a:ext cx="1656" cy="805"/>
                          </a:xfrm>
                          <a:custGeom>
                            <a:avLst/>
                            <a:gdLst>
                              <a:gd name="T0" fmla="*/ 827 w 1656"/>
                              <a:gd name="T1" fmla="*/ 0 h 805"/>
                              <a:gd name="T2" fmla="*/ 0 w 1656"/>
                              <a:gd name="T3" fmla="*/ 402 h 805"/>
                              <a:gd name="T4" fmla="*/ 413 w 1656"/>
                              <a:gd name="T5" fmla="*/ 402 h 805"/>
                              <a:gd name="T6" fmla="*/ 413 w 1656"/>
                              <a:gd name="T7" fmla="*/ 804 h 805"/>
                              <a:gd name="T8" fmla="*/ 1241 w 1656"/>
                              <a:gd name="T9" fmla="*/ 804 h 805"/>
                              <a:gd name="T10" fmla="*/ 1241 w 1656"/>
                              <a:gd name="T11" fmla="*/ 402 h 805"/>
                              <a:gd name="T12" fmla="*/ 1655 w 1656"/>
                              <a:gd name="T13" fmla="*/ 402 h 805"/>
                              <a:gd name="T14" fmla="*/ 827 w 1656"/>
                              <a:gd name="T15" fmla="*/ 0 h 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6" h="805">
                                <a:moveTo>
                                  <a:pt x="827" y="0"/>
                                </a:moveTo>
                                <a:lnTo>
                                  <a:pt x="0" y="402"/>
                                </a:lnTo>
                                <a:lnTo>
                                  <a:pt x="413" y="402"/>
                                </a:lnTo>
                                <a:lnTo>
                                  <a:pt x="413" y="804"/>
                                </a:lnTo>
                                <a:lnTo>
                                  <a:pt x="1241" y="804"/>
                                </a:lnTo>
                                <a:lnTo>
                                  <a:pt x="1241" y="402"/>
                                </a:lnTo>
                                <a:lnTo>
                                  <a:pt x="1655" y="402"/>
                                </a:lnTo>
                                <a:lnTo>
                                  <a:pt x="827" y="0"/>
                                </a:lnTo>
                                <a:close/>
                              </a:path>
                            </a:pathLst>
                          </a:custGeom>
                          <a:solidFill>
                            <a:srgbClr val="8D6E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006776" name="Freeform 344"/>
                        <wps:cNvSpPr>
                          <a:spLocks/>
                        </wps:cNvSpPr>
                        <wps:spPr bwMode="auto">
                          <a:xfrm>
                            <a:off x="15581" y="5701"/>
                            <a:ext cx="1656" cy="805"/>
                          </a:xfrm>
                          <a:custGeom>
                            <a:avLst/>
                            <a:gdLst>
                              <a:gd name="T0" fmla="*/ 1655 w 1656"/>
                              <a:gd name="T1" fmla="*/ 402 h 805"/>
                              <a:gd name="T2" fmla="*/ 1241 w 1656"/>
                              <a:gd name="T3" fmla="*/ 402 h 805"/>
                              <a:gd name="T4" fmla="*/ 1241 w 1656"/>
                              <a:gd name="T5" fmla="*/ 804 h 805"/>
                              <a:gd name="T6" fmla="*/ 413 w 1656"/>
                              <a:gd name="T7" fmla="*/ 804 h 805"/>
                              <a:gd name="T8" fmla="*/ 413 w 1656"/>
                              <a:gd name="T9" fmla="*/ 402 h 805"/>
                              <a:gd name="T10" fmla="*/ 0 w 1656"/>
                              <a:gd name="T11" fmla="*/ 402 h 805"/>
                              <a:gd name="T12" fmla="*/ 827 w 1656"/>
                              <a:gd name="T13" fmla="*/ 0 h 805"/>
                              <a:gd name="T14" fmla="*/ 1655 w 1656"/>
                              <a:gd name="T15" fmla="*/ 402 h 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6" h="805">
                                <a:moveTo>
                                  <a:pt x="1655" y="402"/>
                                </a:moveTo>
                                <a:lnTo>
                                  <a:pt x="1241" y="402"/>
                                </a:lnTo>
                                <a:lnTo>
                                  <a:pt x="1241" y="804"/>
                                </a:lnTo>
                                <a:lnTo>
                                  <a:pt x="413" y="804"/>
                                </a:lnTo>
                                <a:lnTo>
                                  <a:pt x="413" y="402"/>
                                </a:lnTo>
                                <a:lnTo>
                                  <a:pt x="0" y="402"/>
                                </a:lnTo>
                                <a:lnTo>
                                  <a:pt x="827" y="0"/>
                                </a:lnTo>
                                <a:lnTo>
                                  <a:pt x="1655" y="402"/>
                                </a:lnTo>
                                <a:close/>
                              </a:path>
                            </a:pathLst>
                          </a:custGeom>
                          <a:noFill/>
                          <a:ln w="12699">
                            <a:solidFill>
                              <a:srgbClr val="382B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3086F" id="Group 340" o:spid="_x0000_s1026" alt="The slide is titled “Role of Education in the Ecosystem.” It illustrates two pathways. The first shows entrepreneurship education leading to the creation of entrepreneurs and intrapreneurs, with impacts that can be short‑term or long‑term for individuals. The second shows business incubation leading to the creation of companies, primarily with short‑term outcomes. Icons representing people, research, businesses, and technology support the concept, and Purdue Innovates branding appears on the right." style="position:absolute;margin-left:108.35pt;margin-top:20.7pt;width:805.15pt;height:305.1pt;z-index:251716096;mso-wrap-distance-left:0;mso-wrap-distance-right:0;mso-position-horizontal-relative:page" coordorigin="2167,414" coordsize="16103,6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ZgcUdW96azAjp2ryj4d/Gyy8U+Lda8L35S01mwu&#10;5o4AD8lyis33f9rb1X8RVwpzqRlKH2dznnWhCUYS+1seuUUUVB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exr86viBcS2nxM8Q&#10;zwSyRSx6pNJHLF8rxusrV+iv8NfnN8R/+SieKv8AsKXP/o1q+nyH3qlT0Plc/wD4dP1PqX4CfHyH&#10;x5bxaHrcscXiOJMpIPkS9T++n+16r+Ir3LOSRivzIt7iWzuIp4JZYpo3WSOWL5Xjf+9X2P8AAP49&#10;xfEC3i0XWpY4dfjT93KPkS9T+8n+16r+IqMzyv6v++o/D1KyvNPbfuavxdD3SikXpS182f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6&#10;1+cvxI/5KJ4p/wCwncf+jGr9GvWvzl+JH/JRPFP/AGE7j/0Y1fU5D/Fqeh8nn/8ACp+pzlSW9xLZ&#10;3EU0EskV3G/mRyxfK8b/AN6o6K+0PiD7I+Avx8h8fW8Wi63LHD4jjT93IPkS9T++n+16r+Ir3EEE&#10;kYr8ybe4ls7iKeCWWK7jfzI5YvleJ/71fY3wC+PsXj23i0XWpo4fEcafu5cbUvU/vp/teq/lXw2a&#10;ZZ7D99R+Hr/dPu8qzT2/7mr8XQ91ooor5s+o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l&#10;fmB8VP8Akpni3/sLXP8A6Nav0/r8wPip/wAlO8Wf9ha5/wDRrV7WV/xJH454kf7rhvWX5H0j+zV+&#10;0o2ota+E/Flzuuv9XYanLx5n92OX/b9G/i+tfVKthD/Dj8cV+T3G72r64/Zs/aTOpm28I+LLn/Sj&#10;tSw1OTjzf7sb/wC16N/F9arG4Ll/e0jn4Q4v9py5dmEtfsyf5M+sFbdS0xWp9eGft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CM0baK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Pj2yoQTRQAAE0UAABUAAABkcnMvbWVkaWEvaW1hZ2UyLmpwZWf/2P/gABBKRklGAAEB&#10;AQBgAGAAAP/bAEMAAwICAwICAwMDAwQDAwQFCAUFBAQFCgcHBggMCgwMCwoLCw0OEhANDhEOCwsQ&#10;FhARExQVFRUMDxcYFhQYEhQVFP/bAEMBAwQEBQQFCQUFCRQNCw0UFBQUFBQUFBQUFBQUFBQUFBQU&#10;FBQUFBQUFBQUFBQUFBQUFBQUFBQUFBQUFBQUFBQUFP/AABEIAIg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" o:allowincell="f">
                <v:shape id="Picture 341" o:spid="_x0000_s1027" type="#_x0000_t75" style="position:absolute;left:2168;top:415;width:14020;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">
                  <v:imagedata r:id="rId265" o:title=""/>
                  <o:lock v:ext="edit" aspectratio="f"/>
                </v:shape>
                <v:shape id="Picture 342" o:spid="_x0000_s1028" type="#_x0000_t75" style="position:absolute;left:14548;top:4273;width:372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">
                  <v:imagedata r:id="rId266" o:title=""/>
                  <o:lock v:ext="edit" aspectratio="f"/>
                </v:shape>
                <v:shape id="Freeform 343" o:spid="_x0000_s1029" style="position:absolute;left:15581;top:5701;width:1656;height:805;visibility:visible;mso-wrap-style:square;v-text-anchor:top" coordsize="16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" path="m827,l,402r413,l413,804r828,l1241,402r414,l827,xe" fillcolor="#8d6e3c" stroked="f">
                  <v:path arrowok="t" o:connecttype="custom" o:connectlocs="827,0;0,402;413,402;413,804;1241,804;1241,402;1655,402;827,0" o:connectangles="0,0,0,0,0,0,0,0"/>
                </v:shape>
                <v:shape id="Freeform 344" o:spid="_x0000_s1030" style="position:absolute;left:15581;top:5701;width:1656;height:805;visibility:visible;mso-wrap-style:square;v-text-anchor:top" coordsize="165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" path="m1655,402r-414,l1241,804r-828,l413,402,,402,827,r828,402xe" filled="f" strokecolor="#382b13" strokeweight=".35275mm">
                  <v:path arrowok="t" o:connecttype="custom" o:connectlocs="1655,402;1241,402;1241,804;413,804;413,402;0,402;827,0;1655,402" o:connectangles="0,0,0,0,0,0,0,0"/>
                </v:shape>
                <w10:wrap type="topAndBottom" anchorx="page"/>
              </v:group>
            </w:pict>
          </mc:Fallback>
        </mc:AlternateContent>
      </w:r>
    </w:p>
    <w:p w14:paraId="67CE6A2E" w14:textId="77777777" w:rsidR="00987E5A" w:rsidRDefault="00987E5A">
      <w:pPr>
        <w:pStyle w:val="BodyText"/>
        <w:kinsoku w:val="0"/>
        <w:overflowPunct w:val="0"/>
        <w:spacing w:before="164"/>
        <w:rPr>
          <w:rFonts w:ascii="Franklin Gothic Medium" w:hAnsi="Franklin Gothic Medium" w:cs="Franklin Gothic Medium"/>
          <w:i/>
          <w:iCs/>
          <w:sz w:val="20"/>
          <w:szCs w:val="20"/>
        </w:rPr>
        <w:sectPr w:rsidR="00987E5A">
          <w:footerReference w:type="default" r:id="rId267"/>
          <w:pgSz w:w="19200" w:h="10800" w:orient="landscape"/>
          <w:pgMar w:top="480" w:right="0" w:bottom="280" w:left="720" w:header="0" w:footer="0" w:gutter="0"/>
          <w:cols w:space="720"/>
          <w:noEndnote/>
        </w:sectPr>
      </w:pPr>
    </w:p>
    <w:p w14:paraId="74CC4F9C" w14:textId="77777777" w:rsidR="00987E5A" w:rsidRDefault="00987E5A">
      <w:pPr>
        <w:pStyle w:val="Heading2"/>
        <w:kinsoku w:val="0"/>
        <w:overflowPunct w:val="0"/>
        <w:rPr>
          <w:spacing w:val="-2"/>
        </w:rPr>
      </w:pPr>
      <w:bookmarkStart w:id="90" w:name="Entrepreneurship_Program_Impact"/>
      <w:bookmarkEnd w:id="90"/>
      <w:r>
        <w:lastRenderedPageBreak/>
        <w:t>Entrepreneurship</w:t>
      </w:r>
      <w:r>
        <w:rPr>
          <w:spacing w:val="-43"/>
        </w:rPr>
        <w:t xml:space="preserve"> </w:t>
      </w:r>
      <w:r>
        <w:t>Program</w:t>
      </w:r>
      <w:r>
        <w:rPr>
          <w:spacing w:val="-41"/>
        </w:rPr>
        <w:t xml:space="preserve"> </w:t>
      </w:r>
      <w:r>
        <w:rPr>
          <w:spacing w:val="-2"/>
        </w:rPr>
        <w:t>Impact</w:t>
      </w:r>
    </w:p>
    <w:p w14:paraId="5D16F8E6" w14:textId="77777777" w:rsidR="00987E5A" w:rsidRDefault="00987E5A">
      <w:pPr>
        <w:pStyle w:val="BodyText"/>
        <w:kinsoku w:val="0"/>
        <w:overflowPunct w:val="0"/>
        <w:rPr>
          <w:rFonts w:ascii="Franklin Gothic Medium" w:hAnsi="Franklin Gothic Medium" w:cs="Franklin Gothic Medium"/>
          <w:i/>
          <w:iCs/>
          <w:sz w:val="20"/>
          <w:szCs w:val="20"/>
        </w:rPr>
      </w:pPr>
    </w:p>
    <w:p w14:paraId="555778AE" w14:textId="77777777" w:rsidR="00987E5A" w:rsidRDefault="00987E5A">
      <w:pPr>
        <w:pStyle w:val="BodyText"/>
        <w:kinsoku w:val="0"/>
        <w:overflowPunct w:val="0"/>
        <w:rPr>
          <w:rFonts w:ascii="Franklin Gothic Medium" w:hAnsi="Franklin Gothic Medium" w:cs="Franklin Gothic Medium"/>
          <w:i/>
          <w:iCs/>
          <w:sz w:val="20"/>
          <w:szCs w:val="20"/>
        </w:rPr>
      </w:pPr>
    </w:p>
    <w:p w14:paraId="17BD7EFC" w14:textId="6D81A1AD" w:rsidR="00987E5A" w:rsidRDefault="00987E5A">
      <w:pPr>
        <w:pStyle w:val="BodyText"/>
        <w:kinsoku w:val="0"/>
        <w:overflowPunct w:val="0"/>
        <w:spacing w:before="186"/>
        <w:rPr>
          <w:rFonts w:ascii="Franklin Gothic Medium" w:hAnsi="Franklin Gothic Medium" w:cs="Franklin Gothic Medium"/>
          <w:i/>
          <w:iCs/>
          <w:sz w:val="20"/>
          <w:szCs w:val="20"/>
        </w:rPr>
      </w:pPr>
      <w:r>
        <w:rPr>
          <w:noProof/>
        </w:rPr>
        <mc:AlternateContent>
          <mc:Choice Requires="wps">
            <w:drawing>
              <wp:anchor distT="0" distB="0" distL="0" distR="0" simplePos="0" relativeHeight="251717120" behindDoc="0" locked="0" layoutInCell="0" allowOverlap="1" wp14:anchorId="50C47B31" wp14:editId="2569F8FC">
                <wp:simplePos x="0" y="0"/>
                <wp:positionH relativeFrom="page">
                  <wp:posOffset>467995</wp:posOffset>
                </wp:positionH>
                <wp:positionV relativeFrom="paragraph">
                  <wp:posOffset>277495</wp:posOffset>
                </wp:positionV>
                <wp:extent cx="2117725" cy="2143125"/>
                <wp:effectExtent l="0" t="0" r="0" b="0"/>
                <wp:wrapTopAndBottom/>
                <wp:docPr id="170590977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9D30C" w14:textId="77777777" w:rsidR="00987E5A" w:rsidRDefault="00987E5A">
                            <w:pPr>
                              <w:pStyle w:val="BodyText"/>
                              <w:kinsoku w:val="0"/>
                              <w:overflowPunct w:val="0"/>
                              <w:spacing w:before="211" w:line="998" w:lineRule="exact"/>
                              <w:ind w:left="144"/>
                              <w:rPr>
                                <w:rFonts w:ascii="Arial" w:hAnsi="Arial" w:cs="Arial"/>
                                <w:color w:val="000000"/>
                                <w:spacing w:val="-2"/>
                                <w:w w:val="95"/>
                                <w:sz w:val="88"/>
                                <w:szCs w:val="88"/>
                              </w:rPr>
                            </w:pPr>
                            <w:r>
                              <w:rPr>
                                <w:rFonts w:ascii="Arial" w:hAnsi="Arial" w:cs="Arial"/>
                                <w:color w:val="000000"/>
                                <w:spacing w:val="-58"/>
                                <w:w w:val="64"/>
                                <w:sz w:val="88"/>
                                <w:szCs w:val="88"/>
                              </w:rPr>
                              <w:t>1</w:t>
                            </w:r>
                            <w:r>
                              <w:rPr>
                                <w:rFonts w:ascii="Arial" w:hAnsi="Arial" w:cs="Arial"/>
                                <w:color w:val="000000"/>
                                <w:spacing w:val="-141"/>
                                <w:w w:val="104"/>
                                <w:sz w:val="88"/>
                                <w:szCs w:val="88"/>
                              </w:rPr>
                              <w:t>00</w:t>
                            </w:r>
                            <w:r>
                              <w:rPr>
                                <w:rFonts w:ascii="Arial" w:hAnsi="Arial" w:cs="Arial"/>
                                <w:color w:val="000000"/>
                                <w:spacing w:val="-124"/>
                                <w:w w:val="104"/>
                                <w:sz w:val="88"/>
                                <w:szCs w:val="88"/>
                              </w:rPr>
                              <w:t>0</w:t>
                            </w:r>
                            <w:r>
                              <w:rPr>
                                <w:rFonts w:ascii="Arial" w:hAnsi="Arial" w:cs="Arial"/>
                                <w:color w:val="000000"/>
                                <w:spacing w:val="-2"/>
                                <w:w w:val="95"/>
                                <w:sz w:val="88"/>
                                <w:szCs w:val="88"/>
                              </w:rPr>
                              <w:t>+</w:t>
                            </w:r>
                          </w:p>
                          <w:p w14:paraId="26D26614" w14:textId="77777777" w:rsidR="00987E5A" w:rsidRDefault="00987E5A">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44"/>
                                <w:w w:val="92"/>
                                <w:sz w:val="56"/>
                                <w:szCs w:val="56"/>
                              </w:rPr>
                              <w:t>N</w:t>
                            </w:r>
                            <w:r>
                              <w:rPr>
                                <w:rFonts w:ascii="Arial" w:hAnsi="Arial" w:cs="Arial"/>
                                <w:color w:val="000000"/>
                                <w:spacing w:val="-125"/>
                                <w:w w:val="85"/>
                                <w:sz w:val="56"/>
                                <w:szCs w:val="56"/>
                              </w:rPr>
                              <w:t>E</w:t>
                            </w:r>
                            <w:r>
                              <w:rPr>
                                <w:rFonts w:ascii="Arial" w:hAnsi="Arial" w:cs="Arial"/>
                                <w:color w:val="000000"/>
                                <w:spacing w:val="-46"/>
                                <w:w w:val="85"/>
                                <w:sz w:val="56"/>
                                <w:szCs w:val="56"/>
                              </w:rPr>
                              <w:t>W</w:t>
                            </w:r>
                            <w:r>
                              <w:rPr>
                                <w:rFonts w:ascii="Arial" w:hAnsi="Arial" w:cs="Arial"/>
                                <w:color w:val="000000"/>
                                <w:spacing w:val="-104"/>
                                <w:w w:val="88"/>
                                <w:sz w:val="56"/>
                                <w:szCs w:val="56"/>
                              </w:rPr>
                              <w:t>S</w:t>
                            </w:r>
                            <w:r>
                              <w:rPr>
                                <w:rFonts w:ascii="Arial" w:hAnsi="Arial" w:cs="Arial"/>
                                <w:color w:val="000000"/>
                                <w:spacing w:val="-80"/>
                                <w:w w:val="74"/>
                                <w:sz w:val="56"/>
                                <w:szCs w:val="56"/>
                              </w:rPr>
                              <w:t>T</w:t>
                            </w:r>
                            <w:r>
                              <w:rPr>
                                <w:rFonts w:ascii="Arial" w:hAnsi="Arial" w:cs="Arial"/>
                                <w:color w:val="000000"/>
                                <w:spacing w:val="-143"/>
                                <w:w w:val="86"/>
                                <w:sz w:val="56"/>
                                <w:szCs w:val="56"/>
                              </w:rPr>
                              <w:t>U</w:t>
                            </w:r>
                            <w:r>
                              <w:rPr>
                                <w:rFonts w:ascii="Arial" w:hAnsi="Arial" w:cs="Arial"/>
                                <w:color w:val="000000"/>
                                <w:spacing w:val="-134"/>
                                <w:w w:val="86"/>
                                <w:sz w:val="56"/>
                                <w:szCs w:val="56"/>
                              </w:rPr>
                              <w:t>D</w:t>
                            </w:r>
                            <w:r>
                              <w:rPr>
                                <w:rFonts w:ascii="Arial" w:hAnsi="Arial" w:cs="Arial"/>
                                <w:color w:val="000000"/>
                                <w:spacing w:val="-126"/>
                                <w:w w:val="85"/>
                                <w:sz w:val="56"/>
                                <w:szCs w:val="56"/>
                              </w:rPr>
                              <w:t>E</w:t>
                            </w:r>
                            <w:r>
                              <w:rPr>
                                <w:rFonts w:ascii="Arial" w:hAnsi="Arial" w:cs="Arial"/>
                                <w:color w:val="000000"/>
                                <w:spacing w:val="-123"/>
                                <w:w w:val="92"/>
                                <w:sz w:val="56"/>
                                <w:szCs w:val="56"/>
                              </w:rPr>
                              <w:t>N</w:t>
                            </w:r>
                            <w:r>
                              <w:rPr>
                                <w:rFonts w:ascii="Arial" w:hAnsi="Arial" w:cs="Arial"/>
                                <w:color w:val="000000"/>
                                <w:spacing w:val="-80"/>
                                <w:w w:val="74"/>
                                <w:sz w:val="56"/>
                                <w:szCs w:val="56"/>
                              </w:rPr>
                              <w:t>T</w:t>
                            </w:r>
                            <w:r>
                              <w:rPr>
                                <w:rFonts w:ascii="Arial" w:hAnsi="Arial" w:cs="Arial"/>
                                <w:color w:val="000000"/>
                                <w:spacing w:val="-2"/>
                                <w:w w:val="88"/>
                                <w:sz w:val="56"/>
                                <w:szCs w:val="56"/>
                              </w:rPr>
                              <w:t>S</w:t>
                            </w:r>
                            <w:r>
                              <w:rPr>
                                <w:rFonts w:ascii="Arial" w:hAnsi="Arial" w:cs="Arial"/>
                                <w:color w:val="000000"/>
                                <w:sz w:val="56"/>
                                <w:szCs w:val="56"/>
                              </w:rPr>
                              <w:t xml:space="preserve"> </w:t>
                            </w:r>
                            <w:r>
                              <w:rPr>
                                <w:rFonts w:ascii="Arial" w:hAnsi="Arial" w:cs="Arial"/>
                                <w:color w:val="000000"/>
                                <w:spacing w:val="-130"/>
                                <w:w w:val="97"/>
                                <w:sz w:val="56"/>
                                <w:szCs w:val="56"/>
                              </w:rPr>
                              <w:t>P</w:t>
                            </w:r>
                            <w:r>
                              <w:rPr>
                                <w:rFonts w:ascii="Arial" w:hAnsi="Arial" w:cs="Arial"/>
                                <w:color w:val="000000"/>
                                <w:spacing w:val="-117"/>
                                <w:sz w:val="56"/>
                                <w:szCs w:val="56"/>
                              </w:rPr>
                              <w:t>A</w:t>
                            </w:r>
                            <w:r>
                              <w:rPr>
                                <w:rFonts w:ascii="Arial" w:hAnsi="Arial" w:cs="Arial"/>
                                <w:color w:val="000000"/>
                                <w:spacing w:val="-115"/>
                                <w:w w:val="94"/>
                                <w:sz w:val="56"/>
                                <w:szCs w:val="56"/>
                              </w:rPr>
                              <w:t>R</w:t>
                            </w:r>
                            <w:r>
                              <w:rPr>
                                <w:rFonts w:ascii="Arial" w:hAnsi="Arial" w:cs="Arial"/>
                                <w:color w:val="000000"/>
                                <w:spacing w:val="-68"/>
                                <w:w w:val="82"/>
                                <w:sz w:val="56"/>
                                <w:szCs w:val="56"/>
                              </w:rPr>
                              <w:t>T</w:t>
                            </w:r>
                            <w:r>
                              <w:rPr>
                                <w:rFonts w:ascii="Arial" w:hAnsi="Arial" w:cs="Arial"/>
                                <w:color w:val="000000"/>
                                <w:spacing w:val="-51"/>
                                <w:w w:val="102"/>
                                <w:sz w:val="56"/>
                                <w:szCs w:val="56"/>
                              </w:rPr>
                              <w:t>I</w:t>
                            </w:r>
                            <w:r>
                              <w:rPr>
                                <w:rFonts w:ascii="Arial" w:hAnsi="Arial" w:cs="Arial"/>
                                <w:color w:val="000000"/>
                                <w:spacing w:val="-120"/>
                                <w:w w:val="89"/>
                                <w:sz w:val="56"/>
                                <w:szCs w:val="56"/>
                              </w:rPr>
                              <w:t>C</w:t>
                            </w:r>
                            <w:r>
                              <w:rPr>
                                <w:rFonts w:ascii="Arial" w:hAnsi="Arial" w:cs="Arial"/>
                                <w:color w:val="000000"/>
                                <w:spacing w:val="-51"/>
                                <w:w w:val="102"/>
                                <w:sz w:val="56"/>
                                <w:szCs w:val="56"/>
                              </w:rPr>
                              <w:t>I</w:t>
                            </w:r>
                            <w:r>
                              <w:rPr>
                                <w:rFonts w:ascii="Arial" w:hAnsi="Arial" w:cs="Arial"/>
                                <w:color w:val="000000"/>
                                <w:spacing w:val="-132"/>
                                <w:w w:val="97"/>
                                <w:sz w:val="56"/>
                                <w:szCs w:val="56"/>
                              </w:rPr>
                              <w:t>P</w:t>
                            </w:r>
                            <w:r>
                              <w:rPr>
                                <w:rFonts w:ascii="Arial" w:hAnsi="Arial" w:cs="Arial"/>
                                <w:color w:val="000000"/>
                                <w:spacing w:val="-127"/>
                                <w:sz w:val="56"/>
                                <w:szCs w:val="56"/>
                              </w:rPr>
                              <w:t>A</w:t>
                            </w:r>
                            <w:r>
                              <w:rPr>
                                <w:rFonts w:ascii="Arial" w:hAnsi="Arial" w:cs="Arial"/>
                                <w:color w:val="000000"/>
                                <w:spacing w:val="-68"/>
                                <w:w w:val="82"/>
                                <w:sz w:val="56"/>
                                <w:szCs w:val="56"/>
                              </w:rPr>
                              <w:t>T</w:t>
                            </w:r>
                            <w:r>
                              <w:rPr>
                                <w:rFonts w:ascii="Arial" w:hAnsi="Arial" w:cs="Arial"/>
                                <w:color w:val="000000"/>
                                <w:spacing w:val="-2"/>
                                <w:w w:val="93"/>
                                <w:sz w:val="56"/>
                                <w:szCs w:val="56"/>
                              </w:rPr>
                              <w:t>E</w:t>
                            </w:r>
                            <w:r>
                              <w:rPr>
                                <w:rFonts w:ascii="Arial" w:hAnsi="Arial" w:cs="Arial"/>
                                <w:color w:val="000000"/>
                                <w:spacing w:val="-90"/>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47B31" id="Text Box 345" o:spid="_x0000_s1114" type="#_x0000_t202" style="position:absolute;margin-left:36.85pt;margin-top:21.85pt;width:166.75pt;height:168.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" o:allowincell="f" fillcolor="#cfb891" stroked="f">
                <v:textbox inset="0,0,0,0">
                  <w:txbxContent>
                    <w:p w14:paraId="7069D30C" w14:textId="77777777" w:rsidR="00987E5A" w:rsidRDefault="00987E5A">
                      <w:pPr>
                        <w:pStyle w:val="BodyText"/>
                        <w:kinsoku w:val="0"/>
                        <w:overflowPunct w:val="0"/>
                        <w:spacing w:before="211" w:line="998" w:lineRule="exact"/>
                        <w:ind w:left="144"/>
                        <w:rPr>
                          <w:rFonts w:ascii="Arial" w:hAnsi="Arial" w:cs="Arial"/>
                          <w:color w:val="000000"/>
                          <w:spacing w:val="-2"/>
                          <w:w w:val="95"/>
                          <w:sz w:val="88"/>
                          <w:szCs w:val="88"/>
                        </w:rPr>
                      </w:pPr>
                      <w:r>
                        <w:rPr>
                          <w:rFonts w:ascii="Arial" w:hAnsi="Arial" w:cs="Arial"/>
                          <w:color w:val="000000"/>
                          <w:spacing w:val="-58"/>
                          <w:w w:val="64"/>
                          <w:sz w:val="88"/>
                          <w:szCs w:val="88"/>
                        </w:rPr>
                        <w:t>1</w:t>
                      </w:r>
                      <w:r>
                        <w:rPr>
                          <w:rFonts w:ascii="Arial" w:hAnsi="Arial" w:cs="Arial"/>
                          <w:color w:val="000000"/>
                          <w:spacing w:val="-141"/>
                          <w:w w:val="104"/>
                          <w:sz w:val="88"/>
                          <w:szCs w:val="88"/>
                        </w:rPr>
                        <w:t>00</w:t>
                      </w:r>
                      <w:r>
                        <w:rPr>
                          <w:rFonts w:ascii="Arial" w:hAnsi="Arial" w:cs="Arial"/>
                          <w:color w:val="000000"/>
                          <w:spacing w:val="-124"/>
                          <w:w w:val="104"/>
                          <w:sz w:val="88"/>
                          <w:szCs w:val="88"/>
                        </w:rPr>
                        <w:t>0</w:t>
                      </w:r>
                      <w:r>
                        <w:rPr>
                          <w:rFonts w:ascii="Arial" w:hAnsi="Arial" w:cs="Arial"/>
                          <w:color w:val="000000"/>
                          <w:spacing w:val="-2"/>
                          <w:w w:val="95"/>
                          <w:sz w:val="88"/>
                          <w:szCs w:val="88"/>
                        </w:rPr>
                        <w:t>+</w:t>
                      </w:r>
                    </w:p>
                    <w:p w14:paraId="26D26614" w14:textId="77777777" w:rsidR="00987E5A" w:rsidRDefault="00987E5A">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44"/>
                          <w:w w:val="92"/>
                          <w:sz w:val="56"/>
                          <w:szCs w:val="56"/>
                        </w:rPr>
                        <w:t>N</w:t>
                      </w:r>
                      <w:r>
                        <w:rPr>
                          <w:rFonts w:ascii="Arial" w:hAnsi="Arial" w:cs="Arial"/>
                          <w:color w:val="000000"/>
                          <w:spacing w:val="-125"/>
                          <w:w w:val="85"/>
                          <w:sz w:val="56"/>
                          <w:szCs w:val="56"/>
                        </w:rPr>
                        <w:t>E</w:t>
                      </w:r>
                      <w:r>
                        <w:rPr>
                          <w:rFonts w:ascii="Arial" w:hAnsi="Arial" w:cs="Arial"/>
                          <w:color w:val="000000"/>
                          <w:spacing w:val="-46"/>
                          <w:w w:val="85"/>
                          <w:sz w:val="56"/>
                          <w:szCs w:val="56"/>
                        </w:rPr>
                        <w:t>W</w:t>
                      </w:r>
                      <w:r>
                        <w:rPr>
                          <w:rFonts w:ascii="Arial" w:hAnsi="Arial" w:cs="Arial"/>
                          <w:color w:val="000000"/>
                          <w:spacing w:val="-104"/>
                          <w:w w:val="88"/>
                          <w:sz w:val="56"/>
                          <w:szCs w:val="56"/>
                        </w:rPr>
                        <w:t>S</w:t>
                      </w:r>
                      <w:r>
                        <w:rPr>
                          <w:rFonts w:ascii="Arial" w:hAnsi="Arial" w:cs="Arial"/>
                          <w:color w:val="000000"/>
                          <w:spacing w:val="-80"/>
                          <w:w w:val="74"/>
                          <w:sz w:val="56"/>
                          <w:szCs w:val="56"/>
                        </w:rPr>
                        <w:t>T</w:t>
                      </w:r>
                      <w:r>
                        <w:rPr>
                          <w:rFonts w:ascii="Arial" w:hAnsi="Arial" w:cs="Arial"/>
                          <w:color w:val="000000"/>
                          <w:spacing w:val="-143"/>
                          <w:w w:val="86"/>
                          <w:sz w:val="56"/>
                          <w:szCs w:val="56"/>
                        </w:rPr>
                        <w:t>U</w:t>
                      </w:r>
                      <w:r>
                        <w:rPr>
                          <w:rFonts w:ascii="Arial" w:hAnsi="Arial" w:cs="Arial"/>
                          <w:color w:val="000000"/>
                          <w:spacing w:val="-134"/>
                          <w:w w:val="86"/>
                          <w:sz w:val="56"/>
                          <w:szCs w:val="56"/>
                        </w:rPr>
                        <w:t>D</w:t>
                      </w:r>
                      <w:r>
                        <w:rPr>
                          <w:rFonts w:ascii="Arial" w:hAnsi="Arial" w:cs="Arial"/>
                          <w:color w:val="000000"/>
                          <w:spacing w:val="-126"/>
                          <w:w w:val="85"/>
                          <w:sz w:val="56"/>
                          <w:szCs w:val="56"/>
                        </w:rPr>
                        <w:t>E</w:t>
                      </w:r>
                      <w:r>
                        <w:rPr>
                          <w:rFonts w:ascii="Arial" w:hAnsi="Arial" w:cs="Arial"/>
                          <w:color w:val="000000"/>
                          <w:spacing w:val="-123"/>
                          <w:w w:val="92"/>
                          <w:sz w:val="56"/>
                          <w:szCs w:val="56"/>
                        </w:rPr>
                        <w:t>N</w:t>
                      </w:r>
                      <w:r>
                        <w:rPr>
                          <w:rFonts w:ascii="Arial" w:hAnsi="Arial" w:cs="Arial"/>
                          <w:color w:val="000000"/>
                          <w:spacing w:val="-80"/>
                          <w:w w:val="74"/>
                          <w:sz w:val="56"/>
                          <w:szCs w:val="56"/>
                        </w:rPr>
                        <w:t>T</w:t>
                      </w:r>
                      <w:r>
                        <w:rPr>
                          <w:rFonts w:ascii="Arial" w:hAnsi="Arial" w:cs="Arial"/>
                          <w:color w:val="000000"/>
                          <w:spacing w:val="-2"/>
                          <w:w w:val="88"/>
                          <w:sz w:val="56"/>
                          <w:szCs w:val="56"/>
                        </w:rPr>
                        <w:t>S</w:t>
                      </w:r>
                      <w:r>
                        <w:rPr>
                          <w:rFonts w:ascii="Arial" w:hAnsi="Arial" w:cs="Arial"/>
                          <w:color w:val="000000"/>
                          <w:sz w:val="56"/>
                          <w:szCs w:val="56"/>
                        </w:rPr>
                        <w:t xml:space="preserve"> </w:t>
                      </w:r>
                      <w:r>
                        <w:rPr>
                          <w:rFonts w:ascii="Arial" w:hAnsi="Arial" w:cs="Arial"/>
                          <w:color w:val="000000"/>
                          <w:spacing w:val="-130"/>
                          <w:w w:val="97"/>
                          <w:sz w:val="56"/>
                          <w:szCs w:val="56"/>
                        </w:rPr>
                        <w:t>P</w:t>
                      </w:r>
                      <w:r>
                        <w:rPr>
                          <w:rFonts w:ascii="Arial" w:hAnsi="Arial" w:cs="Arial"/>
                          <w:color w:val="000000"/>
                          <w:spacing w:val="-117"/>
                          <w:sz w:val="56"/>
                          <w:szCs w:val="56"/>
                        </w:rPr>
                        <w:t>A</w:t>
                      </w:r>
                      <w:r>
                        <w:rPr>
                          <w:rFonts w:ascii="Arial" w:hAnsi="Arial" w:cs="Arial"/>
                          <w:color w:val="000000"/>
                          <w:spacing w:val="-115"/>
                          <w:w w:val="94"/>
                          <w:sz w:val="56"/>
                          <w:szCs w:val="56"/>
                        </w:rPr>
                        <w:t>R</w:t>
                      </w:r>
                      <w:r>
                        <w:rPr>
                          <w:rFonts w:ascii="Arial" w:hAnsi="Arial" w:cs="Arial"/>
                          <w:color w:val="000000"/>
                          <w:spacing w:val="-68"/>
                          <w:w w:val="82"/>
                          <w:sz w:val="56"/>
                          <w:szCs w:val="56"/>
                        </w:rPr>
                        <w:t>T</w:t>
                      </w:r>
                      <w:r>
                        <w:rPr>
                          <w:rFonts w:ascii="Arial" w:hAnsi="Arial" w:cs="Arial"/>
                          <w:color w:val="000000"/>
                          <w:spacing w:val="-51"/>
                          <w:w w:val="102"/>
                          <w:sz w:val="56"/>
                          <w:szCs w:val="56"/>
                        </w:rPr>
                        <w:t>I</w:t>
                      </w:r>
                      <w:r>
                        <w:rPr>
                          <w:rFonts w:ascii="Arial" w:hAnsi="Arial" w:cs="Arial"/>
                          <w:color w:val="000000"/>
                          <w:spacing w:val="-120"/>
                          <w:w w:val="89"/>
                          <w:sz w:val="56"/>
                          <w:szCs w:val="56"/>
                        </w:rPr>
                        <w:t>C</w:t>
                      </w:r>
                      <w:r>
                        <w:rPr>
                          <w:rFonts w:ascii="Arial" w:hAnsi="Arial" w:cs="Arial"/>
                          <w:color w:val="000000"/>
                          <w:spacing w:val="-51"/>
                          <w:w w:val="102"/>
                          <w:sz w:val="56"/>
                          <w:szCs w:val="56"/>
                        </w:rPr>
                        <w:t>I</w:t>
                      </w:r>
                      <w:r>
                        <w:rPr>
                          <w:rFonts w:ascii="Arial" w:hAnsi="Arial" w:cs="Arial"/>
                          <w:color w:val="000000"/>
                          <w:spacing w:val="-132"/>
                          <w:w w:val="97"/>
                          <w:sz w:val="56"/>
                          <w:szCs w:val="56"/>
                        </w:rPr>
                        <w:t>P</w:t>
                      </w:r>
                      <w:r>
                        <w:rPr>
                          <w:rFonts w:ascii="Arial" w:hAnsi="Arial" w:cs="Arial"/>
                          <w:color w:val="000000"/>
                          <w:spacing w:val="-127"/>
                          <w:sz w:val="56"/>
                          <w:szCs w:val="56"/>
                        </w:rPr>
                        <w:t>A</w:t>
                      </w:r>
                      <w:r>
                        <w:rPr>
                          <w:rFonts w:ascii="Arial" w:hAnsi="Arial" w:cs="Arial"/>
                          <w:color w:val="000000"/>
                          <w:spacing w:val="-68"/>
                          <w:w w:val="82"/>
                          <w:sz w:val="56"/>
                          <w:szCs w:val="56"/>
                        </w:rPr>
                        <w:t>T</w:t>
                      </w:r>
                      <w:r>
                        <w:rPr>
                          <w:rFonts w:ascii="Arial" w:hAnsi="Arial" w:cs="Arial"/>
                          <w:color w:val="000000"/>
                          <w:spacing w:val="-2"/>
                          <w:w w:val="93"/>
                          <w:sz w:val="56"/>
                          <w:szCs w:val="56"/>
                        </w:rPr>
                        <w:t>E</w:t>
                      </w:r>
                      <w:r>
                        <w:rPr>
                          <w:rFonts w:ascii="Arial" w:hAnsi="Arial" w:cs="Arial"/>
                          <w:color w:val="000000"/>
                          <w:spacing w:val="-90"/>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718144" behindDoc="0" locked="0" layoutInCell="0" allowOverlap="1" wp14:anchorId="1CB6F95E" wp14:editId="2A334A68">
                <wp:simplePos x="0" y="0"/>
                <wp:positionH relativeFrom="page">
                  <wp:posOffset>2740660</wp:posOffset>
                </wp:positionH>
                <wp:positionV relativeFrom="paragraph">
                  <wp:posOffset>277495</wp:posOffset>
                </wp:positionV>
                <wp:extent cx="2561590" cy="2143125"/>
                <wp:effectExtent l="0" t="0" r="0" b="0"/>
                <wp:wrapTopAndBottom/>
                <wp:docPr id="78830676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143125"/>
                        </a:xfrm>
                        <a:prstGeom prst="rect">
                          <a:avLst/>
                        </a:prstGeom>
                        <a:solidFill>
                          <a:srgbClr val="8E6E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3047D" w14:textId="77777777" w:rsidR="00987E5A" w:rsidRDefault="00987E5A">
                            <w:pPr>
                              <w:pStyle w:val="BodyText"/>
                              <w:kinsoku w:val="0"/>
                              <w:overflowPunct w:val="0"/>
                              <w:spacing w:before="211" w:line="998" w:lineRule="exact"/>
                              <w:ind w:left="144"/>
                              <w:rPr>
                                <w:rFonts w:ascii="Arial" w:hAnsi="Arial" w:cs="Arial"/>
                                <w:color w:val="000000"/>
                                <w:spacing w:val="-2"/>
                                <w:w w:val="94"/>
                                <w:sz w:val="88"/>
                                <w:szCs w:val="88"/>
                              </w:rPr>
                            </w:pPr>
                            <w:r>
                              <w:rPr>
                                <w:rFonts w:ascii="Arial" w:hAnsi="Arial" w:cs="Arial"/>
                                <w:color w:val="000000"/>
                                <w:spacing w:val="-105"/>
                                <w:w w:val="96"/>
                                <w:sz w:val="88"/>
                                <w:szCs w:val="88"/>
                              </w:rPr>
                              <w:t>2</w:t>
                            </w:r>
                            <w:r>
                              <w:rPr>
                                <w:rFonts w:ascii="Arial" w:hAnsi="Arial" w:cs="Arial"/>
                                <w:color w:val="000000"/>
                                <w:spacing w:val="-141"/>
                                <w:w w:val="103"/>
                                <w:sz w:val="88"/>
                                <w:szCs w:val="88"/>
                              </w:rPr>
                              <w:t>00</w:t>
                            </w:r>
                            <w:r>
                              <w:rPr>
                                <w:rFonts w:ascii="Arial" w:hAnsi="Arial" w:cs="Arial"/>
                                <w:color w:val="000000"/>
                                <w:spacing w:val="-121"/>
                                <w:w w:val="103"/>
                                <w:sz w:val="88"/>
                                <w:szCs w:val="88"/>
                              </w:rPr>
                              <w:t>0</w:t>
                            </w:r>
                            <w:r>
                              <w:rPr>
                                <w:rFonts w:ascii="Arial" w:hAnsi="Arial" w:cs="Arial"/>
                                <w:color w:val="000000"/>
                                <w:spacing w:val="-2"/>
                                <w:w w:val="94"/>
                                <w:sz w:val="88"/>
                                <w:szCs w:val="88"/>
                              </w:rPr>
                              <w:t>+</w:t>
                            </w:r>
                          </w:p>
                          <w:p w14:paraId="1EE002F5" w14:textId="77777777" w:rsidR="00987E5A" w:rsidRDefault="00987E5A">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07"/>
                                <w:w w:val="91"/>
                                <w:sz w:val="56"/>
                                <w:szCs w:val="56"/>
                              </w:rPr>
                              <w:t>S</w:t>
                            </w:r>
                            <w:r>
                              <w:rPr>
                                <w:rFonts w:ascii="Arial" w:hAnsi="Arial" w:cs="Arial"/>
                                <w:color w:val="000000"/>
                                <w:spacing w:val="-77"/>
                                <w:w w:val="77"/>
                                <w:sz w:val="56"/>
                                <w:szCs w:val="56"/>
                              </w:rPr>
                              <w:t>T</w:t>
                            </w:r>
                            <w:r>
                              <w:rPr>
                                <w:rFonts w:ascii="Arial" w:hAnsi="Arial" w:cs="Arial"/>
                                <w:color w:val="000000"/>
                                <w:spacing w:val="-146"/>
                                <w:w w:val="89"/>
                                <w:sz w:val="56"/>
                                <w:szCs w:val="56"/>
                              </w:rPr>
                              <w:t>U</w:t>
                            </w:r>
                            <w:r>
                              <w:rPr>
                                <w:rFonts w:ascii="Arial" w:hAnsi="Arial" w:cs="Arial"/>
                                <w:color w:val="000000"/>
                                <w:spacing w:val="-132"/>
                                <w:w w:val="89"/>
                                <w:sz w:val="56"/>
                                <w:szCs w:val="56"/>
                              </w:rPr>
                              <w:t>D</w:t>
                            </w:r>
                            <w:r>
                              <w:rPr>
                                <w:rFonts w:ascii="Arial" w:hAnsi="Arial" w:cs="Arial"/>
                                <w:color w:val="000000"/>
                                <w:spacing w:val="-126"/>
                                <w:w w:val="88"/>
                                <w:sz w:val="56"/>
                                <w:szCs w:val="56"/>
                              </w:rPr>
                              <w:t>E</w:t>
                            </w:r>
                            <w:r>
                              <w:rPr>
                                <w:rFonts w:ascii="Arial" w:hAnsi="Arial" w:cs="Arial"/>
                                <w:color w:val="000000"/>
                                <w:spacing w:val="-123"/>
                                <w:w w:val="95"/>
                                <w:sz w:val="56"/>
                                <w:szCs w:val="56"/>
                              </w:rPr>
                              <w:t>N</w:t>
                            </w:r>
                            <w:r>
                              <w:rPr>
                                <w:rFonts w:ascii="Arial" w:hAnsi="Arial" w:cs="Arial"/>
                                <w:color w:val="000000"/>
                                <w:spacing w:val="-80"/>
                                <w:w w:val="77"/>
                                <w:sz w:val="56"/>
                                <w:szCs w:val="56"/>
                              </w:rPr>
                              <w:t>T</w:t>
                            </w:r>
                            <w:r>
                              <w:rPr>
                                <w:rFonts w:ascii="Arial" w:hAnsi="Arial" w:cs="Arial"/>
                                <w:color w:val="000000"/>
                                <w:spacing w:val="11"/>
                                <w:w w:val="91"/>
                                <w:sz w:val="56"/>
                                <w:szCs w:val="56"/>
                              </w:rPr>
                              <w:t>S</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6"/>
                                <w:w w:val="81"/>
                                <w:sz w:val="56"/>
                                <w:szCs w:val="56"/>
                              </w:rPr>
                              <w:t>O</w:t>
                            </w:r>
                            <w:r>
                              <w:rPr>
                                <w:rFonts w:ascii="Arial" w:hAnsi="Arial" w:cs="Arial"/>
                                <w:color w:val="000000"/>
                                <w:spacing w:val="-117"/>
                                <w:w w:val="101"/>
                                <w:sz w:val="56"/>
                                <w:szCs w:val="56"/>
                              </w:rPr>
                              <w:t>L</w:t>
                            </w:r>
                            <w:r>
                              <w:rPr>
                                <w:rFonts w:ascii="Arial" w:hAnsi="Arial" w:cs="Arial"/>
                                <w:color w:val="000000"/>
                                <w:spacing w:val="-119"/>
                                <w:w w:val="101"/>
                                <w:sz w:val="56"/>
                                <w:szCs w:val="56"/>
                              </w:rPr>
                              <w:t>L</w:t>
                            </w:r>
                            <w:r>
                              <w:rPr>
                                <w:rFonts w:ascii="Arial" w:hAnsi="Arial" w:cs="Arial"/>
                                <w:color w:val="000000"/>
                                <w:spacing w:val="-126"/>
                                <w:w w:val="88"/>
                                <w:sz w:val="56"/>
                                <w:szCs w:val="56"/>
                              </w:rPr>
                              <w:t>E</w:t>
                            </w:r>
                            <w:r>
                              <w:rPr>
                                <w:rFonts w:ascii="Arial" w:hAnsi="Arial" w:cs="Arial"/>
                                <w:color w:val="000000"/>
                                <w:spacing w:val="-126"/>
                                <w:w w:val="89"/>
                                <w:sz w:val="56"/>
                                <w:szCs w:val="56"/>
                              </w:rPr>
                              <w:t>D</w:t>
                            </w:r>
                            <w:r>
                              <w:rPr>
                                <w:rFonts w:ascii="Arial" w:hAnsi="Arial" w:cs="Arial"/>
                                <w:color w:val="000000"/>
                                <w:spacing w:val="-96"/>
                                <w:w w:val="89"/>
                                <w:sz w:val="56"/>
                                <w:szCs w:val="56"/>
                              </w:rPr>
                              <w:t xml:space="preserve"> </w:t>
                            </w:r>
                            <w:r>
                              <w:rPr>
                                <w:rFonts w:ascii="Arial" w:hAnsi="Arial" w:cs="Arial"/>
                                <w:color w:val="000000"/>
                                <w:spacing w:val="-51"/>
                                <w:w w:val="101"/>
                                <w:sz w:val="56"/>
                                <w:szCs w:val="56"/>
                              </w:rPr>
                              <w:t>I</w:t>
                            </w:r>
                            <w:r>
                              <w:rPr>
                                <w:rFonts w:ascii="Arial" w:hAnsi="Arial" w:cs="Arial"/>
                                <w:color w:val="000000"/>
                                <w:spacing w:val="-31"/>
                                <w:w w:val="99"/>
                                <w:sz w:val="56"/>
                                <w:szCs w:val="56"/>
                              </w:rPr>
                              <w:t>N</w:t>
                            </w:r>
                            <w:r>
                              <w:rPr>
                                <w:rFonts w:ascii="Arial" w:hAnsi="Arial" w:cs="Arial"/>
                                <w:color w:val="000000"/>
                                <w:spacing w:val="-126"/>
                                <w:w w:val="92"/>
                                <w:sz w:val="56"/>
                                <w:szCs w:val="56"/>
                              </w:rPr>
                              <w:t>E</w:t>
                            </w:r>
                            <w:r>
                              <w:rPr>
                                <w:rFonts w:ascii="Arial" w:hAnsi="Arial" w:cs="Arial"/>
                                <w:color w:val="000000"/>
                                <w:spacing w:val="-123"/>
                                <w:w w:val="99"/>
                                <w:sz w:val="56"/>
                                <w:szCs w:val="56"/>
                              </w:rPr>
                              <w:t>N</w:t>
                            </w:r>
                            <w:r>
                              <w:rPr>
                                <w:rFonts w:ascii="Arial" w:hAnsi="Arial" w:cs="Arial"/>
                                <w:color w:val="000000"/>
                                <w:spacing w:val="-68"/>
                                <w:w w:val="81"/>
                                <w:sz w:val="56"/>
                                <w:szCs w:val="56"/>
                              </w:rPr>
                              <w:t>T</w:t>
                            </w:r>
                            <w:r>
                              <w:rPr>
                                <w:rFonts w:ascii="Arial" w:hAnsi="Arial" w:cs="Arial"/>
                                <w:color w:val="000000"/>
                                <w:w w:val="93"/>
                                <w:sz w:val="56"/>
                                <w:szCs w:val="56"/>
                              </w:rPr>
                              <w:t>R</w:t>
                            </w:r>
                            <w:r>
                              <w:rPr>
                                <w:rFonts w:ascii="Arial" w:hAnsi="Arial" w:cs="Arial"/>
                                <w:color w:val="000000"/>
                                <w:spacing w:val="-120"/>
                                <w:w w:val="88"/>
                                <w:sz w:val="56"/>
                                <w:szCs w:val="56"/>
                              </w:rPr>
                              <w:t>C</w:t>
                            </w:r>
                            <w:r>
                              <w:rPr>
                                <w:rFonts w:ascii="Arial" w:hAnsi="Arial" w:cs="Arial"/>
                                <w:color w:val="000000"/>
                                <w:spacing w:val="-112"/>
                                <w:w w:val="105"/>
                                <w:sz w:val="56"/>
                                <w:szCs w:val="56"/>
                              </w:rPr>
                              <w:t>L</w:t>
                            </w:r>
                            <w:r>
                              <w:rPr>
                                <w:rFonts w:ascii="Arial" w:hAnsi="Arial" w:cs="Arial"/>
                                <w:color w:val="000000"/>
                                <w:spacing w:val="-139"/>
                                <w:w w:val="99"/>
                                <w:sz w:val="56"/>
                                <w:szCs w:val="56"/>
                              </w:rPr>
                              <w:t>A</w:t>
                            </w:r>
                            <w:r>
                              <w:rPr>
                                <w:rFonts w:ascii="Arial" w:hAnsi="Arial" w:cs="Arial"/>
                                <w:color w:val="000000"/>
                                <w:spacing w:val="-116"/>
                                <w:w w:val="95"/>
                                <w:sz w:val="56"/>
                                <w:szCs w:val="56"/>
                              </w:rPr>
                              <w:t>S</w:t>
                            </w:r>
                            <w:r>
                              <w:rPr>
                                <w:rFonts w:ascii="Arial" w:hAnsi="Arial" w:cs="Arial"/>
                                <w:color w:val="000000"/>
                                <w:spacing w:val="-112"/>
                                <w:w w:val="95"/>
                                <w:sz w:val="56"/>
                                <w:szCs w:val="56"/>
                              </w:rPr>
                              <w:t>S</w:t>
                            </w:r>
                            <w:r>
                              <w:rPr>
                                <w:rFonts w:ascii="Arial" w:hAnsi="Arial" w:cs="Arial"/>
                                <w:color w:val="000000"/>
                                <w:spacing w:val="-125"/>
                                <w:w w:val="92"/>
                                <w:sz w:val="56"/>
                                <w:szCs w:val="56"/>
                              </w:rPr>
                              <w:t>E</w:t>
                            </w:r>
                            <w:r>
                              <w:rPr>
                                <w:rFonts w:ascii="Arial" w:hAnsi="Arial" w:cs="Arial"/>
                                <w:color w:val="000000"/>
                                <w:spacing w:val="-125"/>
                                <w:w w:val="95"/>
                                <w:sz w:val="56"/>
                                <w:szCs w:val="56"/>
                              </w:rPr>
                              <w:t>S</w:t>
                            </w:r>
                            <w:r>
                              <w:rPr>
                                <w:rFonts w:ascii="Arial" w:hAnsi="Arial" w:cs="Arial"/>
                                <w:color w:val="000000"/>
                                <w:spacing w:val="-96"/>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F95E" id="Text Box 346" o:spid="_x0000_s1115" type="#_x0000_t202" style="position:absolute;margin-left:215.8pt;margin-top:21.85pt;width:201.7pt;height:168.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" o:allowincell="f" fillcolor="#8e6e3d" stroked="f">
                <v:textbox inset="0,0,0,0">
                  <w:txbxContent>
                    <w:p w14:paraId="2F53047D" w14:textId="77777777" w:rsidR="00987E5A" w:rsidRDefault="00987E5A">
                      <w:pPr>
                        <w:pStyle w:val="BodyText"/>
                        <w:kinsoku w:val="0"/>
                        <w:overflowPunct w:val="0"/>
                        <w:spacing w:before="211" w:line="998" w:lineRule="exact"/>
                        <w:ind w:left="144"/>
                        <w:rPr>
                          <w:rFonts w:ascii="Arial" w:hAnsi="Arial" w:cs="Arial"/>
                          <w:color w:val="000000"/>
                          <w:spacing w:val="-2"/>
                          <w:w w:val="94"/>
                          <w:sz w:val="88"/>
                          <w:szCs w:val="88"/>
                        </w:rPr>
                      </w:pPr>
                      <w:r>
                        <w:rPr>
                          <w:rFonts w:ascii="Arial" w:hAnsi="Arial" w:cs="Arial"/>
                          <w:color w:val="000000"/>
                          <w:spacing w:val="-105"/>
                          <w:w w:val="96"/>
                          <w:sz w:val="88"/>
                          <w:szCs w:val="88"/>
                        </w:rPr>
                        <w:t>2</w:t>
                      </w:r>
                      <w:r>
                        <w:rPr>
                          <w:rFonts w:ascii="Arial" w:hAnsi="Arial" w:cs="Arial"/>
                          <w:color w:val="000000"/>
                          <w:spacing w:val="-141"/>
                          <w:w w:val="103"/>
                          <w:sz w:val="88"/>
                          <w:szCs w:val="88"/>
                        </w:rPr>
                        <w:t>00</w:t>
                      </w:r>
                      <w:r>
                        <w:rPr>
                          <w:rFonts w:ascii="Arial" w:hAnsi="Arial" w:cs="Arial"/>
                          <w:color w:val="000000"/>
                          <w:spacing w:val="-121"/>
                          <w:w w:val="103"/>
                          <w:sz w:val="88"/>
                          <w:szCs w:val="88"/>
                        </w:rPr>
                        <w:t>0</w:t>
                      </w:r>
                      <w:r>
                        <w:rPr>
                          <w:rFonts w:ascii="Arial" w:hAnsi="Arial" w:cs="Arial"/>
                          <w:color w:val="000000"/>
                          <w:spacing w:val="-2"/>
                          <w:w w:val="94"/>
                          <w:sz w:val="88"/>
                          <w:szCs w:val="88"/>
                        </w:rPr>
                        <w:t>+</w:t>
                      </w:r>
                    </w:p>
                    <w:p w14:paraId="1EE002F5" w14:textId="77777777" w:rsidR="00987E5A" w:rsidRDefault="00987E5A">
                      <w:pPr>
                        <w:pStyle w:val="BodyText"/>
                        <w:kinsoku w:val="0"/>
                        <w:overflowPunct w:val="0"/>
                        <w:spacing w:before="18" w:line="225" w:lineRule="auto"/>
                        <w:ind w:left="144"/>
                        <w:rPr>
                          <w:rFonts w:ascii="Arial" w:hAnsi="Arial" w:cs="Arial"/>
                          <w:color w:val="000000"/>
                          <w:spacing w:val="-2"/>
                          <w:w w:val="96"/>
                          <w:sz w:val="56"/>
                          <w:szCs w:val="56"/>
                        </w:rPr>
                      </w:pPr>
                      <w:r>
                        <w:rPr>
                          <w:rFonts w:ascii="Arial" w:hAnsi="Arial" w:cs="Arial"/>
                          <w:color w:val="000000"/>
                          <w:spacing w:val="-107"/>
                          <w:w w:val="91"/>
                          <w:sz w:val="56"/>
                          <w:szCs w:val="56"/>
                        </w:rPr>
                        <w:t>S</w:t>
                      </w:r>
                      <w:r>
                        <w:rPr>
                          <w:rFonts w:ascii="Arial" w:hAnsi="Arial" w:cs="Arial"/>
                          <w:color w:val="000000"/>
                          <w:spacing w:val="-77"/>
                          <w:w w:val="77"/>
                          <w:sz w:val="56"/>
                          <w:szCs w:val="56"/>
                        </w:rPr>
                        <w:t>T</w:t>
                      </w:r>
                      <w:r>
                        <w:rPr>
                          <w:rFonts w:ascii="Arial" w:hAnsi="Arial" w:cs="Arial"/>
                          <w:color w:val="000000"/>
                          <w:spacing w:val="-146"/>
                          <w:w w:val="89"/>
                          <w:sz w:val="56"/>
                          <w:szCs w:val="56"/>
                        </w:rPr>
                        <w:t>U</w:t>
                      </w:r>
                      <w:r>
                        <w:rPr>
                          <w:rFonts w:ascii="Arial" w:hAnsi="Arial" w:cs="Arial"/>
                          <w:color w:val="000000"/>
                          <w:spacing w:val="-132"/>
                          <w:w w:val="89"/>
                          <w:sz w:val="56"/>
                          <w:szCs w:val="56"/>
                        </w:rPr>
                        <w:t>D</w:t>
                      </w:r>
                      <w:r>
                        <w:rPr>
                          <w:rFonts w:ascii="Arial" w:hAnsi="Arial" w:cs="Arial"/>
                          <w:color w:val="000000"/>
                          <w:spacing w:val="-126"/>
                          <w:w w:val="88"/>
                          <w:sz w:val="56"/>
                          <w:szCs w:val="56"/>
                        </w:rPr>
                        <w:t>E</w:t>
                      </w:r>
                      <w:r>
                        <w:rPr>
                          <w:rFonts w:ascii="Arial" w:hAnsi="Arial" w:cs="Arial"/>
                          <w:color w:val="000000"/>
                          <w:spacing w:val="-123"/>
                          <w:w w:val="95"/>
                          <w:sz w:val="56"/>
                          <w:szCs w:val="56"/>
                        </w:rPr>
                        <w:t>N</w:t>
                      </w:r>
                      <w:r>
                        <w:rPr>
                          <w:rFonts w:ascii="Arial" w:hAnsi="Arial" w:cs="Arial"/>
                          <w:color w:val="000000"/>
                          <w:spacing w:val="-80"/>
                          <w:w w:val="77"/>
                          <w:sz w:val="56"/>
                          <w:szCs w:val="56"/>
                        </w:rPr>
                        <w:t>T</w:t>
                      </w:r>
                      <w:r>
                        <w:rPr>
                          <w:rFonts w:ascii="Arial" w:hAnsi="Arial" w:cs="Arial"/>
                          <w:color w:val="000000"/>
                          <w:spacing w:val="11"/>
                          <w:w w:val="91"/>
                          <w:sz w:val="56"/>
                          <w:szCs w:val="56"/>
                        </w:rPr>
                        <w:t>S</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6"/>
                          <w:w w:val="81"/>
                          <w:sz w:val="56"/>
                          <w:szCs w:val="56"/>
                        </w:rPr>
                        <w:t>O</w:t>
                      </w:r>
                      <w:r>
                        <w:rPr>
                          <w:rFonts w:ascii="Arial" w:hAnsi="Arial" w:cs="Arial"/>
                          <w:color w:val="000000"/>
                          <w:spacing w:val="-117"/>
                          <w:w w:val="101"/>
                          <w:sz w:val="56"/>
                          <w:szCs w:val="56"/>
                        </w:rPr>
                        <w:t>L</w:t>
                      </w:r>
                      <w:r>
                        <w:rPr>
                          <w:rFonts w:ascii="Arial" w:hAnsi="Arial" w:cs="Arial"/>
                          <w:color w:val="000000"/>
                          <w:spacing w:val="-119"/>
                          <w:w w:val="101"/>
                          <w:sz w:val="56"/>
                          <w:szCs w:val="56"/>
                        </w:rPr>
                        <w:t>L</w:t>
                      </w:r>
                      <w:r>
                        <w:rPr>
                          <w:rFonts w:ascii="Arial" w:hAnsi="Arial" w:cs="Arial"/>
                          <w:color w:val="000000"/>
                          <w:spacing w:val="-126"/>
                          <w:w w:val="88"/>
                          <w:sz w:val="56"/>
                          <w:szCs w:val="56"/>
                        </w:rPr>
                        <w:t>E</w:t>
                      </w:r>
                      <w:r>
                        <w:rPr>
                          <w:rFonts w:ascii="Arial" w:hAnsi="Arial" w:cs="Arial"/>
                          <w:color w:val="000000"/>
                          <w:spacing w:val="-126"/>
                          <w:w w:val="89"/>
                          <w:sz w:val="56"/>
                          <w:szCs w:val="56"/>
                        </w:rPr>
                        <w:t>D</w:t>
                      </w:r>
                      <w:r>
                        <w:rPr>
                          <w:rFonts w:ascii="Arial" w:hAnsi="Arial" w:cs="Arial"/>
                          <w:color w:val="000000"/>
                          <w:spacing w:val="-96"/>
                          <w:w w:val="89"/>
                          <w:sz w:val="56"/>
                          <w:szCs w:val="56"/>
                        </w:rPr>
                        <w:t xml:space="preserve"> </w:t>
                      </w:r>
                      <w:r>
                        <w:rPr>
                          <w:rFonts w:ascii="Arial" w:hAnsi="Arial" w:cs="Arial"/>
                          <w:color w:val="000000"/>
                          <w:spacing w:val="-51"/>
                          <w:w w:val="101"/>
                          <w:sz w:val="56"/>
                          <w:szCs w:val="56"/>
                        </w:rPr>
                        <w:t>I</w:t>
                      </w:r>
                      <w:r>
                        <w:rPr>
                          <w:rFonts w:ascii="Arial" w:hAnsi="Arial" w:cs="Arial"/>
                          <w:color w:val="000000"/>
                          <w:spacing w:val="-31"/>
                          <w:w w:val="99"/>
                          <w:sz w:val="56"/>
                          <w:szCs w:val="56"/>
                        </w:rPr>
                        <w:t>N</w:t>
                      </w:r>
                      <w:r>
                        <w:rPr>
                          <w:rFonts w:ascii="Arial" w:hAnsi="Arial" w:cs="Arial"/>
                          <w:color w:val="000000"/>
                          <w:spacing w:val="-126"/>
                          <w:w w:val="92"/>
                          <w:sz w:val="56"/>
                          <w:szCs w:val="56"/>
                        </w:rPr>
                        <w:t>E</w:t>
                      </w:r>
                      <w:r>
                        <w:rPr>
                          <w:rFonts w:ascii="Arial" w:hAnsi="Arial" w:cs="Arial"/>
                          <w:color w:val="000000"/>
                          <w:spacing w:val="-123"/>
                          <w:w w:val="99"/>
                          <w:sz w:val="56"/>
                          <w:szCs w:val="56"/>
                        </w:rPr>
                        <w:t>N</w:t>
                      </w:r>
                      <w:r>
                        <w:rPr>
                          <w:rFonts w:ascii="Arial" w:hAnsi="Arial" w:cs="Arial"/>
                          <w:color w:val="000000"/>
                          <w:spacing w:val="-68"/>
                          <w:w w:val="81"/>
                          <w:sz w:val="56"/>
                          <w:szCs w:val="56"/>
                        </w:rPr>
                        <w:t>T</w:t>
                      </w:r>
                      <w:r>
                        <w:rPr>
                          <w:rFonts w:ascii="Arial" w:hAnsi="Arial" w:cs="Arial"/>
                          <w:color w:val="000000"/>
                          <w:w w:val="93"/>
                          <w:sz w:val="56"/>
                          <w:szCs w:val="56"/>
                        </w:rPr>
                        <w:t>R</w:t>
                      </w:r>
                      <w:r>
                        <w:rPr>
                          <w:rFonts w:ascii="Arial" w:hAnsi="Arial" w:cs="Arial"/>
                          <w:color w:val="000000"/>
                          <w:spacing w:val="-120"/>
                          <w:w w:val="88"/>
                          <w:sz w:val="56"/>
                          <w:szCs w:val="56"/>
                        </w:rPr>
                        <w:t>C</w:t>
                      </w:r>
                      <w:r>
                        <w:rPr>
                          <w:rFonts w:ascii="Arial" w:hAnsi="Arial" w:cs="Arial"/>
                          <w:color w:val="000000"/>
                          <w:spacing w:val="-112"/>
                          <w:w w:val="105"/>
                          <w:sz w:val="56"/>
                          <w:szCs w:val="56"/>
                        </w:rPr>
                        <w:t>L</w:t>
                      </w:r>
                      <w:r>
                        <w:rPr>
                          <w:rFonts w:ascii="Arial" w:hAnsi="Arial" w:cs="Arial"/>
                          <w:color w:val="000000"/>
                          <w:spacing w:val="-139"/>
                          <w:w w:val="99"/>
                          <w:sz w:val="56"/>
                          <w:szCs w:val="56"/>
                        </w:rPr>
                        <w:t>A</w:t>
                      </w:r>
                      <w:r>
                        <w:rPr>
                          <w:rFonts w:ascii="Arial" w:hAnsi="Arial" w:cs="Arial"/>
                          <w:color w:val="000000"/>
                          <w:spacing w:val="-116"/>
                          <w:w w:val="95"/>
                          <w:sz w:val="56"/>
                          <w:szCs w:val="56"/>
                        </w:rPr>
                        <w:t>S</w:t>
                      </w:r>
                      <w:r>
                        <w:rPr>
                          <w:rFonts w:ascii="Arial" w:hAnsi="Arial" w:cs="Arial"/>
                          <w:color w:val="000000"/>
                          <w:spacing w:val="-112"/>
                          <w:w w:val="95"/>
                          <w:sz w:val="56"/>
                          <w:szCs w:val="56"/>
                        </w:rPr>
                        <w:t>S</w:t>
                      </w:r>
                      <w:r>
                        <w:rPr>
                          <w:rFonts w:ascii="Arial" w:hAnsi="Arial" w:cs="Arial"/>
                          <w:color w:val="000000"/>
                          <w:spacing w:val="-125"/>
                          <w:w w:val="92"/>
                          <w:sz w:val="56"/>
                          <w:szCs w:val="56"/>
                        </w:rPr>
                        <w:t>E</w:t>
                      </w:r>
                      <w:r>
                        <w:rPr>
                          <w:rFonts w:ascii="Arial" w:hAnsi="Arial" w:cs="Arial"/>
                          <w:color w:val="000000"/>
                          <w:spacing w:val="-125"/>
                          <w:w w:val="95"/>
                          <w:sz w:val="56"/>
                          <w:szCs w:val="56"/>
                        </w:rPr>
                        <w:t>S</w:t>
                      </w:r>
                      <w:r>
                        <w:rPr>
                          <w:rFonts w:ascii="Arial" w:hAnsi="Arial" w:cs="Arial"/>
                          <w:color w:val="000000"/>
                          <w:spacing w:val="-96"/>
                          <w:w w:val="94"/>
                          <w:sz w:val="56"/>
                          <w:szCs w:val="56"/>
                        </w:rPr>
                        <w:t xml:space="preserve"> </w:t>
                      </w:r>
                      <w:r>
                        <w:rPr>
                          <w:rFonts w:ascii="Arial" w:hAnsi="Arial" w:cs="Arial"/>
                          <w:color w:val="000000"/>
                          <w:spacing w:val="-111"/>
                          <w:w w:val="99"/>
                          <w:sz w:val="56"/>
                          <w:szCs w:val="56"/>
                        </w:rPr>
                        <w:t>P</w:t>
                      </w:r>
                      <w:r>
                        <w:rPr>
                          <w:rFonts w:ascii="Arial" w:hAnsi="Arial" w:cs="Arial"/>
                          <w:color w:val="000000"/>
                          <w:spacing w:val="-125"/>
                          <w:w w:val="95"/>
                          <w:sz w:val="56"/>
                          <w:szCs w:val="56"/>
                        </w:rPr>
                        <w:t>E</w:t>
                      </w:r>
                      <w:r>
                        <w:rPr>
                          <w:rFonts w:ascii="Arial" w:hAnsi="Arial" w:cs="Arial"/>
                          <w:color w:val="000000"/>
                          <w:w w:val="96"/>
                          <w:sz w:val="56"/>
                          <w:szCs w:val="56"/>
                        </w:rPr>
                        <w:t>R</w:t>
                      </w:r>
                      <w:r>
                        <w:rPr>
                          <w:rFonts w:ascii="Arial" w:hAnsi="Arial" w:cs="Arial"/>
                          <w:color w:val="000000"/>
                          <w:spacing w:val="-85"/>
                          <w:w w:val="81"/>
                          <w:sz w:val="56"/>
                          <w:szCs w:val="56"/>
                        </w:rPr>
                        <w:t>Y</w:t>
                      </w:r>
                      <w:r>
                        <w:rPr>
                          <w:rFonts w:ascii="Arial" w:hAnsi="Arial" w:cs="Arial"/>
                          <w:color w:val="000000"/>
                          <w:spacing w:val="-126"/>
                          <w:w w:val="95"/>
                          <w:sz w:val="56"/>
                          <w:szCs w:val="56"/>
                        </w:rPr>
                        <w:t>E</w:t>
                      </w:r>
                      <w:r>
                        <w:rPr>
                          <w:rFonts w:ascii="Arial" w:hAnsi="Arial" w:cs="Arial"/>
                          <w:color w:val="000000"/>
                          <w:spacing w:val="-117"/>
                          <w:w w:val="102"/>
                          <w:sz w:val="56"/>
                          <w:szCs w:val="56"/>
                        </w:rPr>
                        <w:t>A</w:t>
                      </w:r>
                      <w:r>
                        <w:rPr>
                          <w:rFonts w:ascii="Arial" w:hAnsi="Arial" w:cs="Arial"/>
                          <w:color w:val="000000"/>
                          <w:spacing w:val="-2"/>
                          <w:w w:val="96"/>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719168" behindDoc="0" locked="0" layoutInCell="0" allowOverlap="1" wp14:anchorId="32895A93" wp14:editId="1C0F6A2E">
                <wp:simplePos x="0" y="0"/>
                <wp:positionH relativeFrom="page">
                  <wp:posOffset>5449570</wp:posOffset>
                </wp:positionH>
                <wp:positionV relativeFrom="paragraph">
                  <wp:posOffset>277495</wp:posOffset>
                </wp:positionV>
                <wp:extent cx="1885315" cy="2143125"/>
                <wp:effectExtent l="0" t="0" r="0" b="0"/>
                <wp:wrapTopAndBottom/>
                <wp:docPr id="40591456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514E" w14:textId="77777777" w:rsidR="00987E5A" w:rsidRDefault="00987E5A">
                            <w:pPr>
                              <w:pStyle w:val="BodyText"/>
                              <w:kinsoku w:val="0"/>
                              <w:overflowPunct w:val="0"/>
                              <w:spacing w:before="211" w:line="998" w:lineRule="exact"/>
                              <w:ind w:left="144"/>
                              <w:rPr>
                                <w:rFonts w:ascii="Arial" w:hAnsi="Arial" w:cs="Arial"/>
                                <w:color w:val="000000"/>
                                <w:spacing w:val="-2"/>
                                <w:w w:val="96"/>
                                <w:sz w:val="88"/>
                                <w:szCs w:val="88"/>
                              </w:rPr>
                            </w:pPr>
                            <w:r>
                              <w:rPr>
                                <w:rFonts w:ascii="Arial" w:hAnsi="Arial" w:cs="Arial"/>
                                <w:color w:val="000000"/>
                                <w:spacing w:val="-58"/>
                                <w:w w:val="65"/>
                                <w:sz w:val="88"/>
                                <w:szCs w:val="88"/>
                              </w:rPr>
                              <w:t>1</w:t>
                            </w:r>
                            <w:r>
                              <w:rPr>
                                <w:rFonts w:ascii="Arial" w:hAnsi="Arial" w:cs="Arial"/>
                                <w:color w:val="000000"/>
                                <w:spacing w:val="-124"/>
                                <w:w w:val="103"/>
                                <w:sz w:val="88"/>
                                <w:szCs w:val="88"/>
                              </w:rPr>
                              <w:t>5</w:t>
                            </w:r>
                            <w:r>
                              <w:rPr>
                                <w:rFonts w:ascii="Arial" w:hAnsi="Arial" w:cs="Arial"/>
                                <w:color w:val="000000"/>
                                <w:spacing w:val="-53"/>
                                <w:w w:val="87"/>
                                <w:sz w:val="88"/>
                                <w:szCs w:val="88"/>
                              </w:rPr>
                              <w:t>,</w:t>
                            </w:r>
                            <w:r>
                              <w:rPr>
                                <w:rFonts w:ascii="Arial" w:hAnsi="Arial" w:cs="Arial"/>
                                <w:color w:val="000000"/>
                                <w:spacing w:val="-118"/>
                                <w:w w:val="101"/>
                                <w:sz w:val="88"/>
                                <w:szCs w:val="88"/>
                              </w:rPr>
                              <w:t>3</w:t>
                            </w:r>
                            <w:r>
                              <w:rPr>
                                <w:rFonts w:ascii="Arial" w:hAnsi="Arial" w:cs="Arial"/>
                                <w:color w:val="000000"/>
                                <w:spacing w:val="-140"/>
                                <w:w w:val="105"/>
                                <w:sz w:val="88"/>
                                <w:szCs w:val="88"/>
                              </w:rPr>
                              <w:t>0</w:t>
                            </w:r>
                            <w:r>
                              <w:rPr>
                                <w:rFonts w:ascii="Arial" w:hAnsi="Arial" w:cs="Arial"/>
                                <w:color w:val="000000"/>
                                <w:spacing w:val="-121"/>
                                <w:w w:val="105"/>
                                <w:sz w:val="88"/>
                                <w:szCs w:val="88"/>
                              </w:rPr>
                              <w:t>0</w:t>
                            </w:r>
                            <w:r>
                              <w:rPr>
                                <w:rFonts w:ascii="Arial" w:hAnsi="Arial" w:cs="Arial"/>
                                <w:color w:val="000000"/>
                                <w:spacing w:val="-2"/>
                                <w:w w:val="96"/>
                                <w:sz w:val="88"/>
                                <w:szCs w:val="88"/>
                              </w:rPr>
                              <w:t>+</w:t>
                            </w:r>
                          </w:p>
                          <w:p w14:paraId="027D18D2" w14:textId="77777777" w:rsidR="00987E5A" w:rsidRDefault="00987E5A">
                            <w:pPr>
                              <w:pStyle w:val="BodyText"/>
                              <w:kinsoku w:val="0"/>
                              <w:overflowPunct w:val="0"/>
                              <w:spacing w:before="18" w:line="225" w:lineRule="auto"/>
                              <w:ind w:left="144"/>
                              <w:rPr>
                                <w:rFonts w:ascii="Arial" w:hAnsi="Arial" w:cs="Arial"/>
                                <w:color w:val="000000"/>
                                <w:spacing w:val="-4"/>
                                <w:sz w:val="56"/>
                                <w:szCs w:val="56"/>
                              </w:rPr>
                            </w:pPr>
                            <w:r>
                              <w:rPr>
                                <w:rFonts w:ascii="Arial" w:hAnsi="Arial" w:cs="Arial"/>
                                <w:color w:val="000000"/>
                                <w:spacing w:val="-107"/>
                                <w:w w:val="98"/>
                                <w:sz w:val="56"/>
                                <w:szCs w:val="56"/>
                              </w:rPr>
                              <w:t>S</w:t>
                            </w:r>
                            <w:r>
                              <w:rPr>
                                <w:rFonts w:ascii="Arial" w:hAnsi="Arial" w:cs="Arial"/>
                                <w:color w:val="000000"/>
                                <w:spacing w:val="-77"/>
                                <w:w w:val="84"/>
                                <w:sz w:val="56"/>
                                <w:szCs w:val="56"/>
                              </w:rPr>
                              <w:t>T</w:t>
                            </w:r>
                            <w:r>
                              <w:rPr>
                                <w:rFonts w:ascii="Arial" w:hAnsi="Arial" w:cs="Arial"/>
                                <w:color w:val="000000"/>
                                <w:spacing w:val="-146"/>
                                <w:w w:val="96"/>
                                <w:sz w:val="56"/>
                                <w:szCs w:val="56"/>
                              </w:rPr>
                              <w:t>U</w:t>
                            </w:r>
                            <w:r>
                              <w:rPr>
                                <w:rFonts w:ascii="Arial" w:hAnsi="Arial" w:cs="Arial"/>
                                <w:color w:val="000000"/>
                                <w:spacing w:val="-132"/>
                                <w:w w:val="96"/>
                                <w:sz w:val="56"/>
                                <w:szCs w:val="56"/>
                              </w:rPr>
                              <w:t>D</w:t>
                            </w:r>
                            <w:r>
                              <w:rPr>
                                <w:rFonts w:ascii="Arial" w:hAnsi="Arial" w:cs="Arial"/>
                                <w:color w:val="000000"/>
                                <w:spacing w:val="-126"/>
                                <w:w w:val="95"/>
                                <w:sz w:val="56"/>
                                <w:szCs w:val="56"/>
                              </w:rPr>
                              <w:t>E</w:t>
                            </w:r>
                            <w:r>
                              <w:rPr>
                                <w:rFonts w:ascii="Arial" w:hAnsi="Arial" w:cs="Arial"/>
                                <w:color w:val="000000"/>
                                <w:spacing w:val="-123"/>
                                <w:w w:val="102"/>
                                <w:sz w:val="56"/>
                                <w:szCs w:val="56"/>
                              </w:rPr>
                              <w:t>N</w:t>
                            </w:r>
                            <w:r>
                              <w:rPr>
                                <w:rFonts w:ascii="Arial" w:hAnsi="Arial" w:cs="Arial"/>
                                <w:color w:val="000000"/>
                                <w:spacing w:val="-80"/>
                                <w:w w:val="84"/>
                                <w:sz w:val="56"/>
                                <w:szCs w:val="56"/>
                              </w:rPr>
                              <w:t>T</w:t>
                            </w:r>
                            <w:r>
                              <w:rPr>
                                <w:rFonts w:ascii="Arial" w:hAnsi="Arial" w:cs="Arial"/>
                                <w:color w:val="000000"/>
                                <w:spacing w:val="-2"/>
                                <w:w w:val="98"/>
                                <w:sz w:val="56"/>
                                <w:szCs w:val="56"/>
                              </w:rPr>
                              <w:t>S</w:t>
                            </w:r>
                            <w:r>
                              <w:rPr>
                                <w:rFonts w:ascii="Arial" w:hAnsi="Arial" w:cs="Arial"/>
                                <w:color w:val="000000"/>
                                <w:spacing w:val="-100"/>
                                <w:w w:val="94"/>
                                <w:sz w:val="56"/>
                                <w:szCs w:val="56"/>
                              </w:rPr>
                              <w:t xml:space="preserve"> </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9"/>
                                <w:w w:val="81"/>
                                <w:sz w:val="56"/>
                                <w:szCs w:val="56"/>
                              </w:rPr>
                              <w:t>O</w:t>
                            </w:r>
                            <w:r>
                              <w:rPr>
                                <w:rFonts w:ascii="Arial" w:hAnsi="Arial" w:cs="Arial"/>
                                <w:color w:val="000000"/>
                                <w:spacing w:val="-117"/>
                                <w:w w:val="101"/>
                                <w:sz w:val="56"/>
                                <w:szCs w:val="56"/>
                              </w:rPr>
                              <w:t>LL</w:t>
                            </w:r>
                            <w:r>
                              <w:rPr>
                                <w:rFonts w:ascii="Arial" w:hAnsi="Arial" w:cs="Arial"/>
                                <w:color w:val="000000"/>
                                <w:spacing w:val="-126"/>
                                <w:w w:val="88"/>
                                <w:sz w:val="56"/>
                                <w:szCs w:val="56"/>
                              </w:rPr>
                              <w:t>E</w:t>
                            </w:r>
                            <w:r>
                              <w:rPr>
                                <w:rFonts w:ascii="Arial" w:hAnsi="Arial" w:cs="Arial"/>
                                <w:color w:val="000000"/>
                                <w:spacing w:val="-12"/>
                                <w:w w:val="89"/>
                                <w:sz w:val="56"/>
                                <w:szCs w:val="56"/>
                              </w:rPr>
                              <w:t>D</w:t>
                            </w:r>
                            <w:r>
                              <w:rPr>
                                <w:rFonts w:ascii="Arial" w:hAnsi="Arial" w:cs="Arial"/>
                                <w:color w:val="000000"/>
                                <w:spacing w:val="-77"/>
                                <w:w w:val="77"/>
                                <w:sz w:val="56"/>
                                <w:szCs w:val="56"/>
                              </w:rPr>
                              <w:t>T</w:t>
                            </w:r>
                            <w:r>
                              <w:rPr>
                                <w:rFonts w:ascii="Arial" w:hAnsi="Arial" w:cs="Arial"/>
                                <w:color w:val="000000"/>
                                <w:spacing w:val="-2"/>
                                <w:w w:val="81"/>
                                <w:sz w:val="56"/>
                                <w:szCs w:val="56"/>
                              </w:rPr>
                              <w:t>O</w:t>
                            </w:r>
                            <w:r>
                              <w:rPr>
                                <w:rFonts w:ascii="Arial" w:hAnsi="Arial" w:cs="Arial"/>
                                <w:color w:val="000000"/>
                                <w:spacing w:val="-97"/>
                                <w:w w:val="89"/>
                                <w:sz w:val="56"/>
                                <w:szCs w:val="56"/>
                              </w:rPr>
                              <w:t xml:space="preserve"> </w:t>
                            </w:r>
                            <w:r>
                              <w:rPr>
                                <w:rFonts w:ascii="Arial" w:hAnsi="Arial" w:cs="Arial"/>
                                <w:color w:val="000000"/>
                                <w:spacing w:val="-146"/>
                                <w:w w:val="104"/>
                                <w:sz w:val="56"/>
                                <w:szCs w:val="56"/>
                              </w:rPr>
                              <w:t>D</w:t>
                            </w:r>
                            <w:r>
                              <w:rPr>
                                <w:rFonts w:ascii="Arial" w:hAnsi="Arial" w:cs="Arial"/>
                                <w:color w:val="000000"/>
                                <w:spacing w:val="-131"/>
                                <w:w w:val="104"/>
                                <w:sz w:val="56"/>
                                <w:szCs w:val="56"/>
                              </w:rPr>
                              <w:t>A</w:t>
                            </w:r>
                            <w:r>
                              <w:rPr>
                                <w:rFonts w:ascii="Arial" w:hAnsi="Arial" w:cs="Arial"/>
                                <w:color w:val="000000"/>
                                <w:spacing w:val="-70"/>
                                <w:w w:val="89"/>
                                <w:sz w:val="56"/>
                                <w:szCs w:val="56"/>
                              </w:rPr>
                              <w:t>T</w:t>
                            </w:r>
                            <w:r>
                              <w:rPr>
                                <w:rFonts w:ascii="Arial" w:hAnsi="Arial" w:cs="Arial"/>
                                <w:color w:val="000000"/>
                                <w:spacing w:val="-4"/>
                                <w:sz w:val="56"/>
                                <w:szCs w:val="5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5A93" id="Text Box 347" o:spid="_x0000_s1116" type="#_x0000_t202" style="position:absolute;margin-left:429.1pt;margin-top:21.85pt;width:148.45pt;height:168.7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" o:allowincell="f" fillcolor="#6e717a" stroked="f">
                <v:textbox inset="0,0,0,0">
                  <w:txbxContent>
                    <w:p w14:paraId="7235514E" w14:textId="77777777" w:rsidR="00987E5A" w:rsidRDefault="00987E5A">
                      <w:pPr>
                        <w:pStyle w:val="BodyText"/>
                        <w:kinsoku w:val="0"/>
                        <w:overflowPunct w:val="0"/>
                        <w:spacing w:before="211" w:line="998" w:lineRule="exact"/>
                        <w:ind w:left="144"/>
                        <w:rPr>
                          <w:rFonts w:ascii="Arial" w:hAnsi="Arial" w:cs="Arial"/>
                          <w:color w:val="000000"/>
                          <w:spacing w:val="-2"/>
                          <w:w w:val="96"/>
                          <w:sz w:val="88"/>
                          <w:szCs w:val="88"/>
                        </w:rPr>
                      </w:pPr>
                      <w:r>
                        <w:rPr>
                          <w:rFonts w:ascii="Arial" w:hAnsi="Arial" w:cs="Arial"/>
                          <w:color w:val="000000"/>
                          <w:spacing w:val="-58"/>
                          <w:w w:val="65"/>
                          <w:sz w:val="88"/>
                          <w:szCs w:val="88"/>
                        </w:rPr>
                        <w:t>1</w:t>
                      </w:r>
                      <w:r>
                        <w:rPr>
                          <w:rFonts w:ascii="Arial" w:hAnsi="Arial" w:cs="Arial"/>
                          <w:color w:val="000000"/>
                          <w:spacing w:val="-124"/>
                          <w:w w:val="103"/>
                          <w:sz w:val="88"/>
                          <w:szCs w:val="88"/>
                        </w:rPr>
                        <w:t>5</w:t>
                      </w:r>
                      <w:r>
                        <w:rPr>
                          <w:rFonts w:ascii="Arial" w:hAnsi="Arial" w:cs="Arial"/>
                          <w:color w:val="000000"/>
                          <w:spacing w:val="-53"/>
                          <w:w w:val="87"/>
                          <w:sz w:val="88"/>
                          <w:szCs w:val="88"/>
                        </w:rPr>
                        <w:t>,</w:t>
                      </w:r>
                      <w:r>
                        <w:rPr>
                          <w:rFonts w:ascii="Arial" w:hAnsi="Arial" w:cs="Arial"/>
                          <w:color w:val="000000"/>
                          <w:spacing w:val="-118"/>
                          <w:w w:val="101"/>
                          <w:sz w:val="88"/>
                          <w:szCs w:val="88"/>
                        </w:rPr>
                        <w:t>3</w:t>
                      </w:r>
                      <w:r>
                        <w:rPr>
                          <w:rFonts w:ascii="Arial" w:hAnsi="Arial" w:cs="Arial"/>
                          <w:color w:val="000000"/>
                          <w:spacing w:val="-140"/>
                          <w:w w:val="105"/>
                          <w:sz w:val="88"/>
                          <w:szCs w:val="88"/>
                        </w:rPr>
                        <w:t>0</w:t>
                      </w:r>
                      <w:r>
                        <w:rPr>
                          <w:rFonts w:ascii="Arial" w:hAnsi="Arial" w:cs="Arial"/>
                          <w:color w:val="000000"/>
                          <w:spacing w:val="-121"/>
                          <w:w w:val="105"/>
                          <w:sz w:val="88"/>
                          <w:szCs w:val="88"/>
                        </w:rPr>
                        <w:t>0</w:t>
                      </w:r>
                      <w:r>
                        <w:rPr>
                          <w:rFonts w:ascii="Arial" w:hAnsi="Arial" w:cs="Arial"/>
                          <w:color w:val="000000"/>
                          <w:spacing w:val="-2"/>
                          <w:w w:val="96"/>
                          <w:sz w:val="88"/>
                          <w:szCs w:val="88"/>
                        </w:rPr>
                        <w:t>+</w:t>
                      </w:r>
                    </w:p>
                    <w:p w14:paraId="027D18D2" w14:textId="77777777" w:rsidR="00987E5A" w:rsidRDefault="00987E5A">
                      <w:pPr>
                        <w:pStyle w:val="BodyText"/>
                        <w:kinsoku w:val="0"/>
                        <w:overflowPunct w:val="0"/>
                        <w:spacing w:before="18" w:line="225" w:lineRule="auto"/>
                        <w:ind w:left="144"/>
                        <w:rPr>
                          <w:rFonts w:ascii="Arial" w:hAnsi="Arial" w:cs="Arial"/>
                          <w:color w:val="000000"/>
                          <w:spacing w:val="-4"/>
                          <w:sz w:val="56"/>
                          <w:szCs w:val="56"/>
                        </w:rPr>
                      </w:pPr>
                      <w:r>
                        <w:rPr>
                          <w:rFonts w:ascii="Arial" w:hAnsi="Arial" w:cs="Arial"/>
                          <w:color w:val="000000"/>
                          <w:spacing w:val="-107"/>
                          <w:w w:val="98"/>
                          <w:sz w:val="56"/>
                          <w:szCs w:val="56"/>
                        </w:rPr>
                        <w:t>S</w:t>
                      </w:r>
                      <w:r>
                        <w:rPr>
                          <w:rFonts w:ascii="Arial" w:hAnsi="Arial" w:cs="Arial"/>
                          <w:color w:val="000000"/>
                          <w:spacing w:val="-77"/>
                          <w:w w:val="84"/>
                          <w:sz w:val="56"/>
                          <w:szCs w:val="56"/>
                        </w:rPr>
                        <w:t>T</w:t>
                      </w:r>
                      <w:r>
                        <w:rPr>
                          <w:rFonts w:ascii="Arial" w:hAnsi="Arial" w:cs="Arial"/>
                          <w:color w:val="000000"/>
                          <w:spacing w:val="-146"/>
                          <w:w w:val="96"/>
                          <w:sz w:val="56"/>
                          <w:szCs w:val="56"/>
                        </w:rPr>
                        <w:t>U</w:t>
                      </w:r>
                      <w:r>
                        <w:rPr>
                          <w:rFonts w:ascii="Arial" w:hAnsi="Arial" w:cs="Arial"/>
                          <w:color w:val="000000"/>
                          <w:spacing w:val="-132"/>
                          <w:w w:val="96"/>
                          <w:sz w:val="56"/>
                          <w:szCs w:val="56"/>
                        </w:rPr>
                        <w:t>D</w:t>
                      </w:r>
                      <w:r>
                        <w:rPr>
                          <w:rFonts w:ascii="Arial" w:hAnsi="Arial" w:cs="Arial"/>
                          <w:color w:val="000000"/>
                          <w:spacing w:val="-126"/>
                          <w:w w:val="95"/>
                          <w:sz w:val="56"/>
                          <w:szCs w:val="56"/>
                        </w:rPr>
                        <w:t>E</w:t>
                      </w:r>
                      <w:r>
                        <w:rPr>
                          <w:rFonts w:ascii="Arial" w:hAnsi="Arial" w:cs="Arial"/>
                          <w:color w:val="000000"/>
                          <w:spacing w:val="-123"/>
                          <w:w w:val="102"/>
                          <w:sz w:val="56"/>
                          <w:szCs w:val="56"/>
                        </w:rPr>
                        <w:t>N</w:t>
                      </w:r>
                      <w:r>
                        <w:rPr>
                          <w:rFonts w:ascii="Arial" w:hAnsi="Arial" w:cs="Arial"/>
                          <w:color w:val="000000"/>
                          <w:spacing w:val="-80"/>
                          <w:w w:val="84"/>
                          <w:sz w:val="56"/>
                          <w:szCs w:val="56"/>
                        </w:rPr>
                        <w:t>T</w:t>
                      </w:r>
                      <w:r>
                        <w:rPr>
                          <w:rFonts w:ascii="Arial" w:hAnsi="Arial" w:cs="Arial"/>
                          <w:color w:val="000000"/>
                          <w:spacing w:val="-2"/>
                          <w:w w:val="98"/>
                          <w:sz w:val="56"/>
                          <w:szCs w:val="56"/>
                        </w:rPr>
                        <w:t>S</w:t>
                      </w:r>
                      <w:r>
                        <w:rPr>
                          <w:rFonts w:ascii="Arial" w:hAnsi="Arial" w:cs="Arial"/>
                          <w:color w:val="000000"/>
                          <w:spacing w:val="-100"/>
                          <w:w w:val="94"/>
                          <w:sz w:val="56"/>
                          <w:szCs w:val="56"/>
                        </w:rPr>
                        <w:t xml:space="preserve"> </w:t>
                      </w:r>
                      <w:r>
                        <w:rPr>
                          <w:rFonts w:ascii="Arial" w:hAnsi="Arial" w:cs="Arial"/>
                          <w:color w:val="000000"/>
                          <w:spacing w:val="-126"/>
                          <w:w w:val="92"/>
                          <w:sz w:val="56"/>
                          <w:szCs w:val="56"/>
                        </w:rPr>
                        <w:t>E</w:t>
                      </w:r>
                      <w:r>
                        <w:rPr>
                          <w:rFonts w:ascii="Arial" w:hAnsi="Arial" w:cs="Arial"/>
                          <w:color w:val="000000"/>
                          <w:spacing w:val="-144"/>
                          <w:w w:val="92"/>
                          <w:sz w:val="56"/>
                          <w:szCs w:val="56"/>
                        </w:rPr>
                        <w:t>N</w:t>
                      </w:r>
                      <w:r>
                        <w:rPr>
                          <w:rFonts w:ascii="Arial" w:hAnsi="Arial" w:cs="Arial"/>
                          <w:color w:val="000000"/>
                          <w:spacing w:val="-125"/>
                          <w:w w:val="89"/>
                          <w:sz w:val="56"/>
                          <w:szCs w:val="56"/>
                        </w:rPr>
                        <w:t>R</w:t>
                      </w:r>
                      <w:r>
                        <w:rPr>
                          <w:rFonts w:ascii="Arial" w:hAnsi="Arial" w:cs="Arial"/>
                          <w:color w:val="000000"/>
                          <w:spacing w:val="-119"/>
                          <w:w w:val="81"/>
                          <w:sz w:val="56"/>
                          <w:szCs w:val="56"/>
                        </w:rPr>
                        <w:t>O</w:t>
                      </w:r>
                      <w:r>
                        <w:rPr>
                          <w:rFonts w:ascii="Arial" w:hAnsi="Arial" w:cs="Arial"/>
                          <w:color w:val="000000"/>
                          <w:spacing w:val="-117"/>
                          <w:w w:val="101"/>
                          <w:sz w:val="56"/>
                          <w:szCs w:val="56"/>
                        </w:rPr>
                        <w:t>LL</w:t>
                      </w:r>
                      <w:r>
                        <w:rPr>
                          <w:rFonts w:ascii="Arial" w:hAnsi="Arial" w:cs="Arial"/>
                          <w:color w:val="000000"/>
                          <w:spacing w:val="-126"/>
                          <w:w w:val="88"/>
                          <w:sz w:val="56"/>
                          <w:szCs w:val="56"/>
                        </w:rPr>
                        <w:t>E</w:t>
                      </w:r>
                      <w:r>
                        <w:rPr>
                          <w:rFonts w:ascii="Arial" w:hAnsi="Arial" w:cs="Arial"/>
                          <w:color w:val="000000"/>
                          <w:spacing w:val="-12"/>
                          <w:w w:val="89"/>
                          <w:sz w:val="56"/>
                          <w:szCs w:val="56"/>
                        </w:rPr>
                        <w:t>D</w:t>
                      </w:r>
                      <w:r>
                        <w:rPr>
                          <w:rFonts w:ascii="Arial" w:hAnsi="Arial" w:cs="Arial"/>
                          <w:color w:val="000000"/>
                          <w:spacing w:val="-77"/>
                          <w:w w:val="77"/>
                          <w:sz w:val="56"/>
                          <w:szCs w:val="56"/>
                        </w:rPr>
                        <w:t>T</w:t>
                      </w:r>
                      <w:r>
                        <w:rPr>
                          <w:rFonts w:ascii="Arial" w:hAnsi="Arial" w:cs="Arial"/>
                          <w:color w:val="000000"/>
                          <w:spacing w:val="-2"/>
                          <w:w w:val="81"/>
                          <w:sz w:val="56"/>
                          <w:szCs w:val="56"/>
                        </w:rPr>
                        <w:t>O</w:t>
                      </w:r>
                      <w:r>
                        <w:rPr>
                          <w:rFonts w:ascii="Arial" w:hAnsi="Arial" w:cs="Arial"/>
                          <w:color w:val="000000"/>
                          <w:spacing w:val="-97"/>
                          <w:w w:val="89"/>
                          <w:sz w:val="56"/>
                          <w:szCs w:val="56"/>
                        </w:rPr>
                        <w:t xml:space="preserve"> </w:t>
                      </w:r>
                      <w:r>
                        <w:rPr>
                          <w:rFonts w:ascii="Arial" w:hAnsi="Arial" w:cs="Arial"/>
                          <w:color w:val="000000"/>
                          <w:spacing w:val="-146"/>
                          <w:w w:val="104"/>
                          <w:sz w:val="56"/>
                          <w:szCs w:val="56"/>
                        </w:rPr>
                        <w:t>D</w:t>
                      </w:r>
                      <w:r>
                        <w:rPr>
                          <w:rFonts w:ascii="Arial" w:hAnsi="Arial" w:cs="Arial"/>
                          <w:color w:val="000000"/>
                          <w:spacing w:val="-131"/>
                          <w:w w:val="104"/>
                          <w:sz w:val="56"/>
                          <w:szCs w:val="56"/>
                        </w:rPr>
                        <w:t>A</w:t>
                      </w:r>
                      <w:r>
                        <w:rPr>
                          <w:rFonts w:ascii="Arial" w:hAnsi="Arial" w:cs="Arial"/>
                          <w:color w:val="000000"/>
                          <w:spacing w:val="-70"/>
                          <w:w w:val="89"/>
                          <w:sz w:val="56"/>
                          <w:szCs w:val="56"/>
                        </w:rPr>
                        <w:t>T</w:t>
                      </w:r>
                      <w:r>
                        <w:rPr>
                          <w:rFonts w:ascii="Arial" w:hAnsi="Arial" w:cs="Arial"/>
                          <w:color w:val="000000"/>
                          <w:spacing w:val="-4"/>
                          <w:sz w:val="56"/>
                          <w:szCs w:val="56"/>
                        </w:rPr>
                        <w:t>E</w:t>
                      </w:r>
                    </w:p>
                  </w:txbxContent>
                </v:textbox>
                <w10:wrap type="topAndBottom" anchorx="page"/>
              </v:shape>
            </w:pict>
          </mc:Fallback>
        </mc:AlternateContent>
      </w:r>
      <w:r>
        <w:rPr>
          <w:noProof/>
        </w:rPr>
        <mc:AlternateContent>
          <mc:Choice Requires="wps">
            <w:drawing>
              <wp:anchor distT="0" distB="0" distL="0" distR="0" simplePos="0" relativeHeight="251720192" behindDoc="0" locked="0" layoutInCell="0" allowOverlap="1" wp14:anchorId="5A64818F" wp14:editId="03B78CC5">
                <wp:simplePos x="0" y="0"/>
                <wp:positionH relativeFrom="page">
                  <wp:posOffset>7495540</wp:posOffset>
                </wp:positionH>
                <wp:positionV relativeFrom="paragraph">
                  <wp:posOffset>290830</wp:posOffset>
                </wp:positionV>
                <wp:extent cx="2180590" cy="2143125"/>
                <wp:effectExtent l="0" t="0" r="0" b="0"/>
                <wp:wrapTopAndBottom/>
                <wp:docPr id="186139388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43125"/>
                        </a:xfrm>
                        <a:prstGeom prst="rect">
                          <a:avLst/>
                        </a:prstGeom>
                        <a:solidFill>
                          <a:srgbClr val="9D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1911E" w14:textId="77777777" w:rsidR="00987E5A" w:rsidRDefault="00987E5A">
                            <w:pPr>
                              <w:pStyle w:val="BodyText"/>
                              <w:kinsoku w:val="0"/>
                              <w:overflowPunct w:val="0"/>
                              <w:spacing w:before="211" w:line="998" w:lineRule="exact"/>
                              <w:ind w:left="143"/>
                              <w:rPr>
                                <w:rFonts w:ascii="Arial" w:hAnsi="Arial" w:cs="Arial"/>
                                <w:color w:val="000000"/>
                                <w:spacing w:val="-124"/>
                                <w:sz w:val="88"/>
                                <w:szCs w:val="88"/>
                              </w:rPr>
                            </w:pPr>
                            <w:r>
                              <w:rPr>
                                <w:rFonts w:ascii="Arial" w:hAnsi="Arial" w:cs="Arial"/>
                                <w:color w:val="000000"/>
                                <w:spacing w:val="-124"/>
                                <w:sz w:val="88"/>
                                <w:szCs w:val="88"/>
                              </w:rPr>
                              <w:t>60+</w:t>
                            </w:r>
                          </w:p>
                          <w:p w14:paraId="22A8F987" w14:textId="77777777" w:rsidR="00987E5A" w:rsidRDefault="00987E5A">
                            <w:pPr>
                              <w:pStyle w:val="BodyText"/>
                              <w:kinsoku w:val="0"/>
                              <w:overflowPunct w:val="0"/>
                              <w:spacing w:before="18" w:line="225" w:lineRule="auto"/>
                              <w:ind w:left="143"/>
                              <w:rPr>
                                <w:rFonts w:ascii="Arial" w:hAnsi="Arial" w:cs="Arial"/>
                                <w:color w:val="000000"/>
                                <w:spacing w:val="-4"/>
                                <w:w w:val="102"/>
                                <w:sz w:val="56"/>
                                <w:szCs w:val="56"/>
                              </w:rPr>
                            </w:pPr>
                            <w:r>
                              <w:rPr>
                                <w:rFonts w:ascii="Arial" w:hAnsi="Arial" w:cs="Arial"/>
                                <w:color w:val="000000"/>
                                <w:spacing w:val="-126"/>
                                <w:w w:val="91"/>
                                <w:sz w:val="56"/>
                                <w:szCs w:val="56"/>
                              </w:rPr>
                              <w:t>E</w:t>
                            </w:r>
                            <w:r>
                              <w:rPr>
                                <w:rFonts w:ascii="Arial" w:hAnsi="Arial" w:cs="Arial"/>
                                <w:color w:val="000000"/>
                                <w:spacing w:val="-123"/>
                                <w:w w:val="91"/>
                                <w:sz w:val="56"/>
                                <w:szCs w:val="56"/>
                              </w:rPr>
                              <w:t>N</w:t>
                            </w:r>
                            <w:r>
                              <w:rPr>
                                <w:rFonts w:ascii="Arial" w:hAnsi="Arial" w:cs="Arial"/>
                                <w:color w:val="000000"/>
                                <w:spacing w:val="-68"/>
                                <w:w w:val="76"/>
                                <w:sz w:val="56"/>
                                <w:szCs w:val="56"/>
                              </w:rPr>
                              <w:t>T</w:t>
                            </w:r>
                            <w:r>
                              <w:rPr>
                                <w:rFonts w:ascii="Arial" w:hAnsi="Arial" w:cs="Arial"/>
                                <w:color w:val="000000"/>
                                <w:spacing w:val="3"/>
                                <w:w w:val="88"/>
                                <w:sz w:val="56"/>
                                <w:szCs w:val="56"/>
                              </w:rPr>
                              <w:t>R</w:t>
                            </w:r>
                            <w:r>
                              <w:rPr>
                                <w:rFonts w:ascii="Arial" w:hAnsi="Arial" w:cs="Arial"/>
                                <w:color w:val="000000"/>
                                <w:spacing w:val="-120"/>
                                <w:w w:val="83"/>
                                <w:sz w:val="56"/>
                                <w:szCs w:val="56"/>
                              </w:rPr>
                              <w:t>C</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16"/>
                                <w:w w:val="90"/>
                                <w:sz w:val="56"/>
                                <w:szCs w:val="56"/>
                              </w:rPr>
                              <w:t>S</w:t>
                            </w:r>
                            <w:r>
                              <w:rPr>
                                <w:rFonts w:ascii="Arial" w:hAnsi="Arial" w:cs="Arial"/>
                                <w:color w:val="000000"/>
                                <w:spacing w:val="-112"/>
                                <w:w w:val="90"/>
                                <w:sz w:val="56"/>
                                <w:szCs w:val="56"/>
                              </w:rPr>
                              <w:t>S</w:t>
                            </w:r>
                            <w:r>
                              <w:rPr>
                                <w:rFonts w:ascii="Arial" w:hAnsi="Arial" w:cs="Arial"/>
                                <w:color w:val="000000"/>
                                <w:spacing w:val="-125"/>
                                <w:w w:val="87"/>
                                <w:sz w:val="56"/>
                                <w:szCs w:val="56"/>
                              </w:rPr>
                              <w:t>E</w:t>
                            </w:r>
                            <w:r>
                              <w:rPr>
                                <w:rFonts w:ascii="Arial" w:hAnsi="Arial" w:cs="Arial"/>
                                <w:color w:val="000000"/>
                                <w:spacing w:val="-125"/>
                                <w:w w:val="90"/>
                                <w:sz w:val="56"/>
                                <w:szCs w:val="56"/>
                              </w:rPr>
                              <w:t>S</w:t>
                            </w:r>
                            <w:r>
                              <w:rPr>
                                <w:rFonts w:ascii="Arial" w:hAnsi="Arial" w:cs="Arial"/>
                                <w:color w:val="000000"/>
                                <w:spacing w:val="-106"/>
                                <w:w w:val="94"/>
                                <w:sz w:val="56"/>
                                <w:szCs w:val="56"/>
                              </w:rPr>
                              <w:t xml:space="preserve"> </w:t>
                            </w:r>
                            <w:r>
                              <w:rPr>
                                <w:rFonts w:ascii="Arial" w:hAnsi="Arial" w:cs="Arial"/>
                                <w:color w:val="000000"/>
                                <w:spacing w:val="-116"/>
                                <w:w w:val="87"/>
                                <w:sz w:val="56"/>
                                <w:szCs w:val="56"/>
                              </w:rPr>
                              <w:t>O</w:t>
                            </w:r>
                            <w:r>
                              <w:rPr>
                                <w:rFonts w:ascii="Arial" w:hAnsi="Arial" w:cs="Arial"/>
                                <w:color w:val="000000"/>
                                <w:spacing w:val="-104"/>
                                <w:w w:val="96"/>
                                <w:sz w:val="56"/>
                                <w:szCs w:val="56"/>
                              </w:rPr>
                              <w:t>FF</w:t>
                            </w:r>
                            <w:r>
                              <w:rPr>
                                <w:rFonts w:ascii="Arial" w:hAnsi="Arial" w:cs="Arial"/>
                                <w:color w:val="000000"/>
                                <w:spacing w:val="-125"/>
                                <w:w w:val="94"/>
                                <w:sz w:val="56"/>
                                <w:szCs w:val="56"/>
                              </w:rPr>
                              <w:t>E</w:t>
                            </w:r>
                            <w:r>
                              <w:rPr>
                                <w:rFonts w:ascii="Arial" w:hAnsi="Arial" w:cs="Arial"/>
                                <w:color w:val="000000"/>
                                <w:spacing w:val="-115"/>
                                <w:w w:val="95"/>
                                <w:sz w:val="56"/>
                                <w:szCs w:val="56"/>
                              </w:rPr>
                              <w:t>R</w:t>
                            </w:r>
                            <w:r>
                              <w:rPr>
                                <w:rFonts w:ascii="Arial" w:hAnsi="Arial" w:cs="Arial"/>
                                <w:color w:val="000000"/>
                                <w:spacing w:val="-126"/>
                                <w:w w:val="95"/>
                                <w:sz w:val="56"/>
                                <w:szCs w:val="56"/>
                              </w:rPr>
                              <w:t>E</w:t>
                            </w:r>
                            <w:r>
                              <w:rPr>
                                <w:rFonts w:ascii="Arial" w:hAnsi="Arial" w:cs="Arial"/>
                                <w:color w:val="000000"/>
                                <w:spacing w:val="-9"/>
                                <w:w w:val="95"/>
                                <w:sz w:val="56"/>
                                <w:szCs w:val="56"/>
                              </w:rPr>
                              <w:t>D</w:t>
                            </w:r>
                            <w:r>
                              <w:rPr>
                                <w:rFonts w:ascii="Arial" w:hAnsi="Arial" w:cs="Arial"/>
                                <w:color w:val="000000"/>
                                <w:spacing w:val="-113"/>
                                <w:w w:val="98"/>
                                <w:sz w:val="56"/>
                                <w:szCs w:val="56"/>
                              </w:rPr>
                              <w:t>P</w:t>
                            </w:r>
                            <w:r>
                              <w:rPr>
                                <w:rFonts w:ascii="Arial" w:hAnsi="Arial" w:cs="Arial"/>
                                <w:color w:val="000000"/>
                                <w:spacing w:val="-125"/>
                                <w:w w:val="94"/>
                                <w:sz w:val="56"/>
                                <w:szCs w:val="56"/>
                              </w:rPr>
                              <w:t>E</w:t>
                            </w:r>
                            <w:r>
                              <w:rPr>
                                <w:rFonts w:ascii="Arial" w:hAnsi="Arial" w:cs="Arial"/>
                                <w:color w:val="000000"/>
                                <w:spacing w:val="-125"/>
                                <w:w w:val="95"/>
                                <w:sz w:val="56"/>
                                <w:szCs w:val="56"/>
                              </w:rPr>
                              <w:t>R</w:t>
                            </w:r>
                            <w:r>
                              <w:rPr>
                                <w:rFonts w:ascii="Arial" w:hAnsi="Arial" w:cs="Arial"/>
                                <w:color w:val="000000"/>
                                <w:spacing w:val="-85"/>
                                <w:w w:val="94"/>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818F" id="Text Box 348" o:spid="_x0000_s1117" type="#_x0000_t202" style="position:absolute;margin-left:590.2pt;margin-top:22.9pt;width:171.7pt;height:168.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" o:allowincell="f" fillcolor="#9d9694" stroked="f">
                <v:textbox inset="0,0,0,0">
                  <w:txbxContent>
                    <w:p w14:paraId="4181911E" w14:textId="77777777" w:rsidR="00987E5A" w:rsidRDefault="00987E5A">
                      <w:pPr>
                        <w:pStyle w:val="BodyText"/>
                        <w:kinsoku w:val="0"/>
                        <w:overflowPunct w:val="0"/>
                        <w:spacing w:before="211" w:line="998" w:lineRule="exact"/>
                        <w:ind w:left="143"/>
                        <w:rPr>
                          <w:rFonts w:ascii="Arial" w:hAnsi="Arial" w:cs="Arial"/>
                          <w:color w:val="000000"/>
                          <w:spacing w:val="-124"/>
                          <w:sz w:val="88"/>
                          <w:szCs w:val="88"/>
                        </w:rPr>
                      </w:pPr>
                      <w:r>
                        <w:rPr>
                          <w:rFonts w:ascii="Arial" w:hAnsi="Arial" w:cs="Arial"/>
                          <w:color w:val="000000"/>
                          <w:spacing w:val="-124"/>
                          <w:sz w:val="88"/>
                          <w:szCs w:val="88"/>
                        </w:rPr>
                        <w:t>60+</w:t>
                      </w:r>
                    </w:p>
                    <w:p w14:paraId="22A8F987" w14:textId="77777777" w:rsidR="00987E5A" w:rsidRDefault="00987E5A">
                      <w:pPr>
                        <w:pStyle w:val="BodyText"/>
                        <w:kinsoku w:val="0"/>
                        <w:overflowPunct w:val="0"/>
                        <w:spacing w:before="18" w:line="225" w:lineRule="auto"/>
                        <w:ind w:left="143"/>
                        <w:rPr>
                          <w:rFonts w:ascii="Arial" w:hAnsi="Arial" w:cs="Arial"/>
                          <w:color w:val="000000"/>
                          <w:spacing w:val="-4"/>
                          <w:w w:val="102"/>
                          <w:sz w:val="56"/>
                          <w:szCs w:val="56"/>
                        </w:rPr>
                      </w:pPr>
                      <w:r>
                        <w:rPr>
                          <w:rFonts w:ascii="Arial" w:hAnsi="Arial" w:cs="Arial"/>
                          <w:color w:val="000000"/>
                          <w:spacing w:val="-126"/>
                          <w:w w:val="91"/>
                          <w:sz w:val="56"/>
                          <w:szCs w:val="56"/>
                        </w:rPr>
                        <w:t>E</w:t>
                      </w:r>
                      <w:r>
                        <w:rPr>
                          <w:rFonts w:ascii="Arial" w:hAnsi="Arial" w:cs="Arial"/>
                          <w:color w:val="000000"/>
                          <w:spacing w:val="-123"/>
                          <w:w w:val="91"/>
                          <w:sz w:val="56"/>
                          <w:szCs w:val="56"/>
                        </w:rPr>
                        <w:t>N</w:t>
                      </w:r>
                      <w:r>
                        <w:rPr>
                          <w:rFonts w:ascii="Arial" w:hAnsi="Arial" w:cs="Arial"/>
                          <w:color w:val="000000"/>
                          <w:spacing w:val="-68"/>
                          <w:w w:val="76"/>
                          <w:sz w:val="56"/>
                          <w:szCs w:val="56"/>
                        </w:rPr>
                        <w:t>T</w:t>
                      </w:r>
                      <w:r>
                        <w:rPr>
                          <w:rFonts w:ascii="Arial" w:hAnsi="Arial" w:cs="Arial"/>
                          <w:color w:val="000000"/>
                          <w:spacing w:val="3"/>
                          <w:w w:val="88"/>
                          <w:sz w:val="56"/>
                          <w:szCs w:val="56"/>
                        </w:rPr>
                        <w:t>R</w:t>
                      </w:r>
                      <w:r>
                        <w:rPr>
                          <w:rFonts w:ascii="Arial" w:hAnsi="Arial" w:cs="Arial"/>
                          <w:color w:val="000000"/>
                          <w:spacing w:val="-120"/>
                          <w:w w:val="83"/>
                          <w:sz w:val="56"/>
                          <w:szCs w:val="56"/>
                        </w:rPr>
                        <w:t>C</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16"/>
                          <w:w w:val="90"/>
                          <w:sz w:val="56"/>
                          <w:szCs w:val="56"/>
                        </w:rPr>
                        <w:t>S</w:t>
                      </w:r>
                      <w:r>
                        <w:rPr>
                          <w:rFonts w:ascii="Arial" w:hAnsi="Arial" w:cs="Arial"/>
                          <w:color w:val="000000"/>
                          <w:spacing w:val="-112"/>
                          <w:w w:val="90"/>
                          <w:sz w:val="56"/>
                          <w:szCs w:val="56"/>
                        </w:rPr>
                        <w:t>S</w:t>
                      </w:r>
                      <w:r>
                        <w:rPr>
                          <w:rFonts w:ascii="Arial" w:hAnsi="Arial" w:cs="Arial"/>
                          <w:color w:val="000000"/>
                          <w:spacing w:val="-125"/>
                          <w:w w:val="87"/>
                          <w:sz w:val="56"/>
                          <w:szCs w:val="56"/>
                        </w:rPr>
                        <w:t>E</w:t>
                      </w:r>
                      <w:r>
                        <w:rPr>
                          <w:rFonts w:ascii="Arial" w:hAnsi="Arial" w:cs="Arial"/>
                          <w:color w:val="000000"/>
                          <w:spacing w:val="-125"/>
                          <w:w w:val="90"/>
                          <w:sz w:val="56"/>
                          <w:szCs w:val="56"/>
                        </w:rPr>
                        <w:t>S</w:t>
                      </w:r>
                      <w:r>
                        <w:rPr>
                          <w:rFonts w:ascii="Arial" w:hAnsi="Arial" w:cs="Arial"/>
                          <w:color w:val="000000"/>
                          <w:spacing w:val="-106"/>
                          <w:w w:val="94"/>
                          <w:sz w:val="56"/>
                          <w:szCs w:val="56"/>
                        </w:rPr>
                        <w:t xml:space="preserve"> </w:t>
                      </w:r>
                      <w:r>
                        <w:rPr>
                          <w:rFonts w:ascii="Arial" w:hAnsi="Arial" w:cs="Arial"/>
                          <w:color w:val="000000"/>
                          <w:spacing w:val="-116"/>
                          <w:w w:val="87"/>
                          <w:sz w:val="56"/>
                          <w:szCs w:val="56"/>
                        </w:rPr>
                        <w:t>O</w:t>
                      </w:r>
                      <w:r>
                        <w:rPr>
                          <w:rFonts w:ascii="Arial" w:hAnsi="Arial" w:cs="Arial"/>
                          <w:color w:val="000000"/>
                          <w:spacing w:val="-104"/>
                          <w:w w:val="96"/>
                          <w:sz w:val="56"/>
                          <w:szCs w:val="56"/>
                        </w:rPr>
                        <w:t>FF</w:t>
                      </w:r>
                      <w:r>
                        <w:rPr>
                          <w:rFonts w:ascii="Arial" w:hAnsi="Arial" w:cs="Arial"/>
                          <w:color w:val="000000"/>
                          <w:spacing w:val="-125"/>
                          <w:w w:val="94"/>
                          <w:sz w:val="56"/>
                          <w:szCs w:val="56"/>
                        </w:rPr>
                        <w:t>E</w:t>
                      </w:r>
                      <w:r>
                        <w:rPr>
                          <w:rFonts w:ascii="Arial" w:hAnsi="Arial" w:cs="Arial"/>
                          <w:color w:val="000000"/>
                          <w:spacing w:val="-115"/>
                          <w:w w:val="95"/>
                          <w:sz w:val="56"/>
                          <w:szCs w:val="56"/>
                        </w:rPr>
                        <w:t>R</w:t>
                      </w:r>
                      <w:r>
                        <w:rPr>
                          <w:rFonts w:ascii="Arial" w:hAnsi="Arial" w:cs="Arial"/>
                          <w:color w:val="000000"/>
                          <w:spacing w:val="-126"/>
                          <w:w w:val="95"/>
                          <w:sz w:val="56"/>
                          <w:szCs w:val="56"/>
                        </w:rPr>
                        <w:t>E</w:t>
                      </w:r>
                      <w:r>
                        <w:rPr>
                          <w:rFonts w:ascii="Arial" w:hAnsi="Arial" w:cs="Arial"/>
                          <w:color w:val="000000"/>
                          <w:spacing w:val="-9"/>
                          <w:w w:val="95"/>
                          <w:sz w:val="56"/>
                          <w:szCs w:val="56"/>
                        </w:rPr>
                        <w:t>D</w:t>
                      </w:r>
                      <w:r>
                        <w:rPr>
                          <w:rFonts w:ascii="Arial" w:hAnsi="Arial" w:cs="Arial"/>
                          <w:color w:val="000000"/>
                          <w:spacing w:val="-113"/>
                          <w:w w:val="98"/>
                          <w:sz w:val="56"/>
                          <w:szCs w:val="56"/>
                        </w:rPr>
                        <w:t>P</w:t>
                      </w:r>
                      <w:r>
                        <w:rPr>
                          <w:rFonts w:ascii="Arial" w:hAnsi="Arial" w:cs="Arial"/>
                          <w:color w:val="000000"/>
                          <w:spacing w:val="-125"/>
                          <w:w w:val="94"/>
                          <w:sz w:val="56"/>
                          <w:szCs w:val="56"/>
                        </w:rPr>
                        <w:t>E</w:t>
                      </w:r>
                      <w:r>
                        <w:rPr>
                          <w:rFonts w:ascii="Arial" w:hAnsi="Arial" w:cs="Arial"/>
                          <w:color w:val="000000"/>
                          <w:spacing w:val="-125"/>
                          <w:w w:val="95"/>
                          <w:sz w:val="56"/>
                          <w:szCs w:val="56"/>
                        </w:rPr>
                        <w:t>R</w:t>
                      </w:r>
                      <w:r>
                        <w:rPr>
                          <w:rFonts w:ascii="Arial" w:hAnsi="Arial" w:cs="Arial"/>
                          <w:color w:val="000000"/>
                          <w:spacing w:val="-85"/>
                          <w:w w:val="94"/>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721216" behindDoc="0" locked="0" layoutInCell="0" allowOverlap="1" wp14:anchorId="5CCB21B7" wp14:editId="1ADB0993">
                <wp:simplePos x="0" y="0"/>
                <wp:positionH relativeFrom="page">
                  <wp:posOffset>9842500</wp:posOffset>
                </wp:positionH>
                <wp:positionV relativeFrom="paragraph">
                  <wp:posOffset>281940</wp:posOffset>
                </wp:positionV>
                <wp:extent cx="1786255" cy="2143125"/>
                <wp:effectExtent l="0" t="0" r="0" b="0"/>
                <wp:wrapTopAndBottom/>
                <wp:docPr id="211707959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42B18" w14:textId="77777777" w:rsidR="00987E5A" w:rsidRDefault="00987E5A">
                            <w:pPr>
                              <w:pStyle w:val="BodyText"/>
                              <w:kinsoku w:val="0"/>
                              <w:overflowPunct w:val="0"/>
                              <w:spacing w:before="211" w:line="998" w:lineRule="exact"/>
                              <w:ind w:left="144"/>
                              <w:rPr>
                                <w:rFonts w:ascii="Arial" w:hAnsi="Arial" w:cs="Arial"/>
                                <w:color w:val="000000"/>
                                <w:spacing w:val="-4"/>
                                <w:w w:val="94"/>
                                <w:sz w:val="88"/>
                                <w:szCs w:val="88"/>
                              </w:rPr>
                            </w:pPr>
                            <w:r>
                              <w:rPr>
                                <w:rFonts w:ascii="Arial" w:hAnsi="Arial" w:cs="Arial"/>
                                <w:color w:val="000000"/>
                                <w:spacing w:val="-124"/>
                                <w:w w:val="101"/>
                                <w:sz w:val="88"/>
                                <w:szCs w:val="88"/>
                              </w:rPr>
                              <w:t>5</w:t>
                            </w:r>
                            <w:r>
                              <w:rPr>
                                <w:rFonts w:ascii="Arial" w:hAnsi="Arial" w:cs="Arial"/>
                                <w:color w:val="000000"/>
                                <w:spacing w:val="-126"/>
                                <w:w w:val="101"/>
                                <w:sz w:val="88"/>
                                <w:szCs w:val="88"/>
                              </w:rPr>
                              <w:t>5</w:t>
                            </w:r>
                            <w:r>
                              <w:rPr>
                                <w:rFonts w:ascii="Arial" w:hAnsi="Arial" w:cs="Arial"/>
                                <w:color w:val="000000"/>
                                <w:spacing w:val="-123"/>
                                <w:w w:val="103"/>
                                <w:sz w:val="88"/>
                                <w:szCs w:val="88"/>
                              </w:rPr>
                              <w:t>0</w:t>
                            </w:r>
                            <w:r>
                              <w:rPr>
                                <w:rFonts w:ascii="Arial" w:hAnsi="Arial" w:cs="Arial"/>
                                <w:color w:val="000000"/>
                                <w:spacing w:val="-4"/>
                                <w:w w:val="94"/>
                                <w:sz w:val="88"/>
                                <w:szCs w:val="88"/>
                              </w:rPr>
                              <w:t>+</w:t>
                            </w:r>
                          </w:p>
                          <w:p w14:paraId="0D25EF3E" w14:textId="77777777" w:rsidR="00987E5A" w:rsidRDefault="00987E5A">
                            <w:pPr>
                              <w:pStyle w:val="BodyText"/>
                              <w:kinsoku w:val="0"/>
                              <w:overflowPunct w:val="0"/>
                              <w:spacing w:before="18" w:line="225" w:lineRule="auto"/>
                              <w:ind w:left="144"/>
                              <w:rPr>
                                <w:rFonts w:ascii="Arial" w:hAnsi="Arial" w:cs="Arial"/>
                                <w:color w:val="000000"/>
                                <w:spacing w:val="-4"/>
                                <w:w w:val="102"/>
                                <w:sz w:val="56"/>
                                <w:szCs w:val="56"/>
                              </w:rPr>
                            </w:pPr>
                            <w:r>
                              <w:rPr>
                                <w:rFonts w:ascii="Arial" w:hAnsi="Arial" w:cs="Arial"/>
                                <w:color w:val="000000"/>
                                <w:spacing w:val="-101"/>
                                <w:w w:val="90"/>
                                <w:sz w:val="56"/>
                                <w:szCs w:val="56"/>
                              </w:rPr>
                              <w:t>CERTIFICATES</w:t>
                            </w:r>
                            <w:r>
                              <w:rPr>
                                <w:rFonts w:ascii="Arial" w:hAnsi="Arial" w:cs="Arial"/>
                                <w:color w:val="000000"/>
                                <w:sz w:val="56"/>
                                <w:szCs w:val="56"/>
                              </w:rPr>
                              <w:t xml:space="preserve"> </w:t>
                            </w:r>
                            <w:r>
                              <w:rPr>
                                <w:rFonts w:ascii="Arial" w:hAnsi="Arial" w:cs="Arial"/>
                                <w:color w:val="000000"/>
                                <w:spacing w:val="-141"/>
                                <w:w w:val="94"/>
                                <w:sz w:val="56"/>
                                <w:szCs w:val="56"/>
                              </w:rPr>
                              <w:t>A</w:t>
                            </w:r>
                            <w:r>
                              <w:rPr>
                                <w:rFonts w:ascii="Arial" w:hAnsi="Arial" w:cs="Arial"/>
                                <w:color w:val="000000"/>
                                <w:spacing w:val="-186"/>
                                <w:w w:val="87"/>
                                <w:sz w:val="56"/>
                                <w:szCs w:val="56"/>
                              </w:rPr>
                              <w:t>W</w:t>
                            </w:r>
                            <w:r>
                              <w:rPr>
                                <w:rFonts w:ascii="Arial" w:hAnsi="Arial" w:cs="Arial"/>
                                <w:color w:val="000000"/>
                                <w:spacing w:val="-117"/>
                                <w:w w:val="94"/>
                                <w:sz w:val="56"/>
                                <w:szCs w:val="56"/>
                              </w:rPr>
                              <w:t>A</w:t>
                            </w:r>
                            <w:r>
                              <w:rPr>
                                <w:rFonts w:ascii="Arial" w:hAnsi="Arial" w:cs="Arial"/>
                                <w:color w:val="000000"/>
                                <w:spacing w:val="-115"/>
                                <w:w w:val="88"/>
                                <w:sz w:val="56"/>
                                <w:szCs w:val="56"/>
                              </w:rPr>
                              <w:t>R</w:t>
                            </w:r>
                            <w:r>
                              <w:rPr>
                                <w:rFonts w:ascii="Arial" w:hAnsi="Arial" w:cs="Arial"/>
                                <w:color w:val="000000"/>
                                <w:spacing w:val="-134"/>
                                <w:w w:val="88"/>
                                <w:sz w:val="56"/>
                                <w:szCs w:val="56"/>
                              </w:rPr>
                              <w:t>D</w:t>
                            </w:r>
                            <w:r>
                              <w:rPr>
                                <w:rFonts w:ascii="Arial" w:hAnsi="Arial" w:cs="Arial"/>
                                <w:color w:val="000000"/>
                                <w:spacing w:val="-123"/>
                                <w:w w:val="87"/>
                                <w:sz w:val="56"/>
                                <w:szCs w:val="56"/>
                              </w:rPr>
                              <w:t>E</w:t>
                            </w:r>
                            <w:r>
                              <w:rPr>
                                <w:rFonts w:ascii="Arial" w:hAnsi="Arial" w:cs="Arial"/>
                                <w:color w:val="000000"/>
                                <w:spacing w:val="-14"/>
                                <w:w w:val="88"/>
                                <w:sz w:val="56"/>
                                <w:szCs w:val="56"/>
                              </w:rPr>
                              <w:t>D</w:t>
                            </w:r>
                            <w:r>
                              <w:rPr>
                                <w:rFonts w:ascii="Arial" w:hAnsi="Arial" w:cs="Arial"/>
                                <w:color w:val="000000"/>
                                <w:spacing w:val="-111"/>
                                <w:w w:val="91"/>
                                <w:sz w:val="56"/>
                                <w:szCs w:val="56"/>
                              </w:rPr>
                              <w:t>P</w:t>
                            </w:r>
                            <w:r>
                              <w:rPr>
                                <w:rFonts w:ascii="Arial" w:hAnsi="Arial" w:cs="Arial"/>
                                <w:color w:val="000000"/>
                                <w:spacing w:val="-125"/>
                                <w:w w:val="87"/>
                                <w:sz w:val="56"/>
                                <w:szCs w:val="56"/>
                              </w:rPr>
                              <w:t>E</w:t>
                            </w:r>
                            <w:r>
                              <w:rPr>
                                <w:rFonts w:ascii="Arial" w:hAnsi="Arial" w:cs="Arial"/>
                                <w:color w:val="000000"/>
                                <w:spacing w:val="-2"/>
                                <w:w w:val="88"/>
                                <w:sz w:val="56"/>
                                <w:szCs w:val="56"/>
                              </w:rPr>
                              <w:t>R</w:t>
                            </w:r>
                            <w:r>
                              <w:rPr>
                                <w:rFonts w:ascii="Arial" w:hAnsi="Arial" w:cs="Arial"/>
                                <w:color w:val="000000"/>
                                <w:spacing w:val="-85"/>
                                <w:w w:val="89"/>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B21B7" id="Text Box 349" o:spid="_x0000_s1118" type="#_x0000_t202" style="position:absolute;margin-left:775pt;margin-top:22.2pt;width:140.65pt;height:168.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" o:allowincell="f" fillcolor="#cfb891" stroked="f">
                <v:textbox inset="0,0,0,0">
                  <w:txbxContent>
                    <w:p w14:paraId="17F42B18" w14:textId="77777777" w:rsidR="00987E5A" w:rsidRDefault="00987E5A">
                      <w:pPr>
                        <w:pStyle w:val="BodyText"/>
                        <w:kinsoku w:val="0"/>
                        <w:overflowPunct w:val="0"/>
                        <w:spacing w:before="211" w:line="998" w:lineRule="exact"/>
                        <w:ind w:left="144"/>
                        <w:rPr>
                          <w:rFonts w:ascii="Arial" w:hAnsi="Arial" w:cs="Arial"/>
                          <w:color w:val="000000"/>
                          <w:spacing w:val="-4"/>
                          <w:w w:val="94"/>
                          <w:sz w:val="88"/>
                          <w:szCs w:val="88"/>
                        </w:rPr>
                      </w:pPr>
                      <w:r>
                        <w:rPr>
                          <w:rFonts w:ascii="Arial" w:hAnsi="Arial" w:cs="Arial"/>
                          <w:color w:val="000000"/>
                          <w:spacing w:val="-124"/>
                          <w:w w:val="101"/>
                          <w:sz w:val="88"/>
                          <w:szCs w:val="88"/>
                        </w:rPr>
                        <w:t>5</w:t>
                      </w:r>
                      <w:r>
                        <w:rPr>
                          <w:rFonts w:ascii="Arial" w:hAnsi="Arial" w:cs="Arial"/>
                          <w:color w:val="000000"/>
                          <w:spacing w:val="-126"/>
                          <w:w w:val="101"/>
                          <w:sz w:val="88"/>
                          <w:szCs w:val="88"/>
                        </w:rPr>
                        <w:t>5</w:t>
                      </w:r>
                      <w:r>
                        <w:rPr>
                          <w:rFonts w:ascii="Arial" w:hAnsi="Arial" w:cs="Arial"/>
                          <w:color w:val="000000"/>
                          <w:spacing w:val="-123"/>
                          <w:w w:val="103"/>
                          <w:sz w:val="88"/>
                          <w:szCs w:val="88"/>
                        </w:rPr>
                        <w:t>0</w:t>
                      </w:r>
                      <w:r>
                        <w:rPr>
                          <w:rFonts w:ascii="Arial" w:hAnsi="Arial" w:cs="Arial"/>
                          <w:color w:val="000000"/>
                          <w:spacing w:val="-4"/>
                          <w:w w:val="94"/>
                          <w:sz w:val="88"/>
                          <w:szCs w:val="88"/>
                        </w:rPr>
                        <w:t>+</w:t>
                      </w:r>
                    </w:p>
                    <w:p w14:paraId="0D25EF3E" w14:textId="77777777" w:rsidR="00987E5A" w:rsidRDefault="00987E5A">
                      <w:pPr>
                        <w:pStyle w:val="BodyText"/>
                        <w:kinsoku w:val="0"/>
                        <w:overflowPunct w:val="0"/>
                        <w:spacing w:before="18" w:line="225" w:lineRule="auto"/>
                        <w:ind w:left="144"/>
                        <w:rPr>
                          <w:rFonts w:ascii="Arial" w:hAnsi="Arial" w:cs="Arial"/>
                          <w:color w:val="000000"/>
                          <w:spacing w:val="-4"/>
                          <w:w w:val="102"/>
                          <w:sz w:val="56"/>
                          <w:szCs w:val="56"/>
                        </w:rPr>
                      </w:pPr>
                      <w:r>
                        <w:rPr>
                          <w:rFonts w:ascii="Arial" w:hAnsi="Arial" w:cs="Arial"/>
                          <w:color w:val="000000"/>
                          <w:spacing w:val="-101"/>
                          <w:w w:val="90"/>
                          <w:sz w:val="56"/>
                          <w:szCs w:val="56"/>
                        </w:rPr>
                        <w:t>CERTIFICATES</w:t>
                      </w:r>
                      <w:r>
                        <w:rPr>
                          <w:rFonts w:ascii="Arial" w:hAnsi="Arial" w:cs="Arial"/>
                          <w:color w:val="000000"/>
                          <w:sz w:val="56"/>
                          <w:szCs w:val="56"/>
                        </w:rPr>
                        <w:t xml:space="preserve"> </w:t>
                      </w:r>
                      <w:r>
                        <w:rPr>
                          <w:rFonts w:ascii="Arial" w:hAnsi="Arial" w:cs="Arial"/>
                          <w:color w:val="000000"/>
                          <w:spacing w:val="-141"/>
                          <w:w w:val="94"/>
                          <w:sz w:val="56"/>
                          <w:szCs w:val="56"/>
                        </w:rPr>
                        <w:t>A</w:t>
                      </w:r>
                      <w:r>
                        <w:rPr>
                          <w:rFonts w:ascii="Arial" w:hAnsi="Arial" w:cs="Arial"/>
                          <w:color w:val="000000"/>
                          <w:spacing w:val="-186"/>
                          <w:w w:val="87"/>
                          <w:sz w:val="56"/>
                          <w:szCs w:val="56"/>
                        </w:rPr>
                        <w:t>W</w:t>
                      </w:r>
                      <w:r>
                        <w:rPr>
                          <w:rFonts w:ascii="Arial" w:hAnsi="Arial" w:cs="Arial"/>
                          <w:color w:val="000000"/>
                          <w:spacing w:val="-117"/>
                          <w:w w:val="94"/>
                          <w:sz w:val="56"/>
                          <w:szCs w:val="56"/>
                        </w:rPr>
                        <w:t>A</w:t>
                      </w:r>
                      <w:r>
                        <w:rPr>
                          <w:rFonts w:ascii="Arial" w:hAnsi="Arial" w:cs="Arial"/>
                          <w:color w:val="000000"/>
                          <w:spacing w:val="-115"/>
                          <w:w w:val="88"/>
                          <w:sz w:val="56"/>
                          <w:szCs w:val="56"/>
                        </w:rPr>
                        <w:t>R</w:t>
                      </w:r>
                      <w:r>
                        <w:rPr>
                          <w:rFonts w:ascii="Arial" w:hAnsi="Arial" w:cs="Arial"/>
                          <w:color w:val="000000"/>
                          <w:spacing w:val="-134"/>
                          <w:w w:val="88"/>
                          <w:sz w:val="56"/>
                          <w:szCs w:val="56"/>
                        </w:rPr>
                        <w:t>D</w:t>
                      </w:r>
                      <w:r>
                        <w:rPr>
                          <w:rFonts w:ascii="Arial" w:hAnsi="Arial" w:cs="Arial"/>
                          <w:color w:val="000000"/>
                          <w:spacing w:val="-123"/>
                          <w:w w:val="87"/>
                          <w:sz w:val="56"/>
                          <w:szCs w:val="56"/>
                        </w:rPr>
                        <w:t>E</w:t>
                      </w:r>
                      <w:r>
                        <w:rPr>
                          <w:rFonts w:ascii="Arial" w:hAnsi="Arial" w:cs="Arial"/>
                          <w:color w:val="000000"/>
                          <w:spacing w:val="-14"/>
                          <w:w w:val="88"/>
                          <w:sz w:val="56"/>
                          <w:szCs w:val="56"/>
                        </w:rPr>
                        <w:t>D</w:t>
                      </w:r>
                      <w:r>
                        <w:rPr>
                          <w:rFonts w:ascii="Arial" w:hAnsi="Arial" w:cs="Arial"/>
                          <w:color w:val="000000"/>
                          <w:spacing w:val="-111"/>
                          <w:w w:val="91"/>
                          <w:sz w:val="56"/>
                          <w:szCs w:val="56"/>
                        </w:rPr>
                        <w:t>P</w:t>
                      </w:r>
                      <w:r>
                        <w:rPr>
                          <w:rFonts w:ascii="Arial" w:hAnsi="Arial" w:cs="Arial"/>
                          <w:color w:val="000000"/>
                          <w:spacing w:val="-125"/>
                          <w:w w:val="87"/>
                          <w:sz w:val="56"/>
                          <w:szCs w:val="56"/>
                        </w:rPr>
                        <w:t>E</w:t>
                      </w:r>
                      <w:r>
                        <w:rPr>
                          <w:rFonts w:ascii="Arial" w:hAnsi="Arial" w:cs="Arial"/>
                          <w:color w:val="000000"/>
                          <w:spacing w:val="-2"/>
                          <w:w w:val="88"/>
                          <w:sz w:val="56"/>
                          <w:szCs w:val="56"/>
                        </w:rPr>
                        <w:t>R</w:t>
                      </w:r>
                      <w:r>
                        <w:rPr>
                          <w:rFonts w:ascii="Arial" w:hAnsi="Arial" w:cs="Arial"/>
                          <w:color w:val="000000"/>
                          <w:spacing w:val="-85"/>
                          <w:w w:val="89"/>
                          <w:sz w:val="56"/>
                          <w:szCs w:val="56"/>
                        </w:rPr>
                        <w:t xml:space="preserve"> </w:t>
                      </w:r>
                      <w:r>
                        <w:rPr>
                          <w:rFonts w:ascii="Arial" w:hAnsi="Arial" w:cs="Arial"/>
                          <w:color w:val="000000"/>
                          <w:spacing w:val="-87"/>
                          <w:w w:val="87"/>
                          <w:sz w:val="56"/>
                          <w:szCs w:val="56"/>
                        </w:rPr>
                        <w:t>Y</w:t>
                      </w:r>
                      <w:r>
                        <w:rPr>
                          <w:rFonts w:ascii="Arial" w:hAnsi="Arial" w:cs="Arial"/>
                          <w:color w:val="000000"/>
                          <w:spacing w:val="-128"/>
                          <w:w w:val="101"/>
                          <w:sz w:val="56"/>
                          <w:szCs w:val="56"/>
                        </w:rPr>
                        <w:t>E</w:t>
                      </w:r>
                      <w:r>
                        <w:rPr>
                          <w:rFonts w:ascii="Arial" w:hAnsi="Arial" w:cs="Arial"/>
                          <w:color w:val="000000"/>
                          <w:spacing w:val="-119"/>
                          <w:w w:val="108"/>
                          <w:sz w:val="56"/>
                          <w:szCs w:val="56"/>
                        </w:rPr>
                        <w:t>A</w:t>
                      </w:r>
                      <w:r>
                        <w:rPr>
                          <w:rFonts w:ascii="Arial" w:hAnsi="Arial" w:cs="Arial"/>
                          <w:color w:val="000000"/>
                          <w:spacing w:val="-4"/>
                          <w:w w:val="102"/>
                          <w:sz w:val="56"/>
                          <w:szCs w:val="56"/>
                        </w:rPr>
                        <w:t>R</w:t>
                      </w:r>
                    </w:p>
                  </w:txbxContent>
                </v:textbox>
                <w10:wrap type="topAndBottom" anchorx="page"/>
              </v:shape>
            </w:pict>
          </mc:Fallback>
        </mc:AlternateContent>
      </w:r>
      <w:r>
        <w:rPr>
          <w:noProof/>
        </w:rPr>
        <mc:AlternateContent>
          <mc:Choice Requires="wps">
            <w:drawing>
              <wp:anchor distT="0" distB="0" distL="0" distR="0" simplePos="0" relativeHeight="251722240" behindDoc="0" locked="0" layoutInCell="0" allowOverlap="1" wp14:anchorId="77D9505B" wp14:editId="20A498E5">
                <wp:simplePos x="0" y="0"/>
                <wp:positionH relativeFrom="page">
                  <wp:posOffset>467995</wp:posOffset>
                </wp:positionH>
                <wp:positionV relativeFrom="paragraph">
                  <wp:posOffset>2562860</wp:posOffset>
                </wp:positionV>
                <wp:extent cx="1621790" cy="2143125"/>
                <wp:effectExtent l="0" t="0" r="0" b="0"/>
                <wp:wrapTopAndBottom/>
                <wp:docPr id="41501829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143125"/>
                        </a:xfrm>
                        <a:prstGeom prst="rect">
                          <a:avLst/>
                        </a:prstGeom>
                        <a:solidFill>
                          <a:srgbClr val="9D96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773A" w14:textId="77777777" w:rsidR="00987E5A" w:rsidRDefault="00987E5A">
                            <w:pPr>
                              <w:pStyle w:val="BodyText"/>
                              <w:kinsoku w:val="0"/>
                              <w:overflowPunct w:val="0"/>
                              <w:spacing w:before="211" w:line="998" w:lineRule="exact"/>
                              <w:ind w:left="143"/>
                              <w:rPr>
                                <w:rFonts w:ascii="Arial" w:hAnsi="Arial" w:cs="Arial"/>
                                <w:color w:val="000000"/>
                                <w:spacing w:val="-4"/>
                                <w:w w:val="95"/>
                                <w:sz w:val="88"/>
                                <w:szCs w:val="88"/>
                              </w:rPr>
                            </w:pPr>
                            <w:r>
                              <w:rPr>
                                <w:rFonts w:ascii="Arial" w:hAnsi="Arial" w:cs="Arial"/>
                                <w:color w:val="000000"/>
                                <w:spacing w:val="-107"/>
                                <w:w w:val="97"/>
                                <w:sz w:val="88"/>
                                <w:szCs w:val="88"/>
                              </w:rPr>
                              <w:t>2</w:t>
                            </w:r>
                            <w:r>
                              <w:rPr>
                                <w:rFonts w:ascii="Arial" w:hAnsi="Arial" w:cs="Arial"/>
                                <w:color w:val="000000"/>
                                <w:spacing w:val="-142"/>
                                <w:w w:val="104"/>
                                <w:sz w:val="88"/>
                                <w:szCs w:val="88"/>
                              </w:rPr>
                              <w:t>0</w:t>
                            </w:r>
                            <w:r>
                              <w:rPr>
                                <w:rFonts w:ascii="Arial" w:hAnsi="Arial" w:cs="Arial"/>
                                <w:color w:val="000000"/>
                                <w:spacing w:val="-126"/>
                                <w:w w:val="104"/>
                                <w:sz w:val="88"/>
                                <w:szCs w:val="88"/>
                              </w:rPr>
                              <w:t>0</w:t>
                            </w:r>
                            <w:r>
                              <w:rPr>
                                <w:rFonts w:ascii="Arial" w:hAnsi="Arial" w:cs="Arial"/>
                                <w:color w:val="000000"/>
                                <w:spacing w:val="-4"/>
                                <w:w w:val="95"/>
                                <w:sz w:val="88"/>
                                <w:szCs w:val="88"/>
                              </w:rPr>
                              <w:t>+</w:t>
                            </w:r>
                          </w:p>
                          <w:p w14:paraId="1BF8CE87" w14:textId="77777777" w:rsidR="00987E5A" w:rsidRDefault="00987E5A">
                            <w:pPr>
                              <w:pStyle w:val="BodyText"/>
                              <w:kinsoku w:val="0"/>
                              <w:overflowPunct w:val="0"/>
                              <w:spacing w:before="18" w:line="225" w:lineRule="auto"/>
                              <w:ind w:left="143"/>
                              <w:rPr>
                                <w:rFonts w:ascii="Arial" w:hAnsi="Arial" w:cs="Arial"/>
                                <w:color w:val="000000"/>
                                <w:spacing w:val="-143"/>
                                <w:sz w:val="56"/>
                                <w:szCs w:val="56"/>
                              </w:rPr>
                            </w:pPr>
                            <w:r>
                              <w:rPr>
                                <w:rFonts w:ascii="Arial" w:hAnsi="Arial" w:cs="Arial"/>
                                <w:color w:val="000000"/>
                                <w:spacing w:val="-139"/>
                                <w:w w:val="89"/>
                                <w:sz w:val="56"/>
                                <w:szCs w:val="56"/>
                              </w:rPr>
                              <w:t>A</w:t>
                            </w:r>
                            <w:r>
                              <w:rPr>
                                <w:rFonts w:ascii="Arial" w:hAnsi="Arial" w:cs="Arial"/>
                                <w:color w:val="000000"/>
                                <w:spacing w:val="-130"/>
                                <w:w w:val="89"/>
                                <w:sz w:val="56"/>
                                <w:szCs w:val="56"/>
                              </w:rPr>
                              <w:t>C</w:t>
                            </w:r>
                            <w:r>
                              <w:rPr>
                                <w:rFonts w:ascii="Arial" w:hAnsi="Arial" w:cs="Arial"/>
                                <w:color w:val="000000"/>
                                <w:spacing w:val="-117"/>
                                <w:w w:val="94"/>
                                <w:sz w:val="56"/>
                                <w:szCs w:val="56"/>
                              </w:rPr>
                              <w:t>A</w:t>
                            </w:r>
                            <w:r>
                              <w:rPr>
                                <w:rFonts w:ascii="Arial" w:hAnsi="Arial" w:cs="Arial"/>
                                <w:color w:val="000000"/>
                                <w:spacing w:val="-134"/>
                                <w:w w:val="88"/>
                                <w:sz w:val="56"/>
                                <w:szCs w:val="56"/>
                              </w:rPr>
                              <w:t>D</w:t>
                            </w:r>
                            <w:r>
                              <w:rPr>
                                <w:rFonts w:ascii="Arial" w:hAnsi="Arial" w:cs="Arial"/>
                                <w:color w:val="000000"/>
                                <w:spacing w:val="-125"/>
                                <w:w w:val="87"/>
                                <w:sz w:val="56"/>
                                <w:szCs w:val="56"/>
                              </w:rPr>
                              <w:t>E</w:t>
                            </w:r>
                            <w:r>
                              <w:rPr>
                                <w:rFonts w:ascii="Arial" w:hAnsi="Arial" w:cs="Arial"/>
                                <w:color w:val="000000"/>
                                <w:spacing w:val="-129"/>
                                <w:w w:val="91"/>
                                <w:sz w:val="56"/>
                                <w:szCs w:val="56"/>
                              </w:rPr>
                              <w:t>M</w:t>
                            </w:r>
                            <w:r>
                              <w:rPr>
                                <w:rFonts w:ascii="Arial" w:hAnsi="Arial" w:cs="Arial"/>
                                <w:color w:val="000000"/>
                                <w:spacing w:val="-51"/>
                                <w:w w:val="96"/>
                                <w:sz w:val="56"/>
                                <w:szCs w:val="56"/>
                              </w:rPr>
                              <w:t>I</w:t>
                            </w:r>
                            <w:r>
                              <w:rPr>
                                <w:rFonts w:ascii="Arial" w:hAnsi="Arial" w:cs="Arial"/>
                                <w:color w:val="000000"/>
                                <w:spacing w:val="-2"/>
                                <w:w w:val="83"/>
                                <w:sz w:val="56"/>
                                <w:szCs w:val="56"/>
                              </w:rPr>
                              <w:t>C</w:t>
                            </w:r>
                            <w:r>
                              <w:rPr>
                                <w:rFonts w:ascii="Arial" w:hAnsi="Arial" w:cs="Arial"/>
                                <w:color w:val="000000"/>
                                <w:spacing w:val="-97"/>
                                <w:w w:val="89"/>
                                <w:sz w:val="56"/>
                                <w:szCs w:val="56"/>
                              </w:rPr>
                              <w:t xml:space="preserve"> </w:t>
                            </w:r>
                            <w:r>
                              <w:rPr>
                                <w:rFonts w:ascii="Arial" w:hAnsi="Arial" w:cs="Arial"/>
                                <w:color w:val="000000"/>
                                <w:spacing w:val="-134"/>
                                <w:w w:val="102"/>
                                <w:sz w:val="56"/>
                                <w:szCs w:val="56"/>
                              </w:rPr>
                              <w:t>M</w:t>
                            </w:r>
                            <w:r>
                              <w:rPr>
                                <w:rFonts w:ascii="Arial" w:hAnsi="Arial" w:cs="Arial"/>
                                <w:color w:val="000000"/>
                                <w:spacing w:val="-113"/>
                                <w:w w:val="102"/>
                                <w:sz w:val="56"/>
                                <w:szCs w:val="56"/>
                              </w:rPr>
                              <w:t>A</w:t>
                            </w:r>
                            <w:r>
                              <w:rPr>
                                <w:rFonts w:ascii="Arial" w:hAnsi="Arial" w:cs="Arial"/>
                                <w:color w:val="000000"/>
                                <w:spacing w:val="-86"/>
                                <w:w w:val="108"/>
                                <w:sz w:val="56"/>
                                <w:szCs w:val="56"/>
                              </w:rPr>
                              <w:t>J</w:t>
                            </w:r>
                            <w:r>
                              <w:rPr>
                                <w:rFonts w:ascii="Arial" w:hAnsi="Arial" w:cs="Arial"/>
                                <w:color w:val="000000"/>
                                <w:spacing w:val="-119"/>
                                <w:w w:val="90"/>
                                <w:sz w:val="56"/>
                                <w:szCs w:val="56"/>
                              </w:rPr>
                              <w:t>O</w:t>
                            </w:r>
                            <w:r>
                              <w:rPr>
                                <w:rFonts w:ascii="Arial" w:hAnsi="Arial" w:cs="Arial"/>
                                <w:color w:val="000000"/>
                                <w:spacing w:val="-125"/>
                                <w:w w:val="98"/>
                                <w:sz w:val="56"/>
                                <w:szCs w:val="56"/>
                              </w:rPr>
                              <w:t>R</w:t>
                            </w:r>
                            <w:r>
                              <w:rPr>
                                <w:rFonts w:ascii="Arial" w:hAnsi="Arial" w:cs="Arial"/>
                                <w:color w:val="000000"/>
                                <w:spacing w:val="-2"/>
                                <w:sz w:val="56"/>
                                <w:szCs w:val="56"/>
                              </w:rPr>
                              <w:t>S</w:t>
                            </w:r>
                            <w:r>
                              <w:rPr>
                                <w:rFonts w:ascii="Arial" w:hAnsi="Arial" w:cs="Arial"/>
                                <w:color w:val="000000"/>
                                <w:spacing w:val="-97"/>
                                <w:sz w:val="56"/>
                                <w:szCs w:val="56"/>
                              </w:rPr>
                              <w:t xml:space="preserve"> </w:t>
                            </w:r>
                            <w:r>
                              <w:rPr>
                                <w:rFonts w:ascii="Arial" w:hAnsi="Arial" w:cs="Arial"/>
                                <w:color w:val="000000"/>
                                <w:spacing w:val="-143"/>
                                <w:sz w:val="56"/>
                                <w:szCs w:val="56"/>
                              </w:rPr>
                              <w:t>ENROLLED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505B" id="Text Box 350" o:spid="_x0000_s1119" type="#_x0000_t202" style="position:absolute;margin-left:36.85pt;margin-top:201.8pt;width:127.7pt;height:168.7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" o:allowincell="f" fillcolor="#9d9694" stroked="f">
                <v:textbox inset="0,0,0,0">
                  <w:txbxContent>
                    <w:p w14:paraId="5E66773A" w14:textId="77777777" w:rsidR="00987E5A" w:rsidRDefault="00987E5A">
                      <w:pPr>
                        <w:pStyle w:val="BodyText"/>
                        <w:kinsoku w:val="0"/>
                        <w:overflowPunct w:val="0"/>
                        <w:spacing w:before="211" w:line="998" w:lineRule="exact"/>
                        <w:ind w:left="143"/>
                        <w:rPr>
                          <w:rFonts w:ascii="Arial" w:hAnsi="Arial" w:cs="Arial"/>
                          <w:color w:val="000000"/>
                          <w:spacing w:val="-4"/>
                          <w:w w:val="95"/>
                          <w:sz w:val="88"/>
                          <w:szCs w:val="88"/>
                        </w:rPr>
                      </w:pPr>
                      <w:r>
                        <w:rPr>
                          <w:rFonts w:ascii="Arial" w:hAnsi="Arial" w:cs="Arial"/>
                          <w:color w:val="000000"/>
                          <w:spacing w:val="-107"/>
                          <w:w w:val="97"/>
                          <w:sz w:val="88"/>
                          <w:szCs w:val="88"/>
                        </w:rPr>
                        <w:t>2</w:t>
                      </w:r>
                      <w:r>
                        <w:rPr>
                          <w:rFonts w:ascii="Arial" w:hAnsi="Arial" w:cs="Arial"/>
                          <w:color w:val="000000"/>
                          <w:spacing w:val="-142"/>
                          <w:w w:val="104"/>
                          <w:sz w:val="88"/>
                          <w:szCs w:val="88"/>
                        </w:rPr>
                        <w:t>0</w:t>
                      </w:r>
                      <w:r>
                        <w:rPr>
                          <w:rFonts w:ascii="Arial" w:hAnsi="Arial" w:cs="Arial"/>
                          <w:color w:val="000000"/>
                          <w:spacing w:val="-126"/>
                          <w:w w:val="104"/>
                          <w:sz w:val="88"/>
                          <w:szCs w:val="88"/>
                        </w:rPr>
                        <w:t>0</w:t>
                      </w:r>
                      <w:r>
                        <w:rPr>
                          <w:rFonts w:ascii="Arial" w:hAnsi="Arial" w:cs="Arial"/>
                          <w:color w:val="000000"/>
                          <w:spacing w:val="-4"/>
                          <w:w w:val="95"/>
                          <w:sz w:val="88"/>
                          <w:szCs w:val="88"/>
                        </w:rPr>
                        <w:t>+</w:t>
                      </w:r>
                    </w:p>
                    <w:p w14:paraId="1BF8CE87" w14:textId="77777777" w:rsidR="00987E5A" w:rsidRDefault="00987E5A">
                      <w:pPr>
                        <w:pStyle w:val="BodyText"/>
                        <w:kinsoku w:val="0"/>
                        <w:overflowPunct w:val="0"/>
                        <w:spacing w:before="18" w:line="225" w:lineRule="auto"/>
                        <w:ind w:left="143"/>
                        <w:rPr>
                          <w:rFonts w:ascii="Arial" w:hAnsi="Arial" w:cs="Arial"/>
                          <w:color w:val="000000"/>
                          <w:spacing w:val="-143"/>
                          <w:sz w:val="56"/>
                          <w:szCs w:val="56"/>
                        </w:rPr>
                      </w:pPr>
                      <w:r>
                        <w:rPr>
                          <w:rFonts w:ascii="Arial" w:hAnsi="Arial" w:cs="Arial"/>
                          <w:color w:val="000000"/>
                          <w:spacing w:val="-139"/>
                          <w:w w:val="89"/>
                          <w:sz w:val="56"/>
                          <w:szCs w:val="56"/>
                        </w:rPr>
                        <w:t>A</w:t>
                      </w:r>
                      <w:r>
                        <w:rPr>
                          <w:rFonts w:ascii="Arial" w:hAnsi="Arial" w:cs="Arial"/>
                          <w:color w:val="000000"/>
                          <w:spacing w:val="-130"/>
                          <w:w w:val="89"/>
                          <w:sz w:val="56"/>
                          <w:szCs w:val="56"/>
                        </w:rPr>
                        <w:t>C</w:t>
                      </w:r>
                      <w:r>
                        <w:rPr>
                          <w:rFonts w:ascii="Arial" w:hAnsi="Arial" w:cs="Arial"/>
                          <w:color w:val="000000"/>
                          <w:spacing w:val="-117"/>
                          <w:w w:val="94"/>
                          <w:sz w:val="56"/>
                          <w:szCs w:val="56"/>
                        </w:rPr>
                        <w:t>A</w:t>
                      </w:r>
                      <w:r>
                        <w:rPr>
                          <w:rFonts w:ascii="Arial" w:hAnsi="Arial" w:cs="Arial"/>
                          <w:color w:val="000000"/>
                          <w:spacing w:val="-134"/>
                          <w:w w:val="88"/>
                          <w:sz w:val="56"/>
                          <w:szCs w:val="56"/>
                        </w:rPr>
                        <w:t>D</w:t>
                      </w:r>
                      <w:r>
                        <w:rPr>
                          <w:rFonts w:ascii="Arial" w:hAnsi="Arial" w:cs="Arial"/>
                          <w:color w:val="000000"/>
                          <w:spacing w:val="-125"/>
                          <w:w w:val="87"/>
                          <w:sz w:val="56"/>
                          <w:szCs w:val="56"/>
                        </w:rPr>
                        <w:t>E</w:t>
                      </w:r>
                      <w:r>
                        <w:rPr>
                          <w:rFonts w:ascii="Arial" w:hAnsi="Arial" w:cs="Arial"/>
                          <w:color w:val="000000"/>
                          <w:spacing w:val="-129"/>
                          <w:w w:val="91"/>
                          <w:sz w:val="56"/>
                          <w:szCs w:val="56"/>
                        </w:rPr>
                        <w:t>M</w:t>
                      </w:r>
                      <w:r>
                        <w:rPr>
                          <w:rFonts w:ascii="Arial" w:hAnsi="Arial" w:cs="Arial"/>
                          <w:color w:val="000000"/>
                          <w:spacing w:val="-51"/>
                          <w:w w:val="96"/>
                          <w:sz w:val="56"/>
                          <w:szCs w:val="56"/>
                        </w:rPr>
                        <w:t>I</w:t>
                      </w:r>
                      <w:r>
                        <w:rPr>
                          <w:rFonts w:ascii="Arial" w:hAnsi="Arial" w:cs="Arial"/>
                          <w:color w:val="000000"/>
                          <w:spacing w:val="-2"/>
                          <w:w w:val="83"/>
                          <w:sz w:val="56"/>
                          <w:szCs w:val="56"/>
                        </w:rPr>
                        <w:t>C</w:t>
                      </w:r>
                      <w:r>
                        <w:rPr>
                          <w:rFonts w:ascii="Arial" w:hAnsi="Arial" w:cs="Arial"/>
                          <w:color w:val="000000"/>
                          <w:spacing w:val="-97"/>
                          <w:w w:val="89"/>
                          <w:sz w:val="56"/>
                          <w:szCs w:val="56"/>
                        </w:rPr>
                        <w:t xml:space="preserve"> </w:t>
                      </w:r>
                      <w:r>
                        <w:rPr>
                          <w:rFonts w:ascii="Arial" w:hAnsi="Arial" w:cs="Arial"/>
                          <w:color w:val="000000"/>
                          <w:spacing w:val="-134"/>
                          <w:w w:val="102"/>
                          <w:sz w:val="56"/>
                          <w:szCs w:val="56"/>
                        </w:rPr>
                        <w:t>M</w:t>
                      </w:r>
                      <w:r>
                        <w:rPr>
                          <w:rFonts w:ascii="Arial" w:hAnsi="Arial" w:cs="Arial"/>
                          <w:color w:val="000000"/>
                          <w:spacing w:val="-113"/>
                          <w:w w:val="102"/>
                          <w:sz w:val="56"/>
                          <w:szCs w:val="56"/>
                        </w:rPr>
                        <w:t>A</w:t>
                      </w:r>
                      <w:r>
                        <w:rPr>
                          <w:rFonts w:ascii="Arial" w:hAnsi="Arial" w:cs="Arial"/>
                          <w:color w:val="000000"/>
                          <w:spacing w:val="-86"/>
                          <w:w w:val="108"/>
                          <w:sz w:val="56"/>
                          <w:szCs w:val="56"/>
                        </w:rPr>
                        <w:t>J</w:t>
                      </w:r>
                      <w:r>
                        <w:rPr>
                          <w:rFonts w:ascii="Arial" w:hAnsi="Arial" w:cs="Arial"/>
                          <w:color w:val="000000"/>
                          <w:spacing w:val="-119"/>
                          <w:w w:val="90"/>
                          <w:sz w:val="56"/>
                          <w:szCs w:val="56"/>
                        </w:rPr>
                        <w:t>O</w:t>
                      </w:r>
                      <w:r>
                        <w:rPr>
                          <w:rFonts w:ascii="Arial" w:hAnsi="Arial" w:cs="Arial"/>
                          <w:color w:val="000000"/>
                          <w:spacing w:val="-125"/>
                          <w:w w:val="98"/>
                          <w:sz w:val="56"/>
                          <w:szCs w:val="56"/>
                        </w:rPr>
                        <w:t>R</w:t>
                      </w:r>
                      <w:r>
                        <w:rPr>
                          <w:rFonts w:ascii="Arial" w:hAnsi="Arial" w:cs="Arial"/>
                          <w:color w:val="000000"/>
                          <w:spacing w:val="-2"/>
                          <w:sz w:val="56"/>
                          <w:szCs w:val="56"/>
                        </w:rPr>
                        <w:t>S</w:t>
                      </w:r>
                      <w:r>
                        <w:rPr>
                          <w:rFonts w:ascii="Arial" w:hAnsi="Arial" w:cs="Arial"/>
                          <w:color w:val="000000"/>
                          <w:spacing w:val="-97"/>
                          <w:sz w:val="56"/>
                          <w:szCs w:val="56"/>
                        </w:rPr>
                        <w:t xml:space="preserve"> </w:t>
                      </w:r>
                      <w:r>
                        <w:rPr>
                          <w:rFonts w:ascii="Arial" w:hAnsi="Arial" w:cs="Arial"/>
                          <w:color w:val="000000"/>
                          <w:spacing w:val="-143"/>
                          <w:sz w:val="56"/>
                          <w:szCs w:val="56"/>
                        </w:rPr>
                        <w:t>ENROLLED</w:t>
                      </w:r>
                    </w:p>
                  </w:txbxContent>
                </v:textbox>
                <w10:wrap type="topAndBottom" anchorx="page"/>
              </v:shape>
            </w:pict>
          </mc:Fallback>
        </mc:AlternateContent>
      </w:r>
      <w:r>
        <w:rPr>
          <w:noProof/>
        </w:rPr>
        <mc:AlternateContent>
          <mc:Choice Requires="wps">
            <w:drawing>
              <wp:anchor distT="0" distB="0" distL="0" distR="0" simplePos="0" relativeHeight="251723264" behindDoc="0" locked="0" layoutInCell="0" allowOverlap="1" wp14:anchorId="66EC9BF5" wp14:editId="16E22D35">
                <wp:simplePos x="0" y="0"/>
                <wp:positionH relativeFrom="page">
                  <wp:posOffset>2262505</wp:posOffset>
                </wp:positionH>
                <wp:positionV relativeFrom="paragraph">
                  <wp:posOffset>2562860</wp:posOffset>
                </wp:positionV>
                <wp:extent cx="2459990" cy="2143125"/>
                <wp:effectExtent l="0" t="0" r="0" b="0"/>
                <wp:wrapTopAndBottom/>
                <wp:docPr id="103806933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D873E" w14:textId="77777777" w:rsidR="00987E5A" w:rsidRDefault="00987E5A">
                            <w:pPr>
                              <w:pStyle w:val="BodyText"/>
                              <w:kinsoku w:val="0"/>
                              <w:overflowPunct w:val="0"/>
                              <w:spacing w:line="907" w:lineRule="exact"/>
                              <w:ind w:left="143"/>
                              <w:rPr>
                                <w:rFonts w:ascii="Arial" w:hAnsi="Arial" w:cs="Arial"/>
                                <w:color w:val="000000"/>
                                <w:spacing w:val="-5"/>
                                <w:w w:val="85"/>
                                <w:sz w:val="88"/>
                                <w:szCs w:val="88"/>
                              </w:rPr>
                            </w:pPr>
                            <w:r>
                              <w:rPr>
                                <w:rFonts w:ascii="Arial" w:hAnsi="Arial" w:cs="Arial"/>
                                <w:color w:val="000000"/>
                                <w:spacing w:val="-153"/>
                                <w:sz w:val="88"/>
                                <w:szCs w:val="88"/>
                              </w:rPr>
                              <w:t>9</w:t>
                            </w:r>
                            <w:r>
                              <w:rPr>
                                <w:rFonts w:ascii="Arial" w:hAnsi="Arial" w:cs="Arial"/>
                                <w:color w:val="000000"/>
                                <w:spacing w:val="-117"/>
                                <w:sz w:val="88"/>
                                <w:szCs w:val="88"/>
                              </w:rPr>
                              <w:t>6</w:t>
                            </w:r>
                            <w:r>
                              <w:rPr>
                                <w:rFonts w:ascii="Arial" w:hAnsi="Arial" w:cs="Arial"/>
                                <w:color w:val="000000"/>
                                <w:spacing w:val="-5"/>
                                <w:w w:val="85"/>
                                <w:sz w:val="88"/>
                                <w:szCs w:val="88"/>
                              </w:rPr>
                              <w:t>%</w:t>
                            </w:r>
                          </w:p>
                          <w:p w14:paraId="42FA2878" w14:textId="77777777" w:rsidR="00987E5A" w:rsidRDefault="00987E5A">
                            <w:pPr>
                              <w:pStyle w:val="BodyText"/>
                              <w:kinsoku w:val="0"/>
                              <w:overflowPunct w:val="0"/>
                              <w:spacing w:before="17" w:line="225" w:lineRule="auto"/>
                              <w:ind w:left="143"/>
                              <w:rPr>
                                <w:rFonts w:ascii="Arial" w:hAnsi="Arial" w:cs="Arial"/>
                                <w:color w:val="000000"/>
                                <w:spacing w:val="-2"/>
                                <w:w w:val="92"/>
                                <w:sz w:val="56"/>
                                <w:szCs w:val="56"/>
                              </w:rPr>
                            </w:pPr>
                            <w:r>
                              <w:rPr>
                                <w:rFonts w:ascii="Arial" w:hAnsi="Arial" w:cs="Arial"/>
                                <w:color w:val="000000"/>
                                <w:spacing w:val="-116"/>
                                <w:w w:val="84"/>
                                <w:sz w:val="56"/>
                                <w:szCs w:val="56"/>
                              </w:rPr>
                              <w:t>O</w:t>
                            </w:r>
                            <w:r>
                              <w:rPr>
                                <w:rFonts w:ascii="Arial" w:hAnsi="Arial" w:cs="Arial"/>
                                <w:color w:val="000000"/>
                                <w:spacing w:val="4"/>
                                <w:w w:val="93"/>
                                <w:sz w:val="56"/>
                                <w:szCs w:val="56"/>
                              </w:rPr>
                              <w:t>F</w:t>
                            </w:r>
                            <w:r>
                              <w:rPr>
                                <w:rFonts w:ascii="Arial" w:hAnsi="Arial" w:cs="Arial"/>
                                <w:color w:val="000000"/>
                                <w:spacing w:val="-104"/>
                                <w:w w:val="94"/>
                                <w:sz w:val="56"/>
                                <w:szCs w:val="56"/>
                              </w:rPr>
                              <w:t>S</w:t>
                            </w:r>
                            <w:r>
                              <w:rPr>
                                <w:rFonts w:ascii="Arial" w:hAnsi="Arial" w:cs="Arial"/>
                                <w:color w:val="000000"/>
                                <w:spacing w:val="-80"/>
                                <w:w w:val="80"/>
                                <w:sz w:val="56"/>
                                <w:szCs w:val="56"/>
                              </w:rPr>
                              <w:t>T</w:t>
                            </w:r>
                            <w:r>
                              <w:rPr>
                                <w:rFonts w:ascii="Arial" w:hAnsi="Arial" w:cs="Arial"/>
                                <w:color w:val="000000"/>
                                <w:spacing w:val="-143"/>
                                <w:w w:val="92"/>
                                <w:sz w:val="56"/>
                                <w:szCs w:val="56"/>
                              </w:rPr>
                              <w:t>U</w:t>
                            </w:r>
                            <w:r>
                              <w:rPr>
                                <w:rFonts w:ascii="Arial" w:hAnsi="Arial" w:cs="Arial"/>
                                <w:color w:val="000000"/>
                                <w:spacing w:val="-134"/>
                                <w:w w:val="92"/>
                                <w:sz w:val="56"/>
                                <w:szCs w:val="56"/>
                              </w:rPr>
                              <w:t>D</w:t>
                            </w:r>
                            <w:r>
                              <w:rPr>
                                <w:rFonts w:ascii="Arial" w:hAnsi="Arial" w:cs="Arial"/>
                                <w:color w:val="000000"/>
                                <w:spacing w:val="-125"/>
                                <w:w w:val="91"/>
                                <w:sz w:val="56"/>
                                <w:szCs w:val="56"/>
                              </w:rPr>
                              <w:t>E</w:t>
                            </w:r>
                            <w:r>
                              <w:rPr>
                                <w:rFonts w:ascii="Arial" w:hAnsi="Arial" w:cs="Arial"/>
                                <w:color w:val="000000"/>
                                <w:spacing w:val="-123"/>
                                <w:w w:val="98"/>
                                <w:sz w:val="56"/>
                                <w:szCs w:val="56"/>
                              </w:rPr>
                              <w:t>N</w:t>
                            </w:r>
                            <w:r>
                              <w:rPr>
                                <w:rFonts w:ascii="Arial" w:hAnsi="Arial" w:cs="Arial"/>
                                <w:color w:val="000000"/>
                                <w:spacing w:val="-80"/>
                                <w:w w:val="80"/>
                                <w:sz w:val="56"/>
                                <w:szCs w:val="56"/>
                              </w:rPr>
                              <w:t>T</w:t>
                            </w:r>
                            <w:r>
                              <w:rPr>
                                <w:rFonts w:ascii="Arial" w:hAnsi="Arial" w:cs="Arial"/>
                                <w:color w:val="000000"/>
                                <w:spacing w:val="-2"/>
                                <w:w w:val="94"/>
                                <w:sz w:val="56"/>
                                <w:szCs w:val="56"/>
                              </w:rPr>
                              <w:t>S</w:t>
                            </w:r>
                            <w:r>
                              <w:rPr>
                                <w:rFonts w:ascii="Arial" w:hAnsi="Arial" w:cs="Arial"/>
                                <w:color w:val="000000"/>
                                <w:spacing w:val="-91"/>
                                <w:w w:val="89"/>
                                <w:sz w:val="56"/>
                                <w:szCs w:val="56"/>
                              </w:rPr>
                              <w:t xml:space="preserve"> </w:t>
                            </w:r>
                            <w:r>
                              <w:rPr>
                                <w:rFonts w:ascii="Arial" w:hAnsi="Arial" w:cs="Arial"/>
                                <w:color w:val="000000"/>
                                <w:spacing w:val="-128"/>
                                <w:w w:val="92"/>
                                <w:sz w:val="56"/>
                                <w:szCs w:val="56"/>
                              </w:rPr>
                              <w:t>B</w:t>
                            </w:r>
                            <w:r>
                              <w:rPr>
                                <w:rFonts w:ascii="Arial" w:hAnsi="Arial" w:cs="Arial"/>
                                <w:color w:val="000000"/>
                                <w:spacing w:val="-126"/>
                                <w:w w:val="85"/>
                                <w:sz w:val="56"/>
                                <w:szCs w:val="56"/>
                              </w:rPr>
                              <w:t>E</w:t>
                            </w:r>
                            <w:r>
                              <w:rPr>
                                <w:rFonts w:ascii="Arial" w:hAnsi="Arial" w:cs="Arial"/>
                                <w:color w:val="000000"/>
                                <w:spacing w:val="-117"/>
                                <w:w w:val="98"/>
                                <w:sz w:val="56"/>
                                <w:szCs w:val="56"/>
                              </w:rPr>
                              <w:t>L</w:t>
                            </w:r>
                            <w:r>
                              <w:rPr>
                                <w:rFonts w:ascii="Arial" w:hAnsi="Arial" w:cs="Arial"/>
                                <w:color w:val="000000"/>
                                <w:spacing w:val="-53"/>
                                <w:w w:val="94"/>
                                <w:sz w:val="56"/>
                                <w:szCs w:val="56"/>
                              </w:rPr>
                              <w:t>I</w:t>
                            </w:r>
                            <w:r>
                              <w:rPr>
                                <w:rFonts w:ascii="Arial" w:hAnsi="Arial" w:cs="Arial"/>
                                <w:color w:val="000000"/>
                                <w:spacing w:val="-123"/>
                                <w:w w:val="85"/>
                                <w:sz w:val="56"/>
                                <w:szCs w:val="56"/>
                              </w:rPr>
                              <w:t>E</w:t>
                            </w:r>
                            <w:r>
                              <w:rPr>
                                <w:rFonts w:ascii="Arial" w:hAnsi="Arial" w:cs="Arial"/>
                                <w:color w:val="000000"/>
                                <w:spacing w:val="-110"/>
                                <w:w w:val="83"/>
                                <w:sz w:val="56"/>
                                <w:szCs w:val="56"/>
                              </w:rPr>
                              <w:t>V</w:t>
                            </w:r>
                            <w:r>
                              <w:rPr>
                                <w:rFonts w:ascii="Arial" w:hAnsi="Arial" w:cs="Arial"/>
                                <w:color w:val="000000"/>
                                <w:spacing w:val="-10"/>
                                <w:w w:val="85"/>
                                <w:sz w:val="56"/>
                                <w:szCs w:val="56"/>
                              </w:rPr>
                              <w:t>E</w:t>
                            </w:r>
                            <w:r>
                              <w:rPr>
                                <w:rFonts w:ascii="Arial" w:hAnsi="Arial" w:cs="Arial"/>
                                <w:color w:val="000000"/>
                                <w:spacing w:val="-29"/>
                                <w:w w:val="94"/>
                                <w:sz w:val="56"/>
                                <w:szCs w:val="56"/>
                              </w:rPr>
                              <w:t>I</w:t>
                            </w:r>
                            <w:r>
                              <w:rPr>
                                <w:rFonts w:ascii="Arial" w:hAnsi="Arial" w:cs="Arial"/>
                                <w:color w:val="000000"/>
                                <w:spacing w:val="33"/>
                                <w:w w:val="74"/>
                                <w:sz w:val="56"/>
                                <w:szCs w:val="56"/>
                              </w:rPr>
                              <w:t>T</w:t>
                            </w:r>
                            <w:r>
                              <w:rPr>
                                <w:rFonts w:ascii="Arial" w:hAnsi="Arial" w:cs="Arial"/>
                                <w:color w:val="000000"/>
                                <w:spacing w:val="-159"/>
                                <w:w w:val="85"/>
                                <w:sz w:val="56"/>
                                <w:szCs w:val="56"/>
                              </w:rPr>
                              <w:t>W</w:t>
                            </w:r>
                            <w:r>
                              <w:rPr>
                                <w:rFonts w:ascii="Arial" w:hAnsi="Arial" w:cs="Arial"/>
                                <w:color w:val="000000"/>
                                <w:spacing w:val="-51"/>
                                <w:w w:val="94"/>
                                <w:sz w:val="56"/>
                                <w:szCs w:val="56"/>
                              </w:rPr>
                              <w:t>I</w:t>
                            </w:r>
                            <w:r>
                              <w:rPr>
                                <w:rFonts w:ascii="Arial" w:hAnsi="Arial" w:cs="Arial"/>
                                <w:color w:val="000000"/>
                                <w:spacing w:val="-117"/>
                                <w:w w:val="98"/>
                                <w:sz w:val="56"/>
                                <w:szCs w:val="56"/>
                              </w:rPr>
                              <w:t>L</w:t>
                            </w:r>
                            <w:r>
                              <w:rPr>
                                <w:rFonts w:ascii="Arial" w:hAnsi="Arial" w:cs="Arial"/>
                                <w:color w:val="000000"/>
                                <w:spacing w:val="-6"/>
                                <w:w w:val="98"/>
                                <w:sz w:val="56"/>
                                <w:szCs w:val="56"/>
                              </w:rPr>
                              <w:t>L</w:t>
                            </w:r>
                            <w:r>
                              <w:rPr>
                                <w:rFonts w:ascii="Arial" w:hAnsi="Arial" w:cs="Arial"/>
                                <w:color w:val="000000"/>
                                <w:spacing w:val="-128"/>
                                <w:w w:val="92"/>
                                <w:sz w:val="56"/>
                                <w:szCs w:val="56"/>
                              </w:rPr>
                              <w:t>B</w:t>
                            </w:r>
                            <w:r>
                              <w:rPr>
                                <w:rFonts w:ascii="Arial" w:hAnsi="Arial" w:cs="Arial"/>
                                <w:color w:val="000000"/>
                                <w:spacing w:val="-2"/>
                                <w:w w:val="85"/>
                                <w:sz w:val="56"/>
                                <w:szCs w:val="56"/>
                              </w:rPr>
                              <w:t>E</w:t>
                            </w:r>
                            <w:r>
                              <w:rPr>
                                <w:rFonts w:ascii="Arial" w:hAnsi="Arial" w:cs="Arial"/>
                                <w:color w:val="000000"/>
                                <w:sz w:val="56"/>
                                <w:szCs w:val="56"/>
                              </w:rPr>
                              <w:t xml:space="preserve"> </w:t>
                            </w:r>
                            <w:r>
                              <w:rPr>
                                <w:rFonts w:ascii="Arial" w:hAnsi="Arial" w:cs="Arial"/>
                                <w:color w:val="000000"/>
                                <w:spacing w:val="-150"/>
                                <w:w w:val="90"/>
                                <w:sz w:val="56"/>
                                <w:szCs w:val="56"/>
                              </w:rPr>
                              <w:t>U</w:t>
                            </w:r>
                            <w:r>
                              <w:rPr>
                                <w:rFonts w:ascii="Arial" w:hAnsi="Arial" w:cs="Arial"/>
                                <w:color w:val="000000"/>
                                <w:spacing w:val="-111"/>
                                <w:w w:val="92"/>
                                <w:sz w:val="56"/>
                                <w:szCs w:val="56"/>
                              </w:rPr>
                              <w:t>S</w:t>
                            </w:r>
                            <w:r>
                              <w:rPr>
                                <w:rFonts w:ascii="Arial" w:hAnsi="Arial" w:cs="Arial"/>
                                <w:color w:val="000000"/>
                                <w:spacing w:val="-125"/>
                                <w:w w:val="89"/>
                                <w:sz w:val="56"/>
                                <w:szCs w:val="56"/>
                              </w:rPr>
                              <w:t>E</w:t>
                            </w:r>
                            <w:r>
                              <w:rPr>
                                <w:rFonts w:ascii="Arial" w:hAnsi="Arial" w:cs="Arial"/>
                                <w:color w:val="000000"/>
                                <w:spacing w:val="-109"/>
                                <w:w w:val="91"/>
                                <w:sz w:val="56"/>
                                <w:szCs w:val="56"/>
                              </w:rPr>
                              <w:t>F</w:t>
                            </w:r>
                            <w:r>
                              <w:rPr>
                                <w:rFonts w:ascii="Arial" w:hAnsi="Arial" w:cs="Arial"/>
                                <w:color w:val="000000"/>
                                <w:spacing w:val="-143"/>
                                <w:w w:val="90"/>
                                <w:sz w:val="56"/>
                                <w:szCs w:val="56"/>
                              </w:rPr>
                              <w:t>U</w:t>
                            </w:r>
                            <w:r>
                              <w:rPr>
                                <w:rFonts w:ascii="Arial" w:hAnsi="Arial" w:cs="Arial"/>
                                <w:color w:val="000000"/>
                                <w:spacing w:val="-1"/>
                                <w:w w:val="102"/>
                                <w:sz w:val="56"/>
                                <w:szCs w:val="56"/>
                              </w:rPr>
                              <w:t>L</w:t>
                            </w:r>
                            <w:r>
                              <w:rPr>
                                <w:rFonts w:ascii="Arial" w:hAnsi="Arial" w:cs="Arial"/>
                                <w:color w:val="000000"/>
                                <w:spacing w:val="-80"/>
                                <w:w w:val="78"/>
                                <w:sz w:val="56"/>
                                <w:szCs w:val="56"/>
                              </w:rPr>
                              <w:t>T</w:t>
                            </w:r>
                            <w:r>
                              <w:rPr>
                                <w:rFonts w:ascii="Arial" w:hAnsi="Arial" w:cs="Arial"/>
                                <w:color w:val="000000"/>
                                <w:spacing w:val="2"/>
                                <w:w w:val="82"/>
                                <w:sz w:val="56"/>
                                <w:szCs w:val="56"/>
                              </w:rPr>
                              <w:t>O</w:t>
                            </w:r>
                            <w:r>
                              <w:rPr>
                                <w:rFonts w:ascii="Arial" w:hAnsi="Arial" w:cs="Arial"/>
                                <w:color w:val="000000"/>
                                <w:spacing w:val="-68"/>
                                <w:w w:val="78"/>
                                <w:sz w:val="56"/>
                                <w:szCs w:val="56"/>
                              </w:rPr>
                              <w:t>T</w:t>
                            </w:r>
                            <w:r>
                              <w:rPr>
                                <w:rFonts w:ascii="Arial" w:hAnsi="Arial" w:cs="Arial"/>
                                <w:color w:val="000000"/>
                                <w:spacing w:val="-147"/>
                                <w:w w:val="93"/>
                                <w:sz w:val="56"/>
                                <w:szCs w:val="56"/>
                              </w:rPr>
                              <w:t>H</w:t>
                            </w:r>
                            <w:r>
                              <w:rPr>
                                <w:rFonts w:ascii="Arial" w:hAnsi="Arial" w:cs="Arial"/>
                                <w:color w:val="000000"/>
                                <w:spacing w:val="-123"/>
                                <w:w w:val="89"/>
                                <w:sz w:val="56"/>
                                <w:szCs w:val="56"/>
                              </w:rPr>
                              <w:t>E</w:t>
                            </w:r>
                            <w:r>
                              <w:rPr>
                                <w:rFonts w:ascii="Arial" w:hAnsi="Arial" w:cs="Arial"/>
                                <w:color w:val="000000"/>
                                <w:spacing w:val="-53"/>
                                <w:w w:val="98"/>
                                <w:sz w:val="56"/>
                                <w:szCs w:val="56"/>
                              </w:rPr>
                              <w:t>I</w:t>
                            </w:r>
                            <w:r>
                              <w:rPr>
                                <w:rFonts w:ascii="Arial" w:hAnsi="Arial" w:cs="Arial"/>
                                <w:color w:val="000000"/>
                                <w:spacing w:val="-2"/>
                                <w:w w:val="90"/>
                                <w:sz w:val="56"/>
                                <w:szCs w:val="56"/>
                              </w:rPr>
                              <w:t>R</w:t>
                            </w:r>
                            <w:r>
                              <w:rPr>
                                <w:rFonts w:ascii="Arial" w:hAnsi="Arial" w:cs="Arial"/>
                                <w:color w:val="000000"/>
                                <w:spacing w:val="-86"/>
                                <w:w w:val="89"/>
                                <w:sz w:val="56"/>
                                <w:szCs w:val="56"/>
                              </w:rPr>
                              <w:t xml:space="preserve"> </w:t>
                            </w:r>
                            <w:r>
                              <w:rPr>
                                <w:rFonts w:ascii="Arial" w:hAnsi="Arial" w:cs="Arial"/>
                                <w:color w:val="000000"/>
                                <w:spacing w:val="-109"/>
                                <w:w w:val="91"/>
                                <w:sz w:val="56"/>
                                <w:szCs w:val="56"/>
                              </w:rPr>
                              <w:t>F</w:t>
                            </w:r>
                            <w:r>
                              <w:rPr>
                                <w:rFonts w:ascii="Arial" w:hAnsi="Arial" w:cs="Arial"/>
                                <w:color w:val="000000"/>
                                <w:spacing w:val="-139"/>
                                <w:w w:val="90"/>
                                <w:sz w:val="56"/>
                                <w:szCs w:val="56"/>
                              </w:rPr>
                              <w:t>U</w:t>
                            </w:r>
                            <w:r>
                              <w:rPr>
                                <w:rFonts w:ascii="Arial" w:hAnsi="Arial" w:cs="Arial"/>
                                <w:color w:val="000000"/>
                                <w:spacing w:val="-80"/>
                                <w:w w:val="78"/>
                                <w:sz w:val="56"/>
                                <w:szCs w:val="56"/>
                              </w:rPr>
                              <w:t>T</w:t>
                            </w:r>
                            <w:r>
                              <w:rPr>
                                <w:rFonts w:ascii="Arial" w:hAnsi="Arial" w:cs="Arial"/>
                                <w:color w:val="000000"/>
                                <w:spacing w:val="-143"/>
                                <w:w w:val="90"/>
                                <w:sz w:val="56"/>
                                <w:szCs w:val="56"/>
                              </w:rPr>
                              <w:t>U</w:t>
                            </w:r>
                            <w:r>
                              <w:rPr>
                                <w:rFonts w:ascii="Arial" w:hAnsi="Arial" w:cs="Arial"/>
                                <w:color w:val="000000"/>
                                <w:spacing w:val="-115"/>
                                <w:w w:val="90"/>
                                <w:sz w:val="56"/>
                                <w:szCs w:val="56"/>
                              </w:rPr>
                              <w:t>R</w:t>
                            </w:r>
                            <w:r>
                              <w:rPr>
                                <w:rFonts w:ascii="Arial" w:hAnsi="Arial" w:cs="Arial"/>
                                <w:color w:val="000000"/>
                                <w:spacing w:val="-10"/>
                                <w:w w:val="89"/>
                                <w:sz w:val="56"/>
                                <w:szCs w:val="56"/>
                              </w:rPr>
                              <w:t>E</w:t>
                            </w:r>
                            <w:r>
                              <w:rPr>
                                <w:rFonts w:ascii="Arial" w:hAnsi="Arial" w:cs="Arial"/>
                                <w:color w:val="000000"/>
                                <w:spacing w:val="-132"/>
                                <w:w w:val="85"/>
                                <w:sz w:val="56"/>
                                <w:szCs w:val="56"/>
                              </w:rPr>
                              <w:t>C</w:t>
                            </w:r>
                            <w:r>
                              <w:rPr>
                                <w:rFonts w:ascii="Arial" w:hAnsi="Arial" w:cs="Arial"/>
                                <w:color w:val="000000"/>
                                <w:spacing w:val="-117"/>
                                <w:w w:val="96"/>
                                <w:sz w:val="56"/>
                                <w:szCs w:val="56"/>
                              </w:rPr>
                              <w:t>A</w:t>
                            </w:r>
                            <w:r>
                              <w:rPr>
                                <w:rFonts w:ascii="Arial" w:hAnsi="Arial" w:cs="Arial"/>
                                <w:color w:val="000000"/>
                                <w:spacing w:val="-113"/>
                                <w:w w:val="90"/>
                                <w:sz w:val="56"/>
                                <w:szCs w:val="56"/>
                              </w:rPr>
                              <w:t>R</w:t>
                            </w:r>
                            <w:r>
                              <w:rPr>
                                <w:rFonts w:ascii="Arial" w:hAnsi="Arial" w:cs="Arial"/>
                                <w:color w:val="000000"/>
                                <w:spacing w:val="-125"/>
                                <w:w w:val="89"/>
                                <w:sz w:val="56"/>
                                <w:szCs w:val="56"/>
                              </w:rPr>
                              <w:t>EE</w:t>
                            </w:r>
                            <w:r>
                              <w:rPr>
                                <w:rFonts w:ascii="Arial" w:hAnsi="Arial" w:cs="Arial"/>
                                <w:color w:val="000000"/>
                                <w:spacing w:val="-127"/>
                                <w:w w:val="89"/>
                                <w:sz w:val="56"/>
                                <w:szCs w:val="56"/>
                              </w:rPr>
                              <w:t>R</w:t>
                            </w:r>
                            <w:r>
                              <w:rPr>
                                <w:rFonts w:ascii="Arial" w:hAnsi="Arial" w:cs="Arial"/>
                                <w:color w:val="000000"/>
                                <w:spacing w:val="-2"/>
                                <w:w w:val="92"/>
                                <w:sz w:val="56"/>
                                <w:szCs w:val="5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C9BF5" id="Text Box 351" o:spid="_x0000_s1120" type="#_x0000_t202" style="position:absolute;margin-left:178.15pt;margin-top:201.8pt;width:193.7pt;height:168.7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" o:allowincell="f" fillcolor="#6e717a" stroked="f">
                <v:textbox inset="0,0,0,0">
                  <w:txbxContent>
                    <w:p w14:paraId="35BD873E" w14:textId="77777777" w:rsidR="00987E5A" w:rsidRDefault="00987E5A">
                      <w:pPr>
                        <w:pStyle w:val="BodyText"/>
                        <w:kinsoku w:val="0"/>
                        <w:overflowPunct w:val="0"/>
                        <w:spacing w:line="907" w:lineRule="exact"/>
                        <w:ind w:left="143"/>
                        <w:rPr>
                          <w:rFonts w:ascii="Arial" w:hAnsi="Arial" w:cs="Arial"/>
                          <w:color w:val="000000"/>
                          <w:spacing w:val="-5"/>
                          <w:w w:val="85"/>
                          <w:sz w:val="88"/>
                          <w:szCs w:val="88"/>
                        </w:rPr>
                      </w:pPr>
                      <w:r>
                        <w:rPr>
                          <w:rFonts w:ascii="Arial" w:hAnsi="Arial" w:cs="Arial"/>
                          <w:color w:val="000000"/>
                          <w:spacing w:val="-153"/>
                          <w:sz w:val="88"/>
                          <w:szCs w:val="88"/>
                        </w:rPr>
                        <w:t>9</w:t>
                      </w:r>
                      <w:r>
                        <w:rPr>
                          <w:rFonts w:ascii="Arial" w:hAnsi="Arial" w:cs="Arial"/>
                          <w:color w:val="000000"/>
                          <w:spacing w:val="-117"/>
                          <w:sz w:val="88"/>
                          <w:szCs w:val="88"/>
                        </w:rPr>
                        <w:t>6</w:t>
                      </w:r>
                      <w:r>
                        <w:rPr>
                          <w:rFonts w:ascii="Arial" w:hAnsi="Arial" w:cs="Arial"/>
                          <w:color w:val="000000"/>
                          <w:spacing w:val="-5"/>
                          <w:w w:val="85"/>
                          <w:sz w:val="88"/>
                          <w:szCs w:val="88"/>
                        </w:rPr>
                        <w:t>%</w:t>
                      </w:r>
                    </w:p>
                    <w:p w14:paraId="42FA2878" w14:textId="77777777" w:rsidR="00987E5A" w:rsidRDefault="00987E5A">
                      <w:pPr>
                        <w:pStyle w:val="BodyText"/>
                        <w:kinsoku w:val="0"/>
                        <w:overflowPunct w:val="0"/>
                        <w:spacing w:before="17" w:line="225" w:lineRule="auto"/>
                        <w:ind w:left="143"/>
                        <w:rPr>
                          <w:rFonts w:ascii="Arial" w:hAnsi="Arial" w:cs="Arial"/>
                          <w:color w:val="000000"/>
                          <w:spacing w:val="-2"/>
                          <w:w w:val="92"/>
                          <w:sz w:val="56"/>
                          <w:szCs w:val="56"/>
                        </w:rPr>
                      </w:pPr>
                      <w:r>
                        <w:rPr>
                          <w:rFonts w:ascii="Arial" w:hAnsi="Arial" w:cs="Arial"/>
                          <w:color w:val="000000"/>
                          <w:spacing w:val="-116"/>
                          <w:w w:val="84"/>
                          <w:sz w:val="56"/>
                          <w:szCs w:val="56"/>
                        </w:rPr>
                        <w:t>O</w:t>
                      </w:r>
                      <w:r>
                        <w:rPr>
                          <w:rFonts w:ascii="Arial" w:hAnsi="Arial" w:cs="Arial"/>
                          <w:color w:val="000000"/>
                          <w:spacing w:val="4"/>
                          <w:w w:val="93"/>
                          <w:sz w:val="56"/>
                          <w:szCs w:val="56"/>
                        </w:rPr>
                        <w:t>F</w:t>
                      </w:r>
                      <w:r>
                        <w:rPr>
                          <w:rFonts w:ascii="Arial" w:hAnsi="Arial" w:cs="Arial"/>
                          <w:color w:val="000000"/>
                          <w:spacing w:val="-104"/>
                          <w:w w:val="94"/>
                          <w:sz w:val="56"/>
                          <w:szCs w:val="56"/>
                        </w:rPr>
                        <w:t>S</w:t>
                      </w:r>
                      <w:r>
                        <w:rPr>
                          <w:rFonts w:ascii="Arial" w:hAnsi="Arial" w:cs="Arial"/>
                          <w:color w:val="000000"/>
                          <w:spacing w:val="-80"/>
                          <w:w w:val="80"/>
                          <w:sz w:val="56"/>
                          <w:szCs w:val="56"/>
                        </w:rPr>
                        <w:t>T</w:t>
                      </w:r>
                      <w:r>
                        <w:rPr>
                          <w:rFonts w:ascii="Arial" w:hAnsi="Arial" w:cs="Arial"/>
                          <w:color w:val="000000"/>
                          <w:spacing w:val="-143"/>
                          <w:w w:val="92"/>
                          <w:sz w:val="56"/>
                          <w:szCs w:val="56"/>
                        </w:rPr>
                        <w:t>U</w:t>
                      </w:r>
                      <w:r>
                        <w:rPr>
                          <w:rFonts w:ascii="Arial" w:hAnsi="Arial" w:cs="Arial"/>
                          <w:color w:val="000000"/>
                          <w:spacing w:val="-134"/>
                          <w:w w:val="92"/>
                          <w:sz w:val="56"/>
                          <w:szCs w:val="56"/>
                        </w:rPr>
                        <w:t>D</w:t>
                      </w:r>
                      <w:r>
                        <w:rPr>
                          <w:rFonts w:ascii="Arial" w:hAnsi="Arial" w:cs="Arial"/>
                          <w:color w:val="000000"/>
                          <w:spacing w:val="-125"/>
                          <w:w w:val="91"/>
                          <w:sz w:val="56"/>
                          <w:szCs w:val="56"/>
                        </w:rPr>
                        <w:t>E</w:t>
                      </w:r>
                      <w:r>
                        <w:rPr>
                          <w:rFonts w:ascii="Arial" w:hAnsi="Arial" w:cs="Arial"/>
                          <w:color w:val="000000"/>
                          <w:spacing w:val="-123"/>
                          <w:w w:val="98"/>
                          <w:sz w:val="56"/>
                          <w:szCs w:val="56"/>
                        </w:rPr>
                        <w:t>N</w:t>
                      </w:r>
                      <w:r>
                        <w:rPr>
                          <w:rFonts w:ascii="Arial" w:hAnsi="Arial" w:cs="Arial"/>
                          <w:color w:val="000000"/>
                          <w:spacing w:val="-80"/>
                          <w:w w:val="80"/>
                          <w:sz w:val="56"/>
                          <w:szCs w:val="56"/>
                        </w:rPr>
                        <w:t>T</w:t>
                      </w:r>
                      <w:r>
                        <w:rPr>
                          <w:rFonts w:ascii="Arial" w:hAnsi="Arial" w:cs="Arial"/>
                          <w:color w:val="000000"/>
                          <w:spacing w:val="-2"/>
                          <w:w w:val="94"/>
                          <w:sz w:val="56"/>
                          <w:szCs w:val="56"/>
                        </w:rPr>
                        <w:t>S</w:t>
                      </w:r>
                      <w:r>
                        <w:rPr>
                          <w:rFonts w:ascii="Arial" w:hAnsi="Arial" w:cs="Arial"/>
                          <w:color w:val="000000"/>
                          <w:spacing w:val="-91"/>
                          <w:w w:val="89"/>
                          <w:sz w:val="56"/>
                          <w:szCs w:val="56"/>
                        </w:rPr>
                        <w:t xml:space="preserve"> </w:t>
                      </w:r>
                      <w:r>
                        <w:rPr>
                          <w:rFonts w:ascii="Arial" w:hAnsi="Arial" w:cs="Arial"/>
                          <w:color w:val="000000"/>
                          <w:spacing w:val="-128"/>
                          <w:w w:val="92"/>
                          <w:sz w:val="56"/>
                          <w:szCs w:val="56"/>
                        </w:rPr>
                        <w:t>B</w:t>
                      </w:r>
                      <w:r>
                        <w:rPr>
                          <w:rFonts w:ascii="Arial" w:hAnsi="Arial" w:cs="Arial"/>
                          <w:color w:val="000000"/>
                          <w:spacing w:val="-126"/>
                          <w:w w:val="85"/>
                          <w:sz w:val="56"/>
                          <w:szCs w:val="56"/>
                        </w:rPr>
                        <w:t>E</w:t>
                      </w:r>
                      <w:r>
                        <w:rPr>
                          <w:rFonts w:ascii="Arial" w:hAnsi="Arial" w:cs="Arial"/>
                          <w:color w:val="000000"/>
                          <w:spacing w:val="-117"/>
                          <w:w w:val="98"/>
                          <w:sz w:val="56"/>
                          <w:szCs w:val="56"/>
                        </w:rPr>
                        <w:t>L</w:t>
                      </w:r>
                      <w:r>
                        <w:rPr>
                          <w:rFonts w:ascii="Arial" w:hAnsi="Arial" w:cs="Arial"/>
                          <w:color w:val="000000"/>
                          <w:spacing w:val="-53"/>
                          <w:w w:val="94"/>
                          <w:sz w:val="56"/>
                          <w:szCs w:val="56"/>
                        </w:rPr>
                        <w:t>I</w:t>
                      </w:r>
                      <w:r>
                        <w:rPr>
                          <w:rFonts w:ascii="Arial" w:hAnsi="Arial" w:cs="Arial"/>
                          <w:color w:val="000000"/>
                          <w:spacing w:val="-123"/>
                          <w:w w:val="85"/>
                          <w:sz w:val="56"/>
                          <w:szCs w:val="56"/>
                        </w:rPr>
                        <w:t>E</w:t>
                      </w:r>
                      <w:r>
                        <w:rPr>
                          <w:rFonts w:ascii="Arial" w:hAnsi="Arial" w:cs="Arial"/>
                          <w:color w:val="000000"/>
                          <w:spacing w:val="-110"/>
                          <w:w w:val="83"/>
                          <w:sz w:val="56"/>
                          <w:szCs w:val="56"/>
                        </w:rPr>
                        <w:t>V</w:t>
                      </w:r>
                      <w:r>
                        <w:rPr>
                          <w:rFonts w:ascii="Arial" w:hAnsi="Arial" w:cs="Arial"/>
                          <w:color w:val="000000"/>
                          <w:spacing w:val="-10"/>
                          <w:w w:val="85"/>
                          <w:sz w:val="56"/>
                          <w:szCs w:val="56"/>
                        </w:rPr>
                        <w:t>E</w:t>
                      </w:r>
                      <w:r>
                        <w:rPr>
                          <w:rFonts w:ascii="Arial" w:hAnsi="Arial" w:cs="Arial"/>
                          <w:color w:val="000000"/>
                          <w:spacing w:val="-29"/>
                          <w:w w:val="94"/>
                          <w:sz w:val="56"/>
                          <w:szCs w:val="56"/>
                        </w:rPr>
                        <w:t>I</w:t>
                      </w:r>
                      <w:r>
                        <w:rPr>
                          <w:rFonts w:ascii="Arial" w:hAnsi="Arial" w:cs="Arial"/>
                          <w:color w:val="000000"/>
                          <w:spacing w:val="33"/>
                          <w:w w:val="74"/>
                          <w:sz w:val="56"/>
                          <w:szCs w:val="56"/>
                        </w:rPr>
                        <w:t>T</w:t>
                      </w:r>
                      <w:r>
                        <w:rPr>
                          <w:rFonts w:ascii="Arial" w:hAnsi="Arial" w:cs="Arial"/>
                          <w:color w:val="000000"/>
                          <w:spacing w:val="-159"/>
                          <w:w w:val="85"/>
                          <w:sz w:val="56"/>
                          <w:szCs w:val="56"/>
                        </w:rPr>
                        <w:t>W</w:t>
                      </w:r>
                      <w:r>
                        <w:rPr>
                          <w:rFonts w:ascii="Arial" w:hAnsi="Arial" w:cs="Arial"/>
                          <w:color w:val="000000"/>
                          <w:spacing w:val="-51"/>
                          <w:w w:val="94"/>
                          <w:sz w:val="56"/>
                          <w:szCs w:val="56"/>
                        </w:rPr>
                        <w:t>I</w:t>
                      </w:r>
                      <w:r>
                        <w:rPr>
                          <w:rFonts w:ascii="Arial" w:hAnsi="Arial" w:cs="Arial"/>
                          <w:color w:val="000000"/>
                          <w:spacing w:val="-117"/>
                          <w:w w:val="98"/>
                          <w:sz w:val="56"/>
                          <w:szCs w:val="56"/>
                        </w:rPr>
                        <w:t>L</w:t>
                      </w:r>
                      <w:r>
                        <w:rPr>
                          <w:rFonts w:ascii="Arial" w:hAnsi="Arial" w:cs="Arial"/>
                          <w:color w:val="000000"/>
                          <w:spacing w:val="-6"/>
                          <w:w w:val="98"/>
                          <w:sz w:val="56"/>
                          <w:szCs w:val="56"/>
                        </w:rPr>
                        <w:t>L</w:t>
                      </w:r>
                      <w:r>
                        <w:rPr>
                          <w:rFonts w:ascii="Arial" w:hAnsi="Arial" w:cs="Arial"/>
                          <w:color w:val="000000"/>
                          <w:spacing w:val="-128"/>
                          <w:w w:val="92"/>
                          <w:sz w:val="56"/>
                          <w:szCs w:val="56"/>
                        </w:rPr>
                        <w:t>B</w:t>
                      </w:r>
                      <w:r>
                        <w:rPr>
                          <w:rFonts w:ascii="Arial" w:hAnsi="Arial" w:cs="Arial"/>
                          <w:color w:val="000000"/>
                          <w:spacing w:val="-2"/>
                          <w:w w:val="85"/>
                          <w:sz w:val="56"/>
                          <w:szCs w:val="56"/>
                        </w:rPr>
                        <w:t>E</w:t>
                      </w:r>
                      <w:r>
                        <w:rPr>
                          <w:rFonts w:ascii="Arial" w:hAnsi="Arial" w:cs="Arial"/>
                          <w:color w:val="000000"/>
                          <w:sz w:val="56"/>
                          <w:szCs w:val="56"/>
                        </w:rPr>
                        <w:t xml:space="preserve"> </w:t>
                      </w:r>
                      <w:r>
                        <w:rPr>
                          <w:rFonts w:ascii="Arial" w:hAnsi="Arial" w:cs="Arial"/>
                          <w:color w:val="000000"/>
                          <w:spacing w:val="-150"/>
                          <w:w w:val="90"/>
                          <w:sz w:val="56"/>
                          <w:szCs w:val="56"/>
                        </w:rPr>
                        <w:t>U</w:t>
                      </w:r>
                      <w:r>
                        <w:rPr>
                          <w:rFonts w:ascii="Arial" w:hAnsi="Arial" w:cs="Arial"/>
                          <w:color w:val="000000"/>
                          <w:spacing w:val="-111"/>
                          <w:w w:val="92"/>
                          <w:sz w:val="56"/>
                          <w:szCs w:val="56"/>
                        </w:rPr>
                        <w:t>S</w:t>
                      </w:r>
                      <w:r>
                        <w:rPr>
                          <w:rFonts w:ascii="Arial" w:hAnsi="Arial" w:cs="Arial"/>
                          <w:color w:val="000000"/>
                          <w:spacing w:val="-125"/>
                          <w:w w:val="89"/>
                          <w:sz w:val="56"/>
                          <w:szCs w:val="56"/>
                        </w:rPr>
                        <w:t>E</w:t>
                      </w:r>
                      <w:r>
                        <w:rPr>
                          <w:rFonts w:ascii="Arial" w:hAnsi="Arial" w:cs="Arial"/>
                          <w:color w:val="000000"/>
                          <w:spacing w:val="-109"/>
                          <w:w w:val="91"/>
                          <w:sz w:val="56"/>
                          <w:szCs w:val="56"/>
                        </w:rPr>
                        <w:t>F</w:t>
                      </w:r>
                      <w:r>
                        <w:rPr>
                          <w:rFonts w:ascii="Arial" w:hAnsi="Arial" w:cs="Arial"/>
                          <w:color w:val="000000"/>
                          <w:spacing w:val="-143"/>
                          <w:w w:val="90"/>
                          <w:sz w:val="56"/>
                          <w:szCs w:val="56"/>
                        </w:rPr>
                        <w:t>U</w:t>
                      </w:r>
                      <w:r>
                        <w:rPr>
                          <w:rFonts w:ascii="Arial" w:hAnsi="Arial" w:cs="Arial"/>
                          <w:color w:val="000000"/>
                          <w:spacing w:val="-1"/>
                          <w:w w:val="102"/>
                          <w:sz w:val="56"/>
                          <w:szCs w:val="56"/>
                        </w:rPr>
                        <w:t>L</w:t>
                      </w:r>
                      <w:r>
                        <w:rPr>
                          <w:rFonts w:ascii="Arial" w:hAnsi="Arial" w:cs="Arial"/>
                          <w:color w:val="000000"/>
                          <w:spacing w:val="-80"/>
                          <w:w w:val="78"/>
                          <w:sz w:val="56"/>
                          <w:szCs w:val="56"/>
                        </w:rPr>
                        <w:t>T</w:t>
                      </w:r>
                      <w:r>
                        <w:rPr>
                          <w:rFonts w:ascii="Arial" w:hAnsi="Arial" w:cs="Arial"/>
                          <w:color w:val="000000"/>
                          <w:spacing w:val="2"/>
                          <w:w w:val="82"/>
                          <w:sz w:val="56"/>
                          <w:szCs w:val="56"/>
                        </w:rPr>
                        <w:t>O</w:t>
                      </w:r>
                      <w:r>
                        <w:rPr>
                          <w:rFonts w:ascii="Arial" w:hAnsi="Arial" w:cs="Arial"/>
                          <w:color w:val="000000"/>
                          <w:spacing w:val="-68"/>
                          <w:w w:val="78"/>
                          <w:sz w:val="56"/>
                          <w:szCs w:val="56"/>
                        </w:rPr>
                        <w:t>T</w:t>
                      </w:r>
                      <w:r>
                        <w:rPr>
                          <w:rFonts w:ascii="Arial" w:hAnsi="Arial" w:cs="Arial"/>
                          <w:color w:val="000000"/>
                          <w:spacing w:val="-147"/>
                          <w:w w:val="93"/>
                          <w:sz w:val="56"/>
                          <w:szCs w:val="56"/>
                        </w:rPr>
                        <w:t>H</w:t>
                      </w:r>
                      <w:r>
                        <w:rPr>
                          <w:rFonts w:ascii="Arial" w:hAnsi="Arial" w:cs="Arial"/>
                          <w:color w:val="000000"/>
                          <w:spacing w:val="-123"/>
                          <w:w w:val="89"/>
                          <w:sz w:val="56"/>
                          <w:szCs w:val="56"/>
                        </w:rPr>
                        <w:t>E</w:t>
                      </w:r>
                      <w:r>
                        <w:rPr>
                          <w:rFonts w:ascii="Arial" w:hAnsi="Arial" w:cs="Arial"/>
                          <w:color w:val="000000"/>
                          <w:spacing w:val="-53"/>
                          <w:w w:val="98"/>
                          <w:sz w:val="56"/>
                          <w:szCs w:val="56"/>
                        </w:rPr>
                        <w:t>I</w:t>
                      </w:r>
                      <w:r>
                        <w:rPr>
                          <w:rFonts w:ascii="Arial" w:hAnsi="Arial" w:cs="Arial"/>
                          <w:color w:val="000000"/>
                          <w:spacing w:val="-2"/>
                          <w:w w:val="90"/>
                          <w:sz w:val="56"/>
                          <w:szCs w:val="56"/>
                        </w:rPr>
                        <w:t>R</w:t>
                      </w:r>
                      <w:r>
                        <w:rPr>
                          <w:rFonts w:ascii="Arial" w:hAnsi="Arial" w:cs="Arial"/>
                          <w:color w:val="000000"/>
                          <w:spacing w:val="-86"/>
                          <w:w w:val="89"/>
                          <w:sz w:val="56"/>
                          <w:szCs w:val="56"/>
                        </w:rPr>
                        <w:t xml:space="preserve"> </w:t>
                      </w:r>
                      <w:r>
                        <w:rPr>
                          <w:rFonts w:ascii="Arial" w:hAnsi="Arial" w:cs="Arial"/>
                          <w:color w:val="000000"/>
                          <w:spacing w:val="-109"/>
                          <w:w w:val="91"/>
                          <w:sz w:val="56"/>
                          <w:szCs w:val="56"/>
                        </w:rPr>
                        <w:t>F</w:t>
                      </w:r>
                      <w:r>
                        <w:rPr>
                          <w:rFonts w:ascii="Arial" w:hAnsi="Arial" w:cs="Arial"/>
                          <w:color w:val="000000"/>
                          <w:spacing w:val="-139"/>
                          <w:w w:val="90"/>
                          <w:sz w:val="56"/>
                          <w:szCs w:val="56"/>
                        </w:rPr>
                        <w:t>U</w:t>
                      </w:r>
                      <w:r>
                        <w:rPr>
                          <w:rFonts w:ascii="Arial" w:hAnsi="Arial" w:cs="Arial"/>
                          <w:color w:val="000000"/>
                          <w:spacing w:val="-80"/>
                          <w:w w:val="78"/>
                          <w:sz w:val="56"/>
                          <w:szCs w:val="56"/>
                        </w:rPr>
                        <w:t>T</w:t>
                      </w:r>
                      <w:r>
                        <w:rPr>
                          <w:rFonts w:ascii="Arial" w:hAnsi="Arial" w:cs="Arial"/>
                          <w:color w:val="000000"/>
                          <w:spacing w:val="-143"/>
                          <w:w w:val="90"/>
                          <w:sz w:val="56"/>
                          <w:szCs w:val="56"/>
                        </w:rPr>
                        <w:t>U</w:t>
                      </w:r>
                      <w:r>
                        <w:rPr>
                          <w:rFonts w:ascii="Arial" w:hAnsi="Arial" w:cs="Arial"/>
                          <w:color w:val="000000"/>
                          <w:spacing w:val="-115"/>
                          <w:w w:val="90"/>
                          <w:sz w:val="56"/>
                          <w:szCs w:val="56"/>
                        </w:rPr>
                        <w:t>R</w:t>
                      </w:r>
                      <w:r>
                        <w:rPr>
                          <w:rFonts w:ascii="Arial" w:hAnsi="Arial" w:cs="Arial"/>
                          <w:color w:val="000000"/>
                          <w:spacing w:val="-10"/>
                          <w:w w:val="89"/>
                          <w:sz w:val="56"/>
                          <w:szCs w:val="56"/>
                        </w:rPr>
                        <w:t>E</w:t>
                      </w:r>
                      <w:r>
                        <w:rPr>
                          <w:rFonts w:ascii="Arial" w:hAnsi="Arial" w:cs="Arial"/>
                          <w:color w:val="000000"/>
                          <w:spacing w:val="-132"/>
                          <w:w w:val="85"/>
                          <w:sz w:val="56"/>
                          <w:szCs w:val="56"/>
                        </w:rPr>
                        <w:t>C</w:t>
                      </w:r>
                      <w:r>
                        <w:rPr>
                          <w:rFonts w:ascii="Arial" w:hAnsi="Arial" w:cs="Arial"/>
                          <w:color w:val="000000"/>
                          <w:spacing w:val="-117"/>
                          <w:w w:val="96"/>
                          <w:sz w:val="56"/>
                          <w:szCs w:val="56"/>
                        </w:rPr>
                        <w:t>A</w:t>
                      </w:r>
                      <w:r>
                        <w:rPr>
                          <w:rFonts w:ascii="Arial" w:hAnsi="Arial" w:cs="Arial"/>
                          <w:color w:val="000000"/>
                          <w:spacing w:val="-113"/>
                          <w:w w:val="90"/>
                          <w:sz w:val="56"/>
                          <w:szCs w:val="56"/>
                        </w:rPr>
                        <w:t>R</w:t>
                      </w:r>
                      <w:r>
                        <w:rPr>
                          <w:rFonts w:ascii="Arial" w:hAnsi="Arial" w:cs="Arial"/>
                          <w:color w:val="000000"/>
                          <w:spacing w:val="-125"/>
                          <w:w w:val="89"/>
                          <w:sz w:val="56"/>
                          <w:szCs w:val="56"/>
                        </w:rPr>
                        <w:t>EE</w:t>
                      </w:r>
                      <w:r>
                        <w:rPr>
                          <w:rFonts w:ascii="Arial" w:hAnsi="Arial" w:cs="Arial"/>
                          <w:color w:val="000000"/>
                          <w:spacing w:val="-127"/>
                          <w:w w:val="89"/>
                          <w:sz w:val="56"/>
                          <w:szCs w:val="56"/>
                        </w:rPr>
                        <w:t>R</w:t>
                      </w:r>
                      <w:r>
                        <w:rPr>
                          <w:rFonts w:ascii="Arial" w:hAnsi="Arial" w:cs="Arial"/>
                          <w:color w:val="000000"/>
                          <w:spacing w:val="-2"/>
                          <w:w w:val="92"/>
                          <w:sz w:val="56"/>
                          <w:szCs w:val="56"/>
                        </w:rPr>
                        <w:t>S</w:t>
                      </w:r>
                    </w:p>
                  </w:txbxContent>
                </v:textbox>
                <w10:wrap type="topAndBottom" anchorx="page"/>
              </v:shape>
            </w:pict>
          </mc:Fallback>
        </mc:AlternateContent>
      </w:r>
      <w:r>
        <w:rPr>
          <w:noProof/>
        </w:rPr>
        <mc:AlternateContent>
          <mc:Choice Requires="wps">
            <w:drawing>
              <wp:anchor distT="0" distB="0" distL="0" distR="0" simplePos="0" relativeHeight="251724288" behindDoc="0" locked="0" layoutInCell="0" allowOverlap="1" wp14:anchorId="1E27EB3C" wp14:editId="59000058">
                <wp:simplePos x="0" y="0"/>
                <wp:positionH relativeFrom="page">
                  <wp:posOffset>4876800</wp:posOffset>
                </wp:positionH>
                <wp:positionV relativeFrom="paragraph">
                  <wp:posOffset>2562860</wp:posOffset>
                </wp:positionV>
                <wp:extent cx="2248535" cy="2143125"/>
                <wp:effectExtent l="0" t="0" r="0" b="0"/>
                <wp:wrapTopAndBottom/>
                <wp:docPr id="137193481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143125"/>
                        </a:xfrm>
                        <a:prstGeom prst="rect">
                          <a:avLst/>
                        </a:prstGeom>
                        <a:solidFill>
                          <a:srgbClr val="8E6E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057F4" w14:textId="77777777" w:rsidR="00987E5A" w:rsidRDefault="00987E5A">
                            <w:pPr>
                              <w:pStyle w:val="BodyText"/>
                              <w:kinsoku w:val="0"/>
                              <w:overflowPunct w:val="0"/>
                              <w:spacing w:line="907" w:lineRule="exact"/>
                              <w:ind w:left="143"/>
                              <w:rPr>
                                <w:rFonts w:ascii="Arial" w:hAnsi="Arial" w:cs="Arial"/>
                                <w:color w:val="000000"/>
                                <w:spacing w:val="-19"/>
                                <w:w w:val="107"/>
                                <w:sz w:val="88"/>
                                <w:szCs w:val="88"/>
                              </w:rPr>
                            </w:pPr>
                            <w:r>
                              <w:rPr>
                                <w:rFonts w:ascii="Arial" w:hAnsi="Arial" w:cs="Arial"/>
                                <w:color w:val="000000"/>
                                <w:spacing w:val="36"/>
                                <w:w w:val="112"/>
                                <w:sz w:val="88"/>
                                <w:szCs w:val="88"/>
                              </w:rPr>
                              <w:t>4</w:t>
                            </w:r>
                            <w:r>
                              <w:rPr>
                                <w:rFonts w:ascii="Arial" w:hAnsi="Arial" w:cs="Arial"/>
                                <w:color w:val="000000"/>
                                <w:spacing w:val="-209"/>
                                <w:w w:val="93"/>
                                <w:sz w:val="88"/>
                                <w:szCs w:val="88"/>
                              </w:rPr>
                              <w:t>O</w:t>
                            </w:r>
                            <w:r>
                              <w:rPr>
                                <w:rFonts w:ascii="Arial" w:hAnsi="Arial" w:cs="Arial"/>
                                <w:color w:val="000000"/>
                                <w:spacing w:val="-235"/>
                                <w:sz w:val="88"/>
                                <w:szCs w:val="88"/>
                              </w:rPr>
                              <w:t>U</w:t>
                            </w:r>
                            <w:r>
                              <w:rPr>
                                <w:rFonts w:ascii="Arial" w:hAnsi="Arial" w:cs="Arial"/>
                                <w:color w:val="000000"/>
                                <w:spacing w:val="39"/>
                                <w:w w:val="88"/>
                                <w:sz w:val="88"/>
                                <w:szCs w:val="88"/>
                              </w:rPr>
                              <w:t>T</w:t>
                            </w:r>
                            <w:r>
                              <w:rPr>
                                <w:rFonts w:ascii="Arial" w:hAnsi="Arial" w:cs="Arial"/>
                                <w:color w:val="000000"/>
                                <w:spacing w:val="-19"/>
                                <w:w w:val="107"/>
                                <w:sz w:val="88"/>
                                <w:szCs w:val="88"/>
                              </w:rPr>
                              <w:t>5</w:t>
                            </w:r>
                          </w:p>
                          <w:p w14:paraId="504AFDC3" w14:textId="77777777" w:rsidR="00987E5A" w:rsidRDefault="00987E5A">
                            <w:pPr>
                              <w:pStyle w:val="BodyText"/>
                              <w:kinsoku w:val="0"/>
                              <w:overflowPunct w:val="0"/>
                              <w:spacing w:before="17" w:line="225" w:lineRule="auto"/>
                              <w:ind w:left="143"/>
                              <w:rPr>
                                <w:rFonts w:ascii="Arial" w:hAnsi="Arial" w:cs="Arial"/>
                                <w:color w:val="000000"/>
                                <w:spacing w:val="-14"/>
                                <w:w w:val="101"/>
                                <w:sz w:val="56"/>
                                <w:szCs w:val="56"/>
                              </w:rPr>
                            </w:pPr>
                            <w:r>
                              <w:rPr>
                                <w:rFonts w:ascii="Arial" w:hAnsi="Arial" w:cs="Arial"/>
                                <w:color w:val="000000"/>
                                <w:spacing w:val="-107"/>
                                <w:w w:val="89"/>
                                <w:sz w:val="56"/>
                                <w:szCs w:val="56"/>
                              </w:rPr>
                              <w:t>S</w:t>
                            </w:r>
                            <w:r>
                              <w:rPr>
                                <w:rFonts w:ascii="Arial" w:hAnsi="Arial" w:cs="Arial"/>
                                <w:color w:val="000000"/>
                                <w:spacing w:val="-77"/>
                                <w:w w:val="75"/>
                                <w:sz w:val="56"/>
                                <w:szCs w:val="56"/>
                              </w:rPr>
                              <w:t>T</w:t>
                            </w:r>
                            <w:r>
                              <w:rPr>
                                <w:rFonts w:ascii="Arial" w:hAnsi="Arial" w:cs="Arial"/>
                                <w:color w:val="000000"/>
                                <w:spacing w:val="-146"/>
                                <w:w w:val="87"/>
                                <w:sz w:val="56"/>
                                <w:szCs w:val="56"/>
                              </w:rPr>
                              <w:t>U</w:t>
                            </w:r>
                            <w:r>
                              <w:rPr>
                                <w:rFonts w:ascii="Arial" w:hAnsi="Arial" w:cs="Arial"/>
                                <w:color w:val="000000"/>
                                <w:spacing w:val="-132"/>
                                <w:w w:val="87"/>
                                <w:sz w:val="56"/>
                                <w:szCs w:val="56"/>
                              </w:rPr>
                              <w:t>D</w:t>
                            </w:r>
                            <w:r>
                              <w:rPr>
                                <w:rFonts w:ascii="Arial" w:hAnsi="Arial" w:cs="Arial"/>
                                <w:color w:val="000000"/>
                                <w:spacing w:val="-126"/>
                                <w:w w:val="86"/>
                                <w:sz w:val="56"/>
                                <w:szCs w:val="56"/>
                              </w:rPr>
                              <w:t>E</w:t>
                            </w:r>
                            <w:r>
                              <w:rPr>
                                <w:rFonts w:ascii="Arial" w:hAnsi="Arial" w:cs="Arial"/>
                                <w:color w:val="000000"/>
                                <w:spacing w:val="-123"/>
                                <w:w w:val="93"/>
                                <w:sz w:val="56"/>
                                <w:szCs w:val="56"/>
                              </w:rPr>
                              <w:t>N</w:t>
                            </w:r>
                            <w:r>
                              <w:rPr>
                                <w:rFonts w:ascii="Arial" w:hAnsi="Arial" w:cs="Arial"/>
                                <w:color w:val="000000"/>
                                <w:spacing w:val="-80"/>
                                <w:w w:val="75"/>
                                <w:sz w:val="56"/>
                                <w:szCs w:val="56"/>
                              </w:rPr>
                              <w:t>T</w:t>
                            </w:r>
                            <w:r>
                              <w:rPr>
                                <w:rFonts w:ascii="Arial" w:hAnsi="Arial" w:cs="Arial"/>
                                <w:color w:val="000000"/>
                                <w:spacing w:val="11"/>
                                <w:w w:val="89"/>
                                <w:sz w:val="56"/>
                                <w:szCs w:val="56"/>
                              </w:rPr>
                              <w:t>S</w:t>
                            </w:r>
                            <w:r>
                              <w:rPr>
                                <w:rFonts w:ascii="Arial" w:hAnsi="Arial" w:cs="Arial"/>
                                <w:color w:val="000000"/>
                                <w:spacing w:val="-126"/>
                                <w:w w:val="84"/>
                                <w:sz w:val="56"/>
                                <w:szCs w:val="56"/>
                              </w:rPr>
                              <w:t>E</w:t>
                            </w:r>
                            <w:r>
                              <w:rPr>
                                <w:rFonts w:ascii="Arial" w:hAnsi="Arial" w:cs="Arial"/>
                                <w:color w:val="000000"/>
                                <w:spacing w:val="-94"/>
                                <w:w w:val="84"/>
                                <w:sz w:val="56"/>
                                <w:szCs w:val="56"/>
                              </w:rPr>
                              <w:t>X</w:t>
                            </w:r>
                            <w:r>
                              <w:rPr>
                                <w:rFonts w:ascii="Arial" w:hAnsi="Arial" w:cs="Arial"/>
                                <w:color w:val="000000"/>
                                <w:spacing w:val="-111"/>
                                <w:w w:val="90"/>
                                <w:sz w:val="56"/>
                                <w:szCs w:val="56"/>
                              </w:rPr>
                              <w:t>P</w:t>
                            </w:r>
                            <w:r>
                              <w:rPr>
                                <w:rFonts w:ascii="Arial" w:hAnsi="Arial" w:cs="Arial"/>
                                <w:color w:val="000000"/>
                                <w:spacing w:val="-125"/>
                                <w:w w:val="86"/>
                                <w:sz w:val="56"/>
                                <w:szCs w:val="56"/>
                              </w:rPr>
                              <w:t>E</w:t>
                            </w:r>
                            <w:r>
                              <w:rPr>
                                <w:rFonts w:ascii="Arial" w:hAnsi="Arial" w:cs="Arial"/>
                                <w:color w:val="000000"/>
                                <w:spacing w:val="-116"/>
                                <w:w w:val="82"/>
                                <w:sz w:val="56"/>
                                <w:szCs w:val="56"/>
                              </w:rPr>
                              <w:t>C</w:t>
                            </w:r>
                            <w:r>
                              <w:rPr>
                                <w:rFonts w:ascii="Arial" w:hAnsi="Arial" w:cs="Arial"/>
                                <w:color w:val="000000"/>
                                <w:spacing w:val="-2"/>
                                <w:w w:val="75"/>
                                <w:sz w:val="56"/>
                                <w:szCs w:val="56"/>
                              </w:rPr>
                              <w:t>T</w:t>
                            </w:r>
                            <w:r>
                              <w:rPr>
                                <w:rFonts w:ascii="Arial" w:hAnsi="Arial" w:cs="Arial"/>
                                <w:color w:val="000000"/>
                                <w:spacing w:val="-64"/>
                                <w:w w:val="84"/>
                                <w:sz w:val="56"/>
                                <w:szCs w:val="56"/>
                              </w:rPr>
                              <w:t xml:space="preserve"> </w:t>
                            </w:r>
                            <w:r>
                              <w:rPr>
                                <w:rFonts w:ascii="Arial" w:hAnsi="Arial" w:cs="Arial"/>
                                <w:color w:val="000000"/>
                                <w:spacing w:val="-80"/>
                                <w:w w:val="83"/>
                                <w:sz w:val="56"/>
                                <w:szCs w:val="56"/>
                              </w:rPr>
                              <w:t>T</w:t>
                            </w:r>
                            <w:r>
                              <w:rPr>
                                <w:rFonts w:ascii="Arial" w:hAnsi="Arial" w:cs="Arial"/>
                                <w:color w:val="000000"/>
                                <w:spacing w:val="1"/>
                                <w:w w:val="87"/>
                                <w:sz w:val="56"/>
                                <w:szCs w:val="56"/>
                              </w:rPr>
                              <w:t>O</w:t>
                            </w:r>
                            <w:r>
                              <w:rPr>
                                <w:rFonts w:ascii="Arial" w:hAnsi="Arial" w:cs="Arial"/>
                                <w:color w:val="000000"/>
                                <w:spacing w:val="-166"/>
                                <w:w w:val="91"/>
                                <w:sz w:val="56"/>
                                <w:szCs w:val="56"/>
                              </w:rPr>
                              <w:t>W</w:t>
                            </w:r>
                            <w:r>
                              <w:rPr>
                                <w:rFonts w:ascii="Arial" w:hAnsi="Arial" w:cs="Arial"/>
                                <w:color w:val="000000"/>
                                <w:spacing w:val="-116"/>
                                <w:w w:val="91"/>
                                <w:sz w:val="56"/>
                                <w:szCs w:val="56"/>
                              </w:rPr>
                              <w:t>O</w:t>
                            </w:r>
                            <w:r>
                              <w:rPr>
                                <w:rFonts w:ascii="Arial" w:hAnsi="Arial" w:cs="Arial"/>
                                <w:color w:val="000000"/>
                                <w:spacing w:val="-115"/>
                                <w:w w:val="95"/>
                                <w:sz w:val="56"/>
                                <w:szCs w:val="56"/>
                              </w:rPr>
                              <w:t>R</w:t>
                            </w:r>
                            <w:r>
                              <w:rPr>
                                <w:rFonts w:ascii="Arial" w:hAnsi="Arial" w:cs="Arial"/>
                                <w:color w:val="000000"/>
                                <w:spacing w:val="-6"/>
                                <w:w w:val="101"/>
                                <w:sz w:val="56"/>
                                <w:szCs w:val="56"/>
                              </w:rPr>
                              <w:t>K</w:t>
                            </w:r>
                            <w:r>
                              <w:rPr>
                                <w:rFonts w:ascii="Arial" w:hAnsi="Arial" w:cs="Arial"/>
                                <w:color w:val="000000"/>
                                <w:spacing w:val="-51"/>
                                <w:w w:val="103"/>
                                <w:sz w:val="56"/>
                                <w:szCs w:val="56"/>
                              </w:rPr>
                              <w:t>I</w:t>
                            </w:r>
                            <w:r>
                              <w:rPr>
                                <w:rFonts w:ascii="Arial" w:hAnsi="Arial" w:cs="Arial"/>
                                <w:color w:val="000000"/>
                                <w:spacing w:val="-34"/>
                                <w:w w:val="101"/>
                                <w:sz w:val="56"/>
                                <w:szCs w:val="56"/>
                              </w:rPr>
                              <w:t>N</w:t>
                            </w:r>
                            <w:r>
                              <w:rPr>
                                <w:rFonts w:ascii="Arial" w:hAnsi="Arial" w:cs="Arial"/>
                                <w:color w:val="000000"/>
                                <w:spacing w:val="-2"/>
                                <w:w w:val="101"/>
                                <w:sz w:val="56"/>
                                <w:szCs w:val="56"/>
                              </w:rPr>
                              <w:t>A</w:t>
                            </w:r>
                            <w:r>
                              <w:rPr>
                                <w:rFonts w:ascii="Arial" w:hAnsi="Arial" w:cs="Arial"/>
                                <w:color w:val="000000"/>
                                <w:spacing w:val="-64"/>
                                <w:w w:val="94"/>
                                <w:sz w:val="56"/>
                                <w:szCs w:val="56"/>
                              </w:rPr>
                              <w:t xml:space="preserve"> </w:t>
                            </w:r>
                            <w:r>
                              <w:rPr>
                                <w:rFonts w:ascii="Arial" w:hAnsi="Arial" w:cs="Arial"/>
                                <w:color w:val="000000"/>
                                <w:spacing w:val="-107"/>
                                <w:w w:val="97"/>
                                <w:sz w:val="56"/>
                                <w:szCs w:val="56"/>
                              </w:rPr>
                              <w:t>S</w:t>
                            </w:r>
                            <w:r>
                              <w:rPr>
                                <w:rFonts w:ascii="Arial" w:hAnsi="Arial" w:cs="Arial"/>
                                <w:color w:val="000000"/>
                                <w:spacing w:val="-92"/>
                                <w:w w:val="83"/>
                                <w:sz w:val="56"/>
                                <w:szCs w:val="56"/>
                              </w:rPr>
                              <w:t>T</w:t>
                            </w:r>
                            <w:r>
                              <w:rPr>
                                <w:rFonts w:ascii="Arial" w:hAnsi="Arial" w:cs="Arial"/>
                                <w:color w:val="000000"/>
                                <w:spacing w:val="-117"/>
                                <w:w w:val="101"/>
                                <w:sz w:val="56"/>
                                <w:szCs w:val="56"/>
                              </w:rPr>
                              <w:t>A</w:t>
                            </w:r>
                            <w:r>
                              <w:rPr>
                                <w:rFonts w:ascii="Arial" w:hAnsi="Arial" w:cs="Arial"/>
                                <w:color w:val="000000"/>
                                <w:spacing w:val="-115"/>
                                <w:w w:val="95"/>
                                <w:sz w:val="56"/>
                                <w:szCs w:val="56"/>
                              </w:rPr>
                              <w:t>R</w:t>
                            </w:r>
                            <w:r>
                              <w:rPr>
                                <w:rFonts w:ascii="Arial" w:hAnsi="Arial" w:cs="Arial"/>
                                <w:color w:val="000000"/>
                                <w:spacing w:val="-77"/>
                                <w:w w:val="83"/>
                                <w:sz w:val="56"/>
                                <w:szCs w:val="56"/>
                              </w:rPr>
                              <w:t>T</w:t>
                            </w:r>
                            <w:r>
                              <w:rPr>
                                <w:rFonts w:ascii="Arial" w:hAnsi="Arial" w:cs="Arial"/>
                                <w:color w:val="000000"/>
                                <w:spacing w:val="-146"/>
                                <w:w w:val="95"/>
                                <w:sz w:val="56"/>
                                <w:szCs w:val="56"/>
                              </w:rPr>
                              <w:t>U</w:t>
                            </w:r>
                            <w:r>
                              <w:rPr>
                                <w:rFonts w:ascii="Arial" w:hAnsi="Arial" w:cs="Arial"/>
                                <w:color w:val="000000"/>
                                <w:spacing w:val="9"/>
                                <w:w w:val="98"/>
                                <w:sz w:val="56"/>
                                <w:szCs w:val="56"/>
                              </w:rPr>
                              <w:t>P</w:t>
                            </w:r>
                            <w:r>
                              <w:rPr>
                                <w:rFonts w:ascii="Arial" w:hAnsi="Arial" w:cs="Arial"/>
                                <w:color w:val="000000"/>
                                <w:spacing w:val="-51"/>
                                <w:w w:val="103"/>
                                <w:sz w:val="56"/>
                                <w:szCs w:val="56"/>
                              </w:rPr>
                              <w:t>I</w:t>
                            </w:r>
                            <w:r>
                              <w:rPr>
                                <w:rFonts w:ascii="Arial" w:hAnsi="Arial" w:cs="Arial"/>
                                <w:color w:val="000000"/>
                                <w:spacing w:val="-32"/>
                                <w:w w:val="101"/>
                                <w:sz w:val="56"/>
                                <w:szCs w:val="56"/>
                              </w:rPr>
                              <w:t>N</w:t>
                            </w:r>
                            <w:r>
                              <w:rPr>
                                <w:rFonts w:ascii="Arial" w:hAnsi="Arial" w:cs="Arial"/>
                                <w:color w:val="000000"/>
                                <w:spacing w:val="-68"/>
                                <w:w w:val="83"/>
                                <w:sz w:val="56"/>
                                <w:szCs w:val="56"/>
                              </w:rPr>
                              <w:t>T</w:t>
                            </w:r>
                            <w:r>
                              <w:rPr>
                                <w:rFonts w:ascii="Arial" w:hAnsi="Arial" w:cs="Arial"/>
                                <w:color w:val="000000"/>
                                <w:spacing w:val="-144"/>
                                <w:w w:val="98"/>
                                <w:sz w:val="56"/>
                                <w:szCs w:val="56"/>
                              </w:rPr>
                              <w:t>H</w:t>
                            </w:r>
                            <w:r>
                              <w:rPr>
                                <w:rFonts w:ascii="Arial" w:hAnsi="Arial" w:cs="Arial"/>
                                <w:color w:val="000000"/>
                                <w:spacing w:val="-144"/>
                                <w:w w:val="94"/>
                                <w:sz w:val="56"/>
                                <w:szCs w:val="56"/>
                              </w:rPr>
                              <w:t>E</w:t>
                            </w:r>
                            <w:r>
                              <w:rPr>
                                <w:rFonts w:ascii="Arial" w:hAnsi="Arial" w:cs="Arial"/>
                                <w:color w:val="000000"/>
                                <w:spacing w:val="-91"/>
                                <w:w w:val="94"/>
                                <w:sz w:val="56"/>
                                <w:szCs w:val="56"/>
                              </w:rPr>
                              <w:t xml:space="preserve"> </w:t>
                            </w:r>
                            <w:r>
                              <w:rPr>
                                <w:rFonts w:ascii="Arial" w:hAnsi="Arial" w:cs="Arial"/>
                                <w:color w:val="000000"/>
                                <w:spacing w:val="-121"/>
                                <w:w w:val="103"/>
                                <w:sz w:val="56"/>
                                <w:szCs w:val="56"/>
                              </w:rPr>
                              <w:t>F</w:t>
                            </w:r>
                            <w:r>
                              <w:rPr>
                                <w:rFonts w:ascii="Arial" w:hAnsi="Arial" w:cs="Arial"/>
                                <w:color w:val="000000"/>
                                <w:spacing w:val="-151"/>
                                <w:w w:val="102"/>
                                <w:sz w:val="56"/>
                                <w:szCs w:val="56"/>
                              </w:rPr>
                              <w:t>U</w:t>
                            </w:r>
                            <w:r>
                              <w:rPr>
                                <w:rFonts w:ascii="Arial" w:hAnsi="Arial" w:cs="Arial"/>
                                <w:color w:val="000000"/>
                                <w:spacing w:val="-92"/>
                                <w:w w:val="90"/>
                                <w:sz w:val="56"/>
                                <w:szCs w:val="56"/>
                              </w:rPr>
                              <w:t>T</w:t>
                            </w:r>
                            <w:r>
                              <w:rPr>
                                <w:rFonts w:ascii="Arial" w:hAnsi="Arial" w:cs="Arial"/>
                                <w:color w:val="000000"/>
                                <w:spacing w:val="-155"/>
                                <w:w w:val="102"/>
                                <w:sz w:val="56"/>
                                <w:szCs w:val="56"/>
                              </w:rPr>
                              <w:t>U</w:t>
                            </w:r>
                            <w:r>
                              <w:rPr>
                                <w:rFonts w:ascii="Arial" w:hAnsi="Arial" w:cs="Arial"/>
                                <w:color w:val="000000"/>
                                <w:spacing w:val="-127"/>
                                <w:w w:val="102"/>
                                <w:sz w:val="56"/>
                                <w:szCs w:val="56"/>
                              </w:rPr>
                              <w:t>R</w:t>
                            </w:r>
                            <w:r>
                              <w:rPr>
                                <w:rFonts w:ascii="Arial" w:hAnsi="Arial" w:cs="Arial"/>
                                <w:color w:val="000000"/>
                                <w:spacing w:val="-14"/>
                                <w:w w:val="101"/>
                                <w:sz w:val="56"/>
                                <w:szCs w:val="5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EB3C" id="Text Box 352" o:spid="_x0000_s1121" type="#_x0000_t202" style="position:absolute;margin-left:384pt;margin-top:201.8pt;width:177.05pt;height:168.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" o:allowincell="f" fillcolor="#8e6e3d" stroked="f">
                <v:textbox inset="0,0,0,0">
                  <w:txbxContent>
                    <w:p w14:paraId="275057F4" w14:textId="77777777" w:rsidR="00987E5A" w:rsidRDefault="00987E5A">
                      <w:pPr>
                        <w:pStyle w:val="BodyText"/>
                        <w:kinsoku w:val="0"/>
                        <w:overflowPunct w:val="0"/>
                        <w:spacing w:line="907" w:lineRule="exact"/>
                        <w:ind w:left="143"/>
                        <w:rPr>
                          <w:rFonts w:ascii="Arial" w:hAnsi="Arial" w:cs="Arial"/>
                          <w:color w:val="000000"/>
                          <w:spacing w:val="-19"/>
                          <w:w w:val="107"/>
                          <w:sz w:val="88"/>
                          <w:szCs w:val="88"/>
                        </w:rPr>
                      </w:pPr>
                      <w:r>
                        <w:rPr>
                          <w:rFonts w:ascii="Arial" w:hAnsi="Arial" w:cs="Arial"/>
                          <w:color w:val="000000"/>
                          <w:spacing w:val="36"/>
                          <w:w w:val="112"/>
                          <w:sz w:val="88"/>
                          <w:szCs w:val="88"/>
                        </w:rPr>
                        <w:t>4</w:t>
                      </w:r>
                      <w:r>
                        <w:rPr>
                          <w:rFonts w:ascii="Arial" w:hAnsi="Arial" w:cs="Arial"/>
                          <w:color w:val="000000"/>
                          <w:spacing w:val="-209"/>
                          <w:w w:val="93"/>
                          <w:sz w:val="88"/>
                          <w:szCs w:val="88"/>
                        </w:rPr>
                        <w:t>O</w:t>
                      </w:r>
                      <w:r>
                        <w:rPr>
                          <w:rFonts w:ascii="Arial" w:hAnsi="Arial" w:cs="Arial"/>
                          <w:color w:val="000000"/>
                          <w:spacing w:val="-235"/>
                          <w:sz w:val="88"/>
                          <w:szCs w:val="88"/>
                        </w:rPr>
                        <w:t>U</w:t>
                      </w:r>
                      <w:r>
                        <w:rPr>
                          <w:rFonts w:ascii="Arial" w:hAnsi="Arial" w:cs="Arial"/>
                          <w:color w:val="000000"/>
                          <w:spacing w:val="39"/>
                          <w:w w:val="88"/>
                          <w:sz w:val="88"/>
                          <w:szCs w:val="88"/>
                        </w:rPr>
                        <w:t>T</w:t>
                      </w:r>
                      <w:r>
                        <w:rPr>
                          <w:rFonts w:ascii="Arial" w:hAnsi="Arial" w:cs="Arial"/>
                          <w:color w:val="000000"/>
                          <w:spacing w:val="-19"/>
                          <w:w w:val="107"/>
                          <w:sz w:val="88"/>
                          <w:szCs w:val="88"/>
                        </w:rPr>
                        <w:t>5</w:t>
                      </w:r>
                    </w:p>
                    <w:p w14:paraId="504AFDC3" w14:textId="77777777" w:rsidR="00987E5A" w:rsidRDefault="00987E5A">
                      <w:pPr>
                        <w:pStyle w:val="BodyText"/>
                        <w:kinsoku w:val="0"/>
                        <w:overflowPunct w:val="0"/>
                        <w:spacing w:before="17" w:line="225" w:lineRule="auto"/>
                        <w:ind w:left="143"/>
                        <w:rPr>
                          <w:rFonts w:ascii="Arial" w:hAnsi="Arial" w:cs="Arial"/>
                          <w:color w:val="000000"/>
                          <w:spacing w:val="-14"/>
                          <w:w w:val="101"/>
                          <w:sz w:val="56"/>
                          <w:szCs w:val="56"/>
                        </w:rPr>
                      </w:pPr>
                      <w:r>
                        <w:rPr>
                          <w:rFonts w:ascii="Arial" w:hAnsi="Arial" w:cs="Arial"/>
                          <w:color w:val="000000"/>
                          <w:spacing w:val="-107"/>
                          <w:w w:val="89"/>
                          <w:sz w:val="56"/>
                          <w:szCs w:val="56"/>
                        </w:rPr>
                        <w:t>S</w:t>
                      </w:r>
                      <w:r>
                        <w:rPr>
                          <w:rFonts w:ascii="Arial" w:hAnsi="Arial" w:cs="Arial"/>
                          <w:color w:val="000000"/>
                          <w:spacing w:val="-77"/>
                          <w:w w:val="75"/>
                          <w:sz w:val="56"/>
                          <w:szCs w:val="56"/>
                        </w:rPr>
                        <w:t>T</w:t>
                      </w:r>
                      <w:r>
                        <w:rPr>
                          <w:rFonts w:ascii="Arial" w:hAnsi="Arial" w:cs="Arial"/>
                          <w:color w:val="000000"/>
                          <w:spacing w:val="-146"/>
                          <w:w w:val="87"/>
                          <w:sz w:val="56"/>
                          <w:szCs w:val="56"/>
                        </w:rPr>
                        <w:t>U</w:t>
                      </w:r>
                      <w:r>
                        <w:rPr>
                          <w:rFonts w:ascii="Arial" w:hAnsi="Arial" w:cs="Arial"/>
                          <w:color w:val="000000"/>
                          <w:spacing w:val="-132"/>
                          <w:w w:val="87"/>
                          <w:sz w:val="56"/>
                          <w:szCs w:val="56"/>
                        </w:rPr>
                        <w:t>D</w:t>
                      </w:r>
                      <w:r>
                        <w:rPr>
                          <w:rFonts w:ascii="Arial" w:hAnsi="Arial" w:cs="Arial"/>
                          <w:color w:val="000000"/>
                          <w:spacing w:val="-126"/>
                          <w:w w:val="86"/>
                          <w:sz w:val="56"/>
                          <w:szCs w:val="56"/>
                        </w:rPr>
                        <w:t>E</w:t>
                      </w:r>
                      <w:r>
                        <w:rPr>
                          <w:rFonts w:ascii="Arial" w:hAnsi="Arial" w:cs="Arial"/>
                          <w:color w:val="000000"/>
                          <w:spacing w:val="-123"/>
                          <w:w w:val="93"/>
                          <w:sz w:val="56"/>
                          <w:szCs w:val="56"/>
                        </w:rPr>
                        <w:t>N</w:t>
                      </w:r>
                      <w:r>
                        <w:rPr>
                          <w:rFonts w:ascii="Arial" w:hAnsi="Arial" w:cs="Arial"/>
                          <w:color w:val="000000"/>
                          <w:spacing w:val="-80"/>
                          <w:w w:val="75"/>
                          <w:sz w:val="56"/>
                          <w:szCs w:val="56"/>
                        </w:rPr>
                        <w:t>T</w:t>
                      </w:r>
                      <w:r>
                        <w:rPr>
                          <w:rFonts w:ascii="Arial" w:hAnsi="Arial" w:cs="Arial"/>
                          <w:color w:val="000000"/>
                          <w:spacing w:val="11"/>
                          <w:w w:val="89"/>
                          <w:sz w:val="56"/>
                          <w:szCs w:val="56"/>
                        </w:rPr>
                        <w:t>S</w:t>
                      </w:r>
                      <w:r>
                        <w:rPr>
                          <w:rFonts w:ascii="Arial" w:hAnsi="Arial" w:cs="Arial"/>
                          <w:color w:val="000000"/>
                          <w:spacing w:val="-126"/>
                          <w:w w:val="84"/>
                          <w:sz w:val="56"/>
                          <w:szCs w:val="56"/>
                        </w:rPr>
                        <w:t>E</w:t>
                      </w:r>
                      <w:r>
                        <w:rPr>
                          <w:rFonts w:ascii="Arial" w:hAnsi="Arial" w:cs="Arial"/>
                          <w:color w:val="000000"/>
                          <w:spacing w:val="-94"/>
                          <w:w w:val="84"/>
                          <w:sz w:val="56"/>
                          <w:szCs w:val="56"/>
                        </w:rPr>
                        <w:t>X</w:t>
                      </w:r>
                      <w:r>
                        <w:rPr>
                          <w:rFonts w:ascii="Arial" w:hAnsi="Arial" w:cs="Arial"/>
                          <w:color w:val="000000"/>
                          <w:spacing w:val="-111"/>
                          <w:w w:val="90"/>
                          <w:sz w:val="56"/>
                          <w:szCs w:val="56"/>
                        </w:rPr>
                        <w:t>P</w:t>
                      </w:r>
                      <w:r>
                        <w:rPr>
                          <w:rFonts w:ascii="Arial" w:hAnsi="Arial" w:cs="Arial"/>
                          <w:color w:val="000000"/>
                          <w:spacing w:val="-125"/>
                          <w:w w:val="86"/>
                          <w:sz w:val="56"/>
                          <w:szCs w:val="56"/>
                        </w:rPr>
                        <w:t>E</w:t>
                      </w:r>
                      <w:r>
                        <w:rPr>
                          <w:rFonts w:ascii="Arial" w:hAnsi="Arial" w:cs="Arial"/>
                          <w:color w:val="000000"/>
                          <w:spacing w:val="-116"/>
                          <w:w w:val="82"/>
                          <w:sz w:val="56"/>
                          <w:szCs w:val="56"/>
                        </w:rPr>
                        <w:t>C</w:t>
                      </w:r>
                      <w:r>
                        <w:rPr>
                          <w:rFonts w:ascii="Arial" w:hAnsi="Arial" w:cs="Arial"/>
                          <w:color w:val="000000"/>
                          <w:spacing w:val="-2"/>
                          <w:w w:val="75"/>
                          <w:sz w:val="56"/>
                          <w:szCs w:val="56"/>
                        </w:rPr>
                        <w:t>T</w:t>
                      </w:r>
                      <w:r>
                        <w:rPr>
                          <w:rFonts w:ascii="Arial" w:hAnsi="Arial" w:cs="Arial"/>
                          <w:color w:val="000000"/>
                          <w:spacing w:val="-64"/>
                          <w:w w:val="84"/>
                          <w:sz w:val="56"/>
                          <w:szCs w:val="56"/>
                        </w:rPr>
                        <w:t xml:space="preserve"> </w:t>
                      </w:r>
                      <w:r>
                        <w:rPr>
                          <w:rFonts w:ascii="Arial" w:hAnsi="Arial" w:cs="Arial"/>
                          <w:color w:val="000000"/>
                          <w:spacing w:val="-80"/>
                          <w:w w:val="83"/>
                          <w:sz w:val="56"/>
                          <w:szCs w:val="56"/>
                        </w:rPr>
                        <w:t>T</w:t>
                      </w:r>
                      <w:r>
                        <w:rPr>
                          <w:rFonts w:ascii="Arial" w:hAnsi="Arial" w:cs="Arial"/>
                          <w:color w:val="000000"/>
                          <w:spacing w:val="1"/>
                          <w:w w:val="87"/>
                          <w:sz w:val="56"/>
                          <w:szCs w:val="56"/>
                        </w:rPr>
                        <w:t>O</w:t>
                      </w:r>
                      <w:r>
                        <w:rPr>
                          <w:rFonts w:ascii="Arial" w:hAnsi="Arial" w:cs="Arial"/>
                          <w:color w:val="000000"/>
                          <w:spacing w:val="-166"/>
                          <w:w w:val="91"/>
                          <w:sz w:val="56"/>
                          <w:szCs w:val="56"/>
                        </w:rPr>
                        <w:t>W</w:t>
                      </w:r>
                      <w:r>
                        <w:rPr>
                          <w:rFonts w:ascii="Arial" w:hAnsi="Arial" w:cs="Arial"/>
                          <w:color w:val="000000"/>
                          <w:spacing w:val="-116"/>
                          <w:w w:val="91"/>
                          <w:sz w:val="56"/>
                          <w:szCs w:val="56"/>
                        </w:rPr>
                        <w:t>O</w:t>
                      </w:r>
                      <w:r>
                        <w:rPr>
                          <w:rFonts w:ascii="Arial" w:hAnsi="Arial" w:cs="Arial"/>
                          <w:color w:val="000000"/>
                          <w:spacing w:val="-115"/>
                          <w:w w:val="95"/>
                          <w:sz w:val="56"/>
                          <w:szCs w:val="56"/>
                        </w:rPr>
                        <w:t>R</w:t>
                      </w:r>
                      <w:r>
                        <w:rPr>
                          <w:rFonts w:ascii="Arial" w:hAnsi="Arial" w:cs="Arial"/>
                          <w:color w:val="000000"/>
                          <w:spacing w:val="-6"/>
                          <w:w w:val="101"/>
                          <w:sz w:val="56"/>
                          <w:szCs w:val="56"/>
                        </w:rPr>
                        <w:t>K</w:t>
                      </w:r>
                      <w:r>
                        <w:rPr>
                          <w:rFonts w:ascii="Arial" w:hAnsi="Arial" w:cs="Arial"/>
                          <w:color w:val="000000"/>
                          <w:spacing w:val="-51"/>
                          <w:w w:val="103"/>
                          <w:sz w:val="56"/>
                          <w:szCs w:val="56"/>
                        </w:rPr>
                        <w:t>I</w:t>
                      </w:r>
                      <w:r>
                        <w:rPr>
                          <w:rFonts w:ascii="Arial" w:hAnsi="Arial" w:cs="Arial"/>
                          <w:color w:val="000000"/>
                          <w:spacing w:val="-34"/>
                          <w:w w:val="101"/>
                          <w:sz w:val="56"/>
                          <w:szCs w:val="56"/>
                        </w:rPr>
                        <w:t>N</w:t>
                      </w:r>
                      <w:r>
                        <w:rPr>
                          <w:rFonts w:ascii="Arial" w:hAnsi="Arial" w:cs="Arial"/>
                          <w:color w:val="000000"/>
                          <w:spacing w:val="-2"/>
                          <w:w w:val="101"/>
                          <w:sz w:val="56"/>
                          <w:szCs w:val="56"/>
                        </w:rPr>
                        <w:t>A</w:t>
                      </w:r>
                      <w:r>
                        <w:rPr>
                          <w:rFonts w:ascii="Arial" w:hAnsi="Arial" w:cs="Arial"/>
                          <w:color w:val="000000"/>
                          <w:spacing w:val="-64"/>
                          <w:w w:val="94"/>
                          <w:sz w:val="56"/>
                          <w:szCs w:val="56"/>
                        </w:rPr>
                        <w:t xml:space="preserve"> </w:t>
                      </w:r>
                      <w:r>
                        <w:rPr>
                          <w:rFonts w:ascii="Arial" w:hAnsi="Arial" w:cs="Arial"/>
                          <w:color w:val="000000"/>
                          <w:spacing w:val="-107"/>
                          <w:w w:val="97"/>
                          <w:sz w:val="56"/>
                          <w:szCs w:val="56"/>
                        </w:rPr>
                        <w:t>S</w:t>
                      </w:r>
                      <w:r>
                        <w:rPr>
                          <w:rFonts w:ascii="Arial" w:hAnsi="Arial" w:cs="Arial"/>
                          <w:color w:val="000000"/>
                          <w:spacing w:val="-92"/>
                          <w:w w:val="83"/>
                          <w:sz w:val="56"/>
                          <w:szCs w:val="56"/>
                        </w:rPr>
                        <w:t>T</w:t>
                      </w:r>
                      <w:r>
                        <w:rPr>
                          <w:rFonts w:ascii="Arial" w:hAnsi="Arial" w:cs="Arial"/>
                          <w:color w:val="000000"/>
                          <w:spacing w:val="-117"/>
                          <w:w w:val="101"/>
                          <w:sz w:val="56"/>
                          <w:szCs w:val="56"/>
                        </w:rPr>
                        <w:t>A</w:t>
                      </w:r>
                      <w:r>
                        <w:rPr>
                          <w:rFonts w:ascii="Arial" w:hAnsi="Arial" w:cs="Arial"/>
                          <w:color w:val="000000"/>
                          <w:spacing w:val="-115"/>
                          <w:w w:val="95"/>
                          <w:sz w:val="56"/>
                          <w:szCs w:val="56"/>
                        </w:rPr>
                        <w:t>R</w:t>
                      </w:r>
                      <w:r>
                        <w:rPr>
                          <w:rFonts w:ascii="Arial" w:hAnsi="Arial" w:cs="Arial"/>
                          <w:color w:val="000000"/>
                          <w:spacing w:val="-77"/>
                          <w:w w:val="83"/>
                          <w:sz w:val="56"/>
                          <w:szCs w:val="56"/>
                        </w:rPr>
                        <w:t>T</w:t>
                      </w:r>
                      <w:r>
                        <w:rPr>
                          <w:rFonts w:ascii="Arial" w:hAnsi="Arial" w:cs="Arial"/>
                          <w:color w:val="000000"/>
                          <w:spacing w:val="-146"/>
                          <w:w w:val="95"/>
                          <w:sz w:val="56"/>
                          <w:szCs w:val="56"/>
                        </w:rPr>
                        <w:t>U</w:t>
                      </w:r>
                      <w:r>
                        <w:rPr>
                          <w:rFonts w:ascii="Arial" w:hAnsi="Arial" w:cs="Arial"/>
                          <w:color w:val="000000"/>
                          <w:spacing w:val="9"/>
                          <w:w w:val="98"/>
                          <w:sz w:val="56"/>
                          <w:szCs w:val="56"/>
                        </w:rPr>
                        <w:t>P</w:t>
                      </w:r>
                      <w:r>
                        <w:rPr>
                          <w:rFonts w:ascii="Arial" w:hAnsi="Arial" w:cs="Arial"/>
                          <w:color w:val="000000"/>
                          <w:spacing w:val="-51"/>
                          <w:w w:val="103"/>
                          <w:sz w:val="56"/>
                          <w:szCs w:val="56"/>
                        </w:rPr>
                        <w:t>I</w:t>
                      </w:r>
                      <w:r>
                        <w:rPr>
                          <w:rFonts w:ascii="Arial" w:hAnsi="Arial" w:cs="Arial"/>
                          <w:color w:val="000000"/>
                          <w:spacing w:val="-32"/>
                          <w:w w:val="101"/>
                          <w:sz w:val="56"/>
                          <w:szCs w:val="56"/>
                        </w:rPr>
                        <w:t>N</w:t>
                      </w:r>
                      <w:r>
                        <w:rPr>
                          <w:rFonts w:ascii="Arial" w:hAnsi="Arial" w:cs="Arial"/>
                          <w:color w:val="000000"/>
                          <w:spacing w:val="-68"/>
                          <w:w w:val="83"/>
                          <w:sz w:val="56"/>
                          <w:szCs w:val="56"/>
                        </w:rPr>
                        <w:t>T</w:t>
                      </w:r>
                      <w:r>
                        <w:rPr>
                          <w:rFonts w:ascii="Arial" w:hAnsi="Arial" w:cs="Arial"/>
                          <w:color w:val="000000"/>
                          <w:spacing w:val="-144"/>
                          <w:w w:val="98"/>
                          <w:sz w:val="56"/>
                          <w:szCs w:val="56"/>
                        </w:rPr>
                        <w:t>H</w:t>
                      </w:r>
                      <w:r>
                        <w:rPr>
                          <w:rFonts w:ascii="Arial" w:hAnsi="Arial" w:cs="Arial"/>
                          <w:color w:val="000000"/>
                          <w:spacing w:val="-144"/>
                          <w:w w:val="94"/>
                          <w:sz w:val="56"/>
                          <w:szCs w:val="56"/>
                        </w:rPr>
                        <w:t>E</w:t>
                      </w:r>
                      <w:r>
                        <w:rPr>
                          <w:rFonts w:ascii="Arial" w:hAnsi="Arial" w:cs="Arial"/>
                          <w:color w:val="000000"/>
                          <w:spacing w:val="-91"/>
                          <w:w w:val="94"/>
                          <w:sz w:val="56"/>
                          <w:szCs w:val="56"/>
                        </w:rPr>
                        <w:t xml:space="preserve"> </w:t>
                      </w:r>
                      <w:r>
                        <w:rPr>
                          <w:rFonts w:ascii="Arial" w:hAnsi="Arial" w:cs="Arial"/>
                          <w:color w:val="000000"/>
                          <w:spacing w:val="-121"/>
                          <w:w w:val="103"/>
                          <w:sz w:val="56"/>
                          <w:szCs w:val="56"/>
                        </w:rPr>
                        <w:t>F</w:t>
                      </w:r>
                      <w:r>
                        <w:rPr>
                          <w:rFonts w:ascii="Arial" w:hAnsi="Arial" w:cs="Arial"/>
                          <w:color w:val="000000"/>
                          <w:spacing w:val="-151"/>
                          <w:w w:val="102"/>
                          <w:sz w:val="56"/>
                          <w:szCs w:val="56"/>
                        </w:rPr>
                        <w:t>U</w:t>
                      </w:r>
                      <w:r>
                        <w:rPr>
                          <w:rFonts w:ascii="Arial" w:hAnsi="Arial" w:cs="Arial"/>
                          <w:color w:val="000000"/>
                          <w:spacing w:val="-92"/>
                          <w:w w:val="90"/>
                          <w:sz w:val="56"/>
                          <w:szCs w:val="56"/>
                        </w:rPr>
                        <w:t>T</w:t>
                      </w:r>
                      <w:r>
                        <w:rPr>
                          <w:rFonts w:ascii="Arial" w:hAnsi="Arial" w:cs="Arial"/>
                          <w:color w:val="000000"/>
                          <w:spacing w:val="-155"/>
                          <w:w w:val="102"/>
                          <w:sz w:val="56"/>
                          <w:szCs w:val="56"/>
                        </w:rPr>
                        <w:t>U</w:t>
                      </w:r>
                      <w:r>
                        <w:rPr>
                          <w:rFonts w:ascii="Arial" w:hAnsi="Arial" w:cs="Arial"/>
                          <w:color w:val="000000"/>
                          <w:spacing w:val="-127"/>
                          <w:w w:val="102"/>
                          <w:sz w:val="56"/>
                          <w:szCs w:val="56"/>
                        </w:rPr>
                        <w:t>R</w:t>
                      </w:r>
                      <w:r>
                        <w:rPr>
                          <w:rFonts w:ascii="Arial" w:hAnsi="Arial" w:cs="Arial"/>
                          <w:color w:val="000000"/>
                          <w:spacing w:val="-14"/>
                          <w:w w:val="101"/>
                          <w:sz w:val="56"/>
                          <w:szCs w:val="56"/>
                        </w:rPr>
                        <w:t>E</w:t>
                      </w:r>
                    </w:p>
                  </w:txbxContent>
                </v:textbox>
                <w10:wrap type="topAndBottom" anchorx="page"/>
              </v:shape>
            </w:pict>
          </mc:Fallback>
        </mc:AlternateContent>
      </w:r>
      <w:r>
        <w:rPr>
          <w:noProof/>
        </w:rPr>
        <mc:AlternateContent>
          <mc:Choice Requires="wps">
            <w:drawing>
              <wp:anchor distT="0" distB="0" distL="0" distR="0" simplePos="0" relativeHeight="251725312" behindDoc="0" locked="0" layoutInCell="0" allowOverlap="1" wp14:anchorId="7C781F7B" wp14:editId="365D3599">
                <wp:simplePos x="0" y="0"/>
                <wp:positionH relativeFrom="page">
                  <wp:posOffset>7275195</wp:posOffset>
                </wp:positionH>
                <wp:positionV relativeFrom="paragraph">
                  <wp:posOffset>2562860</wp:posOffset>
                </wp:positionV>
                <wp:extent cx="1801495" cy="2143125"/>
                <wp:effectExtent l="0" t="0" r="0" b="0"/>
                <wp:wrapTopAndBottom/>
                <wp:docPr id="63338495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143125"/>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0EB5" w14:textId="77777777" w:rsidR="00987E5A" w:rsidRDefault="00987E5A">
                            <w:pPr>
                              <w:pStyle w:val="BodyText"/>
                              <w:kinsoku w:val="0"/>
                              <w:overflowPunct w:val="0"/>
                              <w:spacing w:before="211" w:line="998" w:lineRule="exact"/>
                              <w:ind w:left="143"/>
                              <w:rPr>
                                <w:rFonts w:ascii="Arial" w:hAnsi="Arial" w:cs="Arial"/>
                                <w:color w:val="000000"/>
                                <w:spacing w:val="-4"/>
                                <w:w w:val="92"/>
                                <w:sz w:val="88"/>
                                <w:szCs w:val="88"/>
                              </w:rPr>
                            </w:pPr>
                            <w:r>
                              <w:rPr>
                                <w:rFonts w:ascii="Arial" w:hAnsi="Arial" w:cs="Arial"/>
                                <w:color w:val="000000"/>
                                <w:spacing w:val="-138"/>
                                <w:w w:val="103"/>
                                <w:sz w:val="88"/>
                                <w:szCs w:val="88"/>
                              </w:rPr>
                              <w:t>8</w:t>
                            </w:r>
                            <w:r>
                              <w:rPr>
                                <w:rFonts w:ascii="Arial" w:hAnsi="Arial" w:cs="Arial"/>
                                <w:color w:val="000000"/>
                                <w:spacing w:val="-142"/>
                                <w:w w:val="101"/>
                                <w:sz w:val="88"/>
                                <w:szCs w:val="88"/>
                              </w:rPr>
                              <w:t>0</w:t>
                            </w:r>
                            <w:r>
                              <w:rPr>
                                <w:rFonts w:ascii="Arial" w:hAnsi="Arial" w:cs="Arial"/>
                                <w:color w:val="000000"/>
                                <w:spacing w:val="-126"/>
                                <w:w w:val="101"/>
                                <w:sz w:val="88"/>
                                <w:szCs w:val="88"/>
                              </w:rPr>
                              <w:t>0</w:t>
                            </w:r>
                            <w:r>
                              <w:rPr>
                                <w:rFonts w:ascii="Arial" w:hAnsi="Arial" w:cs="Arial"/>
                                <w:color w:val="000000"/>
                                <w:spacing w:val="-4"/>
                                <w:w w:val="92"/>
                                <w:sz w:val="88"/>
                                <w:szCs w:val="88"/>
                              </w:rPr>
                              <w:t>+</w:t>
                            </w:r>
                          </w:p>
                          <w:p w14:paraId="78992A1D" w14:textId="77777777" w:rsidR="00987E5A" w:rsidRDefault="00987E5A">
                            <w:pPr>
                              <w:pStyle w:val="BodyText"/>
                              <w:kinsoku w:val="0"/>
                              <w:overflowPunct w:val="0"/>
                              <w:spacing w:before="18" w:line="225" w:lineRule="auto"/>
                              <w:ind w:left="143"/>
                              <w:rPr>
                                <w:rFonts w:ascii="Arial" w:hAnsi="Arial" w:cs="Arial"/>
                                <w:color w:val="000000"/>
                                <w:spacing w:val="-2"/>
                                <w:w w:val="102"/>
                                <w:sz w:val="56"/>
                                <w:szCs w:val="56"/>
                              </w:rPr>
                            </w:pPr>
                            <w:r>
                              <w:rPr>
                                <w:rFonts w:ascii="Arial" w:hAnsi="Arial" w:cs="Arial"/>
                                <w:color w:val="000000"/>
                                <w:spacing w:val="-125"/>
                                <w:w w:val="88"/>
                                <w:sz w:val="56"/>
                                <w:szCs w:val="56"/>
                              </w:rPr>
                              <w:t>C</w:t>
                            </w:r>
                            <w:r>
                              <w:rPr>
                                <w:rFonts w:ascii="Arial" w:hAnsi="Arial" w:cs="Arial"/>
                                <w:color w:val="000000"/>
                                <w:spacing w:val="-119"/>
                                <w:w w:val="85"/>
                                <w:sz w:val="56"/>
                                <w:szCs w:val="56"/>
                              </w:rPr>
                              <w:t>O</w:t>
                            </w:r>
                            <w:r>
                              <w:rPr>
                                <w:rFonts w:ascii="Arial" w:hAnsi="Arial" w:cs="Arial"/>
                                <w:color w:val="000000"/>
                                <w:spacing w:val="-126"/>
                                <w:w w:val="96"/>
                                <w:sz w:val="56"/>
                                <w:szCs w:val="56"/>
                              </w:rPr>
                              <w:t>M</w:t>
                            </w:r>
                            <w:r>
                              <w:rPr>
                                <w:rFonts w:ascii="Arial" w:hAnsi="Arial" w:cs="Arial"/>
                                <w:color w:val="000000"/>
                                <w:spacing w:val="-132"/>
                                <w:w w:val="96"/>
                                <w:sz w:val="56"/>
                                <w:szCs w:val="56"/>
                              </w:rPr>
                              <w:t>P</w:t>
                            </w:r>
                            <w:r>
                              <w:rPr>
                                <w:rFonts w:ascii="Arial" w:hAnsi="Arial" w:cs="Arial"/>
                                <w:color w:val="000000"/>
                                <w:spacing w:val="-117"/>
                                <w:w w:val="99"/>
                                <w:sz w:val="56"/>
                                <w:szCs w:val="56"/>
                              </w:rPr>
                              <w:t>A</w:t>
                            </w:r>
                            <w:r>
                              <w:rPr>
                                <w:rFonts w:ascii="Arial" w:hAnsi="Arial" w:cs="Arial"/>
                                <w:color w:val="000000"/>
                                <w:spacing w:val="-145"/>
                                <w:w w:val="99"/>
                                <w:sz w:val="56"/>
                                <w:szCs w:val="56"/>
                              </w:rPr>
                              <w:t>N</w:t>
                            </w:r>
                            <w:r>
                              <w:rPr>
                                <w:rFonts w:ascii="Arial" w:hAnsi="Arial" w:cs="Arial"/>
                                <w:color w:val="000000"/>
                                <w:spacing w:val="-51"/>
                                <w:w w:val="101"/>
                                <w:sz w:val="56"/>
                                <w:szCs w:val="56"/>
                              </w:rPr>
                              <w:t>I</w:t>
                            </w:r>
                            <w:r>
                              <w:rPr>
                                <w:rFonts w:ascii="Arial" w:hAnsi="Arial" w:cs="Arial"/>
                                <w:color w:val="000000"/>
                                <w:spacing w:val="-125"/>
                                <w:w w:val="92"/>
                                <w:sz w:val="56"/>
                                <w:szCs w:val="56"/>
                              </w:rPr>
                              <w:t>E</w:t>
                            </w:r>
                            <w:r>
                              <w:rPr>
                                <w:rFonts w:ascii="Arial" w:hAnsi="Arial" w:cs="Arial"/>
                                <w:color w:val="000000"/>
                                <w:spacing w:val="-2"/>
                                <w:w w:val="95"/>
                                <w:sz w:val="56"/>
                                <w:szCs w:val="56"/>
                              </w:rPr>
                              <w:t>S</w:t>
                            </w:r>
                            <w:r>
                              <w:rPr>
                                <w:rFonts w:ascii="Arial" w:hAnsi="Arial" w:cs="Arial"/>
                                <w:color w:val="000000"/>
                                <w:spacing w:val="-105"/>
                                <w:w w:val="94"/>
                                <w:sz w:val="56"/>
                                <w:szCs w:val="56"/>
                              </w:rPr>
                              <w:t xml:space="preserve"> </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43"/>
                                <w:w w:val="88"/>
                                <w:sz w:val="56"/>
                                <w:szCs w:val="56"/>
                              </w:rPr>
                              <w:t>U</w:t>
                            </w:r>
                            <w:r>
                              <w:rPr>
                                <w:rFonts w:ascii="Arial" w:hAnsi="Arial" w:cs="Arial"/>
                                <w:color w:val="000000"/>
                                <w:spacing w:val="-144"/>
                                <w:w w:val="94"/>
                                <w:sz w:val="56"/>
                                <w:szCs w:val="56"/>
                              </w:rPr>
                              <w:t>N</w:t>
                            </w:r>
                            <w:r>
                              <w:rPr>
                                <w:rFonts w:ascii="Arial" w:hAnsi="Arial" w:cs="Arial"/>
                                <w:color w:val="000000"/>
                                <w:spacing w:val="-120"/>
                                <w:w w:val="83"/>
                                <w:sz w:val="56"/>
                                <w:szCs w:val="56"/>
                              </w:rPr>
                              <w:t>C</w:t>
                            </w:r>
                            <w:r>
                              <w:rPr>
                                <w:rFonts w:ascii="Arial" w:hAnsi="Arial" w:cs="Arial"/>
                                <w:color w:val="000000"/>
                                <w:spacing w:val="-144"/>
                                <w:w w:val="89"/>
                                <w:sz w:val="56"/>
                                <w:szCs w:val="56"/>
                              </w:rPr>
                              <w:t>H</w:t>
                            </w:r>
                            <w:r>
                              <w:rPr>
                                <w:rFonts w:ascii="Arial" w:hAnsi="Arial" w:cs="Arial"/>
                                <w:color w:val="000000"/>
                                <w:spacing w:val="-125"/>
                                <w:w w:val="89"/>
                                <w:sz w:val="56"/>
                                <w:szCs w:val="56"/>
                              </w:rPr>
                              <w:t>E</w:t>
                            </w:r>
                            <w:r>
                              <w:rPr>
                                <w:rFonts w:ascii="Arial" w:hAnsi="Arial" w:cs="Arial"/>
                                <w:color w:val="000000"/>
                                <w:spacing w:val="-14"/>
                                <w:w w:val="88"/>
                                <w:sz w:val="56"/>
                                <w:szCs w:val="56"/>
                              </w:rPr>
                              <w:t>D</w:t>
                            </w:r>
                            <w:r>
                              <w:rPr>
                                <w:rFonts w:ascii="Arial" w:hAnsi="Arial" w:cs="Arial"/>
                                <w:color w:val="000000"/>
                                <w:spacing w:val="-128"/>
                                <w:w w:val="94"/>
                                <w:sz w:val="56"/>
                                <w:szCs w:val="56"/>
                              </w:rPr>
                              <w:t>B</w:t>
                            </w:r>
                            <w:r>
                              <w:rPr>
                                <w:rFonts w:ascii="Arial" w:hAnsi="Arial" w:cs="Arial"/>
                                <w:color w:val="000000"/>
                                <w:spacing w:val="-2"/>
                                <w:w w:val="73"/>
                                <w:sz w:val="56"/>
                                <w:szCs w:val="56"/>
                              </w:rPr>
                              <w:t>Y</w:t>
                            </w:r>
                            <w:r>
                              <w:rPr>
                                <w:rFonts w:ascii="Arial" w:hAnsi="Arial" w:cs="Arial"/>
                                <w:color w:val="000000"/>
                                <w:spacing w:val="-108"/>
                                <w:w w:val="99"/>
                                <w:sz w:val="56"/>
                                <w:szCs w:val="56"/>
                              </w:rPr>
                              <w:t xml:space="preserve"> </w:t>
                            </w:r>
                            <w:r>
                              <w:rPr>
                                <w:rFonts w:ascii="Arial" w:hAnsi="Arial" w:cs="Arial"/>
                                <w:color w:val="000000"/>
                                <w:spacing w:val="-117"/>
                                <w:sz w:val="56"/>
                                <w:szCs w:val="56"/>
                              </w:rPr>
                              <w:t>A</w:t>
                            </w:r>
                            <w:r>
                              <w:rPr>
                                <w:rFonts w:ascii="Arial" w:hAnsi="Arial" w:cs="Arial"/>
                                <w:color w:val="000000"/>
                                <w:spacing w:val="-129"/>
                                <w:w w:val="106"/>
                                <w:sz w:val="56"/>
                                <w:szCs w:val="56"/>
                              </w:rPr>
                              <w:t>L</w:t>
                            </w:r>
                            <w:r>
                              <w:rPr>
                                <w:rFonts w:ascii="Arial" w:hAnsi="Arial" w:cs="Arial"/>
                                <w:color w:val="000000"/>
                                <w:spacing w:val="-143"/>
                                <w:w w:val="94"/>
                                <w:sz w:val="56"/>
                                <w:szCs w:val="56"/>
                              </w:rPr>
                              <w:t>U</w:t>
                            </w:r>
                            <w:r>
                              <w:rPr>
                                <w:rFonts w:ascii="Arial" w:hAnsi="Arial" w:cs="Arial"/>
                                <w:color w:val="000000"/>
                                <w:spacing w:val="-129"/>
                                <w:w w:val="97"/>
                                <w:sz w:val="56"/>
                                <w:szCs w:val="56"/>
                              </w:rPr>
                              <w:t>M</w:t>
                            </w:r>
                            <w:r>
                              <w:rPr>
                                <w:rFonts w:ascii="Arial" w:hAnsi="Arial" w:cs="Arial"/>
                                <w:color w:val="000000"/>
                                <w:spacing w:val="-144"/>
                                <w:sz w:val="56"/>
                                <w:szCs w:val="56"/>
                              </w:rPr>
                              <w:t>N</w:t>
                            </w:r>
                            <w:r>
                              <w:rPr>
                                <w:rFonts w:ascii="Arial" w:hAnsi="Arial" w:cs="Arial"/>
                                <w:color w:val="000000"/>
                                <w:spacing w:val="-2"/>
                                <w:w w:val="102"/>
                                <w:sz w:val="56"/>
                                <w:szCs w:val="5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1F7B" id="Text Box 353" o:spid="_x0000_s1122" type="#_x0000_t202" style="position:absolute;margin-left:572.85pt;margin-top:201.8pt;width:141.85pt;height:168.7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" o:allowincell="f" fillcolor="#cfb891" stroked="f">
                <v:textbox inset="0,0,0,0">
                  <w:txbxContent>
                    <w:p w14:paraId="63380EB5" w14:textId="77777777" w:rsidR="00987E5A" w:rsidRDefault="00987E5A">
                      <w:pPr>
                        <w:pStyle w:val="BodyText"/>
                        <w:kinsoku w:val="0"/>
                        <w:overflowPunct w:val="0"/>
                        <w:spacing w:before="211" w:line="998" w:lineRule="exact"/>
                        <w:ind w:left="143"/>
                        <w:rPr>
                          <w:rFonts w:ascii="Arial" w:hAnsi="Arial" w:cs="Arial"/>
                          <w:color w:val="000000"/>
                          <w:spacing w:val="-4"/>
                          <w:w w:val="92"/>
                          <w:sz w:val="88"/>
                          <w:szCs w:val="88"/>
                        </w:rPr>
                      </w:pPr>
                      <w:r>
                        <w:rPr>
                          <w:rFonts w:ascii="Arial" w:hAnsi="Arial" w:cs="Arial"/>
                          <w:color w:val="000000"/>
                          <w:spacing w:val="-138"/>
                          <w:w w:val="103"/>
                          <w:sz w:val="88"/>
                          <w:szCs w:val="88"/>
                        </w:rPr>
                        <w:t>8</w:t>
                      </w:r>
                      <w:r>
                        <w:rPr>
                          <w:rFonts w:ascii="Arial" w:hAnsi="Arial" w:cs="Arial"/>
                          <w:color w:val="000000"/>
                          <w:spacing w:val="-142"/>
                          <w:w w:val="101"/>
                          <w:sz w:val="88"/>
                          <w:szCs w:val="88"/>
                        </w:rPr>
                        <w:t>0</w:t>
                      </w:r>
                      <w:r>
                        <w:rPr>
                          <w:rFonts w:ascii="Arial" w:hAnsi="Arial" w:cs="Arial"/>
                          <w:color w:val="000000"/>
                          <w:spacing w:val="-126"/>
                          <w:w w:val="101"/>
                          <w:sz w:val="88"/>
                          <w:szCs w:val="88"/>
                        </w:rPr>
                        <w:t>0</w:t>
                      </w:r>
                      <w:r>
                        <w:rPr>
                          <w:rFonts w:ascii="Arial" w:hAnsi="Arial" w:cs="Arial"/>
                          <w:color w:val="000000"/>
                          <w:spacing w:val="-4"/>
                          <w:w w:val="92"/>
                          <w:sz w:val="88"/>
                          <w:szCs w:val="88"/>
                        </w:rPr>
                        <w:t>+</w:t>
                      </w:r>
                    </w:p>
                    <w:p w14:paraId="78992A1D" w14:textId="77777777" w:rsidR="00987E5A" w:rsidRDefault="00987E5A">
                      <w:pPr>
                        <w:pStyle w:val="BodyText"/>
                        <w:kinsoku w:val="0"/>
                        <w:overflowPunct w:val="0"/>
                        <w:spacing w:before="18" w:line="225" w:lineRule="auto"/>
                        <w:ind w:left="143"/>
                        <w:rPr>
                          <w:rFonts w:ascii="Arial" w:hAnsi="Arial" w:cs="Arial"/>
                          <w:color w:val="000000"/>
                          <w:spacing w:val="-2"/>
                          <w:w w:val="102"/>
                          <w:sz w:val="56"/>
                          <w:szCs w:val="56"/>
                        </w:rPr>
                      </w:pPr>
                      <w:r>
                        <w:rPr>
                          <w:rFonts w:ascii="Arial" w:hAnsi="Arial" w:cs="Arial"/>
                          <w:color w:val="000000"/>
                          <w:spacing w:val="-125"/>
                          <w:w w:val="88"/>
                          <w:sz w:val="56"/>
                          <w:szCs w:val="56"/>
                        </w:rPr>
                        <w:t>C</w:t>
                      </w:r>
                      <w:r>
                        <w:rPr>
                          <w:rFonts w:ascii="Arial" w:hAnsi="Arial" w:cs="Arial"/>
                          <w:color w:val="000000"/>
                          <w:spacing w:val="-119"/>
                          <w:w w:val="85"/>
                          <w:sz w:val="56"/>
                          <w:szCs w:val="56"/>
                        </w:rPr>
                        <w:t>O</w:t>
                      </w:r>
                      <w:r>
                        <w:rPr>
                          <w:rFonts w:ascii="Arial" w:hAnsi="Arial" w:cs="Arial"/>
                          <w:color w:val="000000"/>
                          <w:spacing w:val="-126"/>
                          <w:w w:val="96"/>
                          <w:sz w:val="56"/>
                          <w:szCs w:val="56"/>
                        </w:rPr>
                        <w:t>M</w:t>
                      </w:r>
                      <w:r>
                        <w:rPr>
                          <w:rFonts w:ascii="Arial" w:hAnsi="Arial" w:cs="Arial"/>
                          <w:color w:val="000000"/>
                          <w:spacing w:val="-132"/>
                          <w:w w:val="96"/>
                          <w:sz w:val="56"/>
                          <w:szCs w:val="56"/>
                        </w:rPr>
                        <w:t>P</w:t>
                      </w:r>
                      <w:r>
                        <w:rPr>
                          <w:rFonts w:ascii="Arial" w:hAnsi="Arial" w:cs="Arial"/>
                          <w:color w:val="000000"/>
                          <w:spacing w:val="-117"/>
                          <w:w w:val="99"/>
                          <w:sz w:val="56"/>
                          <w:szCs w:val="56"/>
                        </w:rPr>
                        <w:t>A</w:t>
                      </w:r>
                      <w:r>
                        <w:rPr>
                          <w:rFonts w:ascii="Arial" w:hAnsi="Arial" w:cs="Arial"/>
                          <w:color w:val="000000"/>
                          <w:spacing w:val="-145"/>
                          <w:w w:val="99"/>
                          <w:sz w:val="56"/>
                          <w:szCs w:val="56"/>
                        </w:rPr>
                        <w:t>N</w:t>
                      </w:r>
                      <w:r>
                        <w:rPr>
                          <w:rFonts w:ascii="Arial" w:hAnsi="Arial" w:cs="Arial"/>
                          <w:color w:val="000000"/>
                          <w:spacing w:val="-51"/>
                          <w:w w:val="101"/>
                          <w:sz w:val="56"/>
                          <w:szCs w:val="56"/>
                        </w:rPr>
                        <w:t>I</w:t>
                      </w:r>
                      <w:r>
                        <w:rPr>
                          <w:rFonts w:ascii="Arial" w:hAnsi="Arial" w:cs="Arial"/>
                          <w:color w:val="000000"/>
                          <w:spacing w:val="-125"/>
                          <w:w w:val="92"/>
                          <w:sz w:val="56"/>
                          <w:szCs w:val="56"/>
                        </w:rPr>
                        <w:t>E</w:t>
                      </w:r>
                      <w:r>
                        <w:rPr>
                          <w:rFonts w:ascii="Arial" w:hAnsi="Arial" w:cs="Arial"/>
                          <w:color w:val="000000"/>
                          <w:spacing w:val="-2"/>
                          <w:w w:val="95"/>
                          <w:sz w:val="56"/>
                          <w:szCs w:val="56"/>
                        </w:rPr>
                        <w:t>S</w:t>
                      </w:r>
                      <w:r>
                        <w:rPr>
                          <w:rFonts w:ascii="Arial" w:hAnsi="Arial" w:cs="Arial"/>
                          <w:color w:val="000000"/>
                          <w:spacing w:val="-105"/>
                          <w:w w:val="94"/>
                          <w:sz w:val="56"/>
                          <w:szCs w:val="56"/>
                        </w:rPr>
                        <w:t xml:space="preserve"> </w:t>
                      </w:r>
                      <w:r>
                        <w:rPr>
                          <w:rFonts w:ascii="Arial" w:hAnsi="Arial" w:cs="Arial"/>
                          <w:color w:val="000000"/>
                          <w:spacing w:val="-112"/>
                          <w:sz w:val="56"/>
                          <w:szCs w:val="56"/>
                        </w:rPr>
                        <w:t>L</w:t>
                      </w:r>
                      <w:r>
                        <w:rPr>
                          <w:rFonts w:ascii="Arial" w:hAnsi="Arial" w:cs="Arial"/>
                          <w:color w:val="000000"/>
                          <w:spacing w:val="-139"/>
                          <w:w w:val="94"/>
                          <w:sz w:val="56"/>
                          <w:szCs w:val="56"/>
                        </w:rPr>
                        <w:t>A</w:t>
                      </w:r>
                      <w:r>
                        <w:rPr>
                          <w:rFonts w:ascii="Arial" w:hAnsi="Arial" w:cs="Arial"/>
                          <w:color w:val="000000"/>
                          <w:spacing w:val="-143"/>
                          <w:w w:val="88"/>
                          <w:sz w:val="56"/>
                          <w:szCs w:val="56"/>
                        </w:rPr>
                        <w:t>U</w:t>
                      </w:r>
                      <w:r>
                        <w:rPr>
                          <w:rFonts w:ascii="Arial" w:hAnsi="Arial" w:cs="Arial"/>
                          <w:color w:val="000000"/>
                          <w:spacing w:val="-144"/>
                          <w:w w:val="94"/>
                          <w:sz w:val="56"/>
                          <w:szCs w:val="56"/>
                        </w:rPr>
                        <w:t>N</w:t>
                      </w:r>
                      <w:r>
                        <w:rPr>
                          <w:rFonts w:ascii="Arial" w:hAnsi="Arial" w:cs="Arial"/>
                          <w:color w:val="000000"/>
                          <w:spacing w:val="-120"/>
                          <w:w w:val="83"/>
                          <w:sz w:val="56"/>
                          <w:szCs w:val="56"/>
                        </w:rPr>
                        <w:t>C</w:t>
                      </w:r>
                      <w:r>
                        <w:rPr>
                          <w:rFonts w:ascii="Arial" w:hAnsi="Arial" w:cs="Arial"/>
                          <w:color w:val="000000"/>
                          <w:spacing w:val="-144"/>
                          <w:w w:val="89"/>
                          <w:sz w:val="56"/>
                          <w:szCs w:val="56"/>
                        </w:rPr>
                        <w:t>H</w:t>
                      </w:r>
                      <w:r>
                        <w:rPr>
                          <w:rFonts w:ascii="Arial" w:hAnsi="Arial" w:cs="Arial"/>
                          <w:color w:val="000000"/>
                          <w:spacing w:val="-125"/>
                          <w:w w:val="89"/>
                          <w:sz w:val="56"/>
                          <w:szCs w:val="56"/>
                        </w:rPr>
                        <w:t>E</w:t>
                      </w:r>
                      <w:r>
                        <w:rPr>
                          <w:rFonts w:ascii="Arial" w:hAnsi="Arial" w:cs="Arial"/>
                          <w:color w:val="000000"/>
                          <w:spacing w:val="-14"/>
                          <w:w w:val="88"/>
                          <w:sz w:val="56"/>
                          <w:szCs w:val="56"/>
                        </w:rPr>
                        <w:t>D</w:t>
                      </w:r>
                      <w:r>
                        <w:rPr>
                          <w:rFonts w:ascii="Arial" w:hAnsi="Arial" w:cs="Arial"/>
                          <w:color w:val="000000"/>
                          <w:spacing w:val="-128"/>
                          <w:w w:val="94"/>
                          <w:sz w:val="56"/>
                          <w:szCs w:val="56"/>
                        </w:rPr>
                        <w:t>B</w:t>
                      </w:r>
                      <w:r>
                        <w:rPr>
                          <w:rFonts w:ascii="Arial" w:hAnsi="Arial" w:cs="Arial"/>
                          <w:color w:val="000000"/>
                          <w:spacing w:val="-2"/>
                          <w:w w:val="73"/>
                          <w:sz w:val="56"/>
                          <w:szCs w:val="56"/>
                        </w:rPr>
                        <w:t>Y</w:t>
                      </w:r>
                      <w:r>
                        <w:rPr>
                          <w:rFonts w:ascii="Arial" w:hAnsi="Arial" w:cs="Arial"/>
                          <w:color w:val="000000"/>
                          <w:spacing w:val="-108"/>
                          <w:w w:val="99"/>
                          <w:sz w:val="56"/>
                          <w:szCs w:val="56"/>
                        </w:rPr>
                        <w:t xml:space="preserve"> </w:t>
                      </w:r>
                      <w:r>
                        <w:rPr>
                          <w:rFonts w:ascii="Arial" w:hAnsi="Arial" w:cs="Arial"/>
                          <w:color w:val="000000"/>
                          <w:spacing w:val="-117"/>
                          <w:sz w:val="56"/>
                          <w:szCs w:val="56"/>
                        </w:rPr>
                        <w:t>A</w:t>
                      </w:r>
                      <w:r>
                        <w:rPr>
                          <w:rFonts w:ascii="Arial" w:hAnsi="Arial" w:cs="Arial"/>
                          <w:color w:val="000000"/>
                          <w:spacing w:val="-129"/>
                          <w:w w:val="106"/>
                          <w:sz w:val="56"/>
                          <w:szCs w:val="56"/>
                        </w:rPr>
                        <w:t>L</w:t>
                      </w:r>
                      <w:r>
                        <w:rPr>
                          <w:rFonts w:ascii="Arial" w:hAnsi="Arial" w:cs="Arial"/>
                          <w:color w:val="000000"/>
                          <w:spacing w:val="-143"/>
                          <w:w w:val="94"/>
                          <w:sz w:val="56"/>
                          <w:szCs w:val="56"/>
                        </w:rPr>
                        <w:t>U</w:t>
                      </w:r>
                      <w:r>
                        <w:rPr>
                          <w:rFonts w:ascii="Arial" w:hAnsi="Arial" w:cs="Arial"/>
                          <w:color w:val="000000"/>
                          <w:spacing w:val="-129"/>
                          <w:w w:val="97"/>
                          <w:sz w:val="56"/>
                          <w:szCs w:val="56"/>
                        </w:rPr>
                        <w:t>M</w:t>
                      </w:r>
                      <w:r>
                        <w:rPr>
                          <w:rFonts w:ascii="Arial" w:hAnsi="Arial" w:cs="Arial"/>
                          <w:color w:val="000000"/>
                          <w:spacing w:val="-144"/>
                          <w:sz w:val="56"/>
                          <w:szCs w:val="56"/>
                        </w:rPr>
                        <w:t>N</w:t>
                      </w:r>
                      <w:r>
                        <w:rPr>
                          <w:rFonts w:ascii="Arial" w:hAnsi="Arial" w:cs="Arial"/>
                          <w:color w:val="000000"/>
                          <w:spacing w:val="-2"/>
                          <w:w w:val="102"/>
                          <w:sz w:val="56"/>
                          <w:szCs w:val="56"/>
                        </w:rPr>
                        <w:t>I</w:t>
                      </w:r>
                    </w:p>
                  </w:txbxContent>
                </v:textbox>
                <w10:wrap type="topAndBottom" anchorx="page"/>
              </v:shape>
            </w:pict>
          </mc:Fallback>
        </mc:AlternateContent>
      </w:r>
      <w:r>
        <w:rPr>
          <w:noProof/>
        </w:rPr>
        <mc:AlternateContent>
          <mc:Choice Requires="wps">
            <w:drawing>
              <wp:anchor distT="0" distB="0" distL="0" distR="0" simplePos="0" relativeHeight="251726336" behindDoc="0" locked="0" layoutInCell="0" allowOverlap="1" wp14:anchorId="275CA4DA" wp14:editId="3779AC4F">
                <wp:simplePos x="0" y="0"/>
                <wp:positionH relativeFrom="page">
                  <wp:posOffset>9231630</wp:posOffset>
                </wp:positionH>
                <wp:positionV relativeFrom="paragraph">
                  <wp:posOffset>2562860</wp:posOffset>
                </wp:positionV>
                <wp:extent cx="2396490" cy="2143125"/>
                <wp:effectExtent l="0" t="0" r="0" b="0"/>
                <wp:wrapTopAndBottom/>
                <wp:docPr id="173392982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143125"/>
                        </a:xfrm>
                        <a:prstGeom prst="rect">
                          <a:avLst/>
                        </a:prstGeom>
                        <a:solidFill>
                          <a:srgbClr val="6E71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7084" w14:textId="77777777" w:rsidR="00987E5A" w:rsidRDefault="00987E5A">
                            <w:pPr>
                              <w:pStyle w:val="BodyText"/>
                              <w:kinsoku w:val="0"/>
                              <w:overflowPunct w:val="0"/>
                              <w:spacing w:before="211" w:line="998" w:lineRule="exact"/>
                              <w:ind w:left="144"/>
                              <w:rPr>
                                <w:rFonts w:ascii="Arial" w:hAnsi="Arial" w:cs="Arial"/>
                                <w:color w:val="000000"/>
                                <w:spacing w:val="-153"/>
                                <w:sz w:val="88"/>
                                <w:szCs w:val="88"/>
                              </w:rPr>
                            </w:pPr>
                            <w:r>
                              <w:rPr>
                                <w:rFonts w:ascii="Arial" w:hAnsi="Arial" w:cs="Arial"/>
                                <w:color w:val="000000"/>
                                <w:spacing w:val="-153"/>
                                <w:sz w:val="88"/>
                                <w:szCs w:val="88"/>
                              </w:rPr>
                              <w:t>�700M</w:t>
                            </w:r>
                          </w:p>
                          <w:p w14:paraId="4F283159" w14:textId="77777777" w:rsidR="00987E5A" w:rsidRDefault="00987E5A">
                            <w:pPr>
                              <w:pStyle w:val="BodyText"/>
                              <w:kinsoku w:val="0"/>
                              <w:overflowPunct w:val="0"/>
                              <w:spacing w:before="18" w:line="225" w:lineRule="auto"/>
                              <w:ind w:left="144"/>
                              <w:rPr>
                                <w:rFonts w:ascii="Arial" w:hAnsi="Arial" w:cs="Arial"/>
                                <w:color w:val="000000"/>
                                <w:spacing w:val="-135"/>
                                <w:sz w:val="56"/>
                                <w:szCs w:val="56"/>
                              </w:rPr>
                            </w:pPr>
                            <w:r>
                              <w:rPr>
                                <w:rFonts w:ascii="Arial" w:hAnsi="Arial" w:cs="Arial"/>
                                <w:color w:val="000000"/>
                                <w:spacing w:val="-51"/>
                                <w:w w:val="95"/>
                                <w:sz w:val="56"/>
                                <w:szCs w:val="56"/>
                              </w:rPr>
                              <w:t>I</w:t>
                            </w:r>
                            <w:r>
                              <w:rPr>
                                <w:rFonts w:ascii="Arial" w:hAnsi="Arial" w:cs="Arial"/>
                                <w:color w:val="000000"/>
                                <w:spacing w:val="-32"/>
                                <w:w w:val="93"/>
                                <w:sz w:val="56"/>
                                <w:szCs w:val="56"/>
                              </w:rPr>
                              <w:t>N</w:t>
                            </w:r>
                            <w:r>
                              <w:rPr>
                                <w:rFonts w:ascii="Arial" w:hAnsi="Arial" w:cs="Arial"/>
                                <w:color w:val="000000"/>
                                <w:spacing w:val="-109"/>
                                <w:w w:val="88"/>
                                <w:sz w:val="56"/>
                                <w:szCs w:val="56"/>
                              </w:rPr>
                              <w:t>F</w:t>
                            </w:r>
                            <w:r>
                              <w:rPr>
                                <w:rFonts w:ascii="Arial" w:hAnsi="Arial" w:cs="Arial"/>
                                <w:color w:val="000000"/>
                                <w:spacing w:val="-146"/>
                                <w:w w:val="87"/>
                                <w:sz w:val="56"/>
                                <w:szCs w:val="56"/>
                              </w:rPr>
                              <w:t>U</w:t>
                            </w:r>
                            <w:r>
                              <w:rPr>
                                <w:rFonts w:ascii="Arial" w:hAnsi="Arial" w:cs="Arial"/>
                                <w:color w:val="000000"/>
                                <w:spacing w:val="-145"/>
                                <w:w w:val="93"/>
                                <w:sz w:val="56"/>
                                <w:szCs w:val="56"/>
                              </w:rPr>
                              <w:t>N</w:t>
                            </w:r>
                            <w:r>
                              <w:rPr>
                                <w:rFonts w:ascii="Arial" w:hAnsi="Arial" w:cs="Arial"/>
                                <w:color w:val="000000"/>
                                <w:spacing w:val="-134"/>
                                <w:w w:val="87"/>
                                <w:sz w:val="56"/>
                                <w:szCs w:val="56"/>
                              </w:rPr>
                              <w:t>D</w:t>
                            </w:r>
                            <w:r>
                              <w:rPr>
                                <w:rFonts w:ascii="Arial" w:hAnsi="Arial" w:cs="Arial"/>
                                <w:color w:val="000000"/>
                                <w:spacing w:val="-51"/>
                                <w:w w:val="95"/>
                                <w:sz w:val="56"/>
                                <w:szCs w:val="56"/>
                              </w:rPr>
                              <w:t>I</w:t>
                            </w:r>
                            <w:r>
                              <w:rPr>
                                <w:rFonts w:ascii="Arial" w:hAnsi="Arial" w:cs="Arial"/>
                                <w:color w:val="000000"/>
                                <w:spacing w:val="-145"/>
                                <w:w w:val="93"/>
                                <w:sz w:val="56"/>
                                <w:szCs w:val="56"/>
                              </w:rPr>
                              <w:t>N</w:t>
                            </w:r>
                            <w:r>
                              <w:rPr>
                                <w:rFonts w:ascii="Arial" w:hAnsi="Arial" w:cs="Arial"/>
                                <w:color w:val="000000"/>
                                <w:spacing w:val="-2"/>
                                <w:w w:val="79"/>
                                <w:sz w:val="56"/>
                                <w:szCs w:val="56"/>
                              </w:rPr>
                              <w:t>G</w:t>
                            </w:r>
                            <w:r>
                              <w:rPr>
                                <w:rFonts w:ascii="Arial" w:hAnsi="Arial" w:cs="Arial"/>
                                <w:color w:val="000000"/>
                                <w:spacing w:val="-127"/>
                                <w:w w:val="87"/>
                                <w:sz w:val="56"/>
                                <w:szCs w:val="56"/>
                              </w:rPr>
                              <w:t>R</w:t>
                            </w:r>
                            <w:r>
                              <w:rPr>
                                <w:rFonts w:ascii="Arial" w:hAnsi="Arial" w:cs="Arial"/>
                                <w:color w:val="000000"/>
                                <w:spacing w:val="-117"/>
                                <w:w w:val="93"/>
                                <w:sz w:val="56"/>
                                <w:szCs w:val="56"/>
                              </w:rPr>
                              <w:t>A</w:t>
                            </w:r>
                            <w:r>
                              <w:rPr>
                                <w:rFonts w:ascii="Arial" w:hAnsi="Arial" w:cs="Arial"/>
                                <w:color w:val="000000"/>
                                <w:spacing w:val="-51"/>
                                <w:w w:val="95"/>
                                <w:sz w:val="56"/>
                                <w:szCs w:val="56"/>
                              </w:rPr>
                              <w:t>I</w:t>
                            </w:r>
                            <w:r>
                              <w:rPr>
                                <w:rFonts w:ascii="Arial" w:hAnsi="Arial" w:cs="Arial"/>
                                <w:color w:val="000000"/>
                                <w:spacing w:val="-112"/>
                                <w:w w:val="89"/>
                                <w:sz w:val="56"/>
                                <w:szCs w:val="56"/>
                              </w:rPr>
                              <w:t>S</w:t>
                            </w:r>
                            <w:r>
                              <w:rPr>
                                <w:rFonts w:ascii="Arial" w:hAnsi="Arial" w:cs="Arial"/>
                                <w:color w:val="000000"/>
                                <w:spacing w:val="-125"/>
                                <w:w w:val="86"/>
                                <w:sz w:val="56"/>
                                <w:szCs w:val="56"/>
                              </w:rPr>
                              <w:t>E</w:t>
                            </w:r>
                            <w:r>
                              <w:rPr>
                                <w:rFonts w:ascii="Arial" w:hAnsi="Arial" w:cs="Arial"/>
                                <w:color w:val="000000"/>
                                <w:spacing w:val="-2"/>
                                <w:w w:val="87"/>
                                <w:sz w:val="56"/>
                                <w:szCs w:val="56"/>
                              </w:rPr>
                              <w:t>D</w:t>
                            </w:r>
                            <w:r>
                              <w:rPr>
                                <w:rFonts w:ascii="Arial" w:hAnsi="Arial" w:cs="Arial"/>
                                <w:color w:val="000000"/>
                                <w:spacing w:val="-90"/>
                                <w:w w:val="99"/>
                                <w:sz w:val="56"/>
                                <w:szCs w:val="56"/>
                              </w:rPr>
                              <w:t xml:space="preserve"> </w:t>
                            </w:r>
                            <w:r>
                              <w:rPr>
                                <w:rFonts w:ascii="Arial" w:hAnsi="Arial" w:cs="Arial"/>
                                <w:color w:val="000000"/>
                                <w:spacing w:val="-128"/>
                                <w:w w:val="102"/>
                                <w:sz w:val="56"/>
                                <w:szCs w:val="56"/>
                              </w:rPr>
                              <w:t>B</w:t>
                            </w:r>
                            <w:r>
                              <w:rPr>
                                <w:rFonts w:ascii="Arial" w:hAnsi="Arial" w:cs="Arial"/>
                                <w:color w:val="000000"/>
                                <w:spacing w:val="26"/>
                                <w:w w:val="81"/>
                                <w:sz w:val="56"/>
                                <w:szCs w:val="56"/>
                              </w:rPr>
                              <w:t>Y</w:t>
                            </w:r>
                            <w:r>
                              <w:rPr>
                                <w:rFonts w:ascii="Arial" w:hAnsi="Arial" w:cs="Arial"/>
                                <w:color w:val="000000"/>
                                <w:spacing w:val="-117"/>
                                <w:w w:val="102"/>
                                <w:sz w:val="56"/>
                                <w:szCs w:val="56"/>
                              </w:rPr>
                              <w:t>A</w:t>
                            </w:r>
                            <w:r>
                              <w:rPr>
                                <w:rFonts w:ascii="Arial" w:hAnsi="Arial" w:cs="Arial"/>
                                <w:color w:val="000000"/>
                                <w:spacing w:val="-129"/>
                                <w:w w:val="108"/>
                                <w:sz w:val="56"/>
                                <w:szCs w:val="56"/>
                              </w:rPr>
                              <w:t>L</w:t>
                            </w:r>
                            <w:r>
                              <w:rPr>
                                <w:rFonts w:ascii="Arial" w:hAnsi="Arial" w:cs="Arial"/>
                                <w:color w:val="000000"/>
                                <w:spacing w:val="-146"/>
                                <w:w w:val="96"/>
                                <w:sz w:val="56"/>
                                <w:szCs w:val="56"/>
                              </w:rPr>
                              <w:t>U</w:t>
                            </w:r>
                            <w:r>
                              <w:rPr>
                                <w:rFonts w:ascii="Arial" w:hAnsi="Arial" w:cs="Arial"/>
                                <w:color w:val="000000"/>
                                <w:spacing w:val="-126"/>
                                <w:w w:val="99"/>
                                <w:sz w:val="56"/>
                                <w:szCs w:val="56"/>
                              </w:rPr>
                              <w:t>M</w:t>
                            </w:r>
                            <w:r>
                              <w:rPr>
                                <w:rFonts w:ascii="Arial" w:hAnsi="Arial" w:cs="Arial"/>
                                <w:color w:val="000000"/>
                                <w:spacing w:val="-144"/>
                                <w:w w:val="102"/>
                                <w:sz w:val="56"/>
                                <w:szCs w:val="56"/>
                              </w:rPr>
                              <w:t>N</w:t>
                            </w:r>
                            <w:r>
                              <w:rPr>
                                <w:rFonts w:ascii="Arial" w:hAnsi="Arial" w:cs="Arial"/>
                                <w:color w:val="000000"/>
                                <w:spacing w:val="-2"/>
                                <w:w w:val="104"/>
                                <w:sz w:val="56"/>
                                <w:szCs w:val="56"/>
                              </w:rPr>
                              <w:t>I</w:t>
                            </w:r>
                            <w:r>
                              <w:rPr>
                                <w:rFonts w:ascii="Arial" w:hAnsi="Arial" w:cs="Arial"/>
                                <w:color w:val="000000"/>
                                <w:spacing w:val="-96"/>
                                <w:w w:val="99"/>
                                <w:sz w:val="56"/>
                                <w:szCs w:val="56"/>
                              </w:rPr>
                              <w:t xml:space="preserve"> </w:t>
                            </w:r>
                            <w:r>
                              <w:rPr>
                                <w:rFonts w:ascii="Arial" w:hAnsi="Arial" w:cs="Arial"/>
                                <w:color w:val="000000"/>
                                <w:spacing w:val="-135"/>
                                <w:sz w:val="56"/>
                                <w:szCs w:val="56"/>
                              </w:rPr>
                              <w:t>VENTURES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A4DA" id="Text Box 354" o:spid="_x0000_s1123" type="#_x0000_t202" style="position:absolute;margin-left:726.9pt;margin-top:201.8pt;width:188.7pt;height:168.7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" o:allowincell="f" fillcolor="#6e717a" stroked="f">
                <v:textbox inset="0,0,0,0">
                  <w:txbxContent>
                    <w:p w14:paraId="1E4B7084" w14:textId="77777777" w:rsidR="00987E5A" w:rsidRDefault="00987E5A">
                      <w:pPr>
                        <w:pStyle w:val="BodyText"/>
                        <w:kinsoku w:val="0"/>
                        <w:overflowPunct w:val="0"/>
                        <w:spacing w:before="211" w:line="998" w:lineRule="exact"/>
                        <w:ind w:left="144"/>
                        <w:rPr>
                          <w:rFonts w:ascii="Arial" w:hAnsi="Arial" w:cs="Arial"/>
                          <w:color w:val="000000"/>
                          <w:spacing w:val="-153"/>
                          <w:sz w:val="88"/>
                          <w:szCs w:val="88"/>
                        </w:rPr>
                      </w:pPr>
                      <w:r>
                        <w:rPr>
                          <w:rFonts w:ascii="Arial" w:hAnsi="Arial" w:cs="Arial"/>
                          <w:color w:val="000000"/>
                          <w:spacing w:val="-153"/>
                          <w:sz w:val="88"/>
                          <w:szCs w:val="88"/>
                        </w:rPr>
                        <w:t>�</w:t>
                      </w:r>
                      <w:r>
                        <w:rPr>
                          <w:rFonts w:ascii="Arial" w:hAnsi="Arial" w:cs="Arial"/>
                          <w:color w:val="000000"/>
                          <w:spacing w:val="-153"/>
                          <w:sz w:val="88"/>
                          <w:szCs w:val="88"/>
                        </w:rPr>
                        <w:t>700M</w:t>
                      </w:r>
                    </w:p>
                    <w:p w14:paraId="4F283159" w14:textId="77777777" w:rsidR="00987E5A" w:rsidRDefault="00987E5A">
                      <w:pPr>
                        <w:pStyle w:val="BodyText"/>
                        <w:kinsoku w:val="0"/>
                        <w:overflowPunct w:val="0"/>
                        <w:spacing w:before="18" w:line="225" w:lineRule="auto"/>
                        <w:ind w:left="144"/>
                        <w:rPr>
                          <w:rFonts w:ascii="Arial" w:hAnsi="Arial" w:cs="Arial"/>
                          <w:color w:val="000000"/>
                          <w:spacing w:val="-135"/>
                          <w:sz w:val="56"/>
                          <w:szCs w:val="56"/>
                        </w:rPr>
                      </w:pPr>
                      <w:r>
                        <w:rPr>
                          <w:rFonts w:ascii="Arial" w:hAnsi="Arial" w:cs="Arial"/>
                          <w:color w:val="000000"/>
                          <w:spacing w:val="-51"/>
                          <w:w w:val="95"/>
                          <w:sz w:val="56"/>
                          <w:szCs w:val="56"/>
                        </w:rPr>
                        <w:t>I</w:t>
                      </w:r>
                      <w:r>
                        <w:rPr>
                          <w:rFonts w:ascii="Arial" w:hAnsi="Arial" w:cs="Arial"/>
                          <w:color w:val="000000"/>
                          <w:spacing w:val="-32"/>
                          <w:w w:val="93"/>
                          <w:sz w:val="56"/>
                          <w:szCs w:val="56"/>
                        </w:rPr>
                        <w:t>N</w:t>
                      </w:r>
                      <w:r>
                        <w:rPr>
                          <w:rFonts w:ascii="Arial" w:hAnsi="Arial" w:cs="Arial"/>
                          <w:color w:val="000000"/>
                          <w:spacing w:val="-109"/>
                          <w:w w:val="88"/>
                          <w:sz w:val="56"/>
                          <w:szCs w:val="56"/>
                        </w:rPr>
                        <w:t>F</w:t>
                      </w:r>
                      <w:r>
                        <w:rPr>
                          <w:rFonts w:ascii="Arial" w:hAnsi="Arial" w:cs="Arial"/>
                          <w:color w:val="000000"/>
                          <w:spacing w:val="-146"/>
                          <w:w w:val="87"/>
                          <w:sz w:val="56"/>
                          <w:szCs w:val="56"/>
                        </w:rPr>
                        <w:t>U</w:t>
                      </w:r>
                      <w:r>
                        <w:rPr>
                          <w:rFonts w:ascii="Arial" w:hAnsi="Arial" w:cs="Arial"/>
                          <w:color w:val="000000"/>
                          <w:spacing w:val="-145"/>
                          <w:w w:val="93"/>
                          <w:sz w:val="56"/>
                          <w:szCs w:val="56"/>
                        </w:rPr>
                        <w:t>N</w:t>
                      </w:r>
                      <w:r>
                        <w:rPr>
                          <w:rFonts w:ascii="Arial" w:hAnsi="Arial" w:cs="Arial"/>
                          <w:color w:val="000000"/>
                          <w:spacing w:val="-134"/>
                          <w:w w:val="87"/>
                          <w:sz w:val="56"/>
                          <w:szCs w:val="56"/>
                        </w:rPr>
                        <w:t>D</w:t>
                      </w:r>
                      <w:r>
                        <w:rPr>
                          <w:rFonts w:ascii="Arial" w:hAnsi="Arial" w:cs="Arial"/>
                          <w:color w:val="000000"/>
                          <w:spacing w:val="-51"/>
                          <w:w w:val="95"/>
                          <w:sz w:val="56"/>
                          <w:szCs w:val="56"/>
                        </w:rPr>
                        <w:t>I</w:t>
                      </w:r>
                      <w:r>
                        <w:rPr>
                          <w:rFonts w:ascii="Arial" w:hAnsi="Arial" w:cs="Arial"/>
                          <w:color w:val="000000"/>
                          <w:spacing w:val="-145"/>
                          <w:w w:val="93"/>
                          <w:sz w:val="56"/>
                          <w:szCs w:val="56"/>
                        </w:rPr>
                        <w:t>N</w:t>
                      </w:r>
                      <w:r>
                        <w:rPr>
                          <w:rFonts w:ascii="Arial" w:hAnsi="Arial" w:cs="Arial"/>
                          <w:color w:val="000000"/>
                          <w:spacing w:val="-2"/>
                          <w:w w:val="79"/>
                          <w:sz w:val="56"/>
                          <w:szCs w:val="56"/>
                        </w:rPr>
                        <w:t>G</w:t>
                      </w:r>
                      <w:r>
                        <w:rPr>
                          <w:rFonts w:ascii="Arial" w:hAnsi="Arial" w:cs="Arial"/>
                          <w:color w:val="000000"/>
                          <w:spacing w:val="-127"/>
                          <w:w w:val="87"/>
                          <w:sz w:val="56"/>
                          <w:szCs w:val="56"/>
                        </w:rPr>
                        <w:t>R</w:t>
                      </w:r>
                      <w:r>
                        <w:rPr>
                          <w:rFonts w:ascii="Arial" w:hAnsi="Arial" w:cs="Arial"/>
                          <w:color w:val="000000"/>
                          <w:spacing w:val="-117"/>
                          <w:w w:val="93"/>
                          <w:sz w:val="56"/>
                          <w:szCs w:val="56"/>
                        </w:rPr>
                        <w:t>A</w:t>
                      </w:r>
                      <w:r>
                        <w:rPr>
                          <w:rFonts w:ascii="Arial" w:hAnsi="Arial" w:cs="Arial"/>
                          <w:color w:val="000000"/>
                          <w:spacing w:val="-51"/>
                          <w:w w:val="95"/>
                          <w:sz w:val="56"/>
                          <w:szCs w:val="56"/>
                        </w:rPr>
                        <w:t>I</w:t>
                      </w:r>
                      <w:r>
                        <w:rPr>
                          <w:rFonts w:ascii="Arial" w:hAnsi="Arial" w:cs="Arial"/>
                          <w:color w:val="000000"/>
                          <w:spacing w:val="-112"/>
                          <w:w w:val="89"/>
                          <w:sz w:val="56"/>
                          <w:szCs w:val="56"/>
                        </w:rPr>
                        <w:t>S</w:t>
                      </w:r>
                      <w:r>
                        <w:rPr>
                          <w:rFonts w:ascii="Arial" w:hAnsi="Arial" w:cs="Arial"/>
                          <w:color w:val="000000"/>
                          <w:spacing w:val="-125"/>
                          <w:w w:val="86"/>
                          <w:sz w:val="56"/>
                          <w:szCs w:val="56"/>
                        </w:rPr>
                        <w:t>E</w:t>
                      </w:r>
                      <w:r>
                        <w:rPr>
                          <w:rFonts w:ascii="Arial" w:hAnsi="Arial" w:cs="Arial"/>
                          <w:color w:val="000000"/>
                          <w:spacing w:val="-2"/>
                          <w:w w:val="87"/>
                          <w:sz w:val="56"/>
                          <w:szCs w:val="56"/>
                        </w:rPr>
                        <w:t>D</w:t>
                      </w:r>
                      <w:r>
                        <w:rPr>
                          <w:rFonts w:ascii="Arial" w:hAnsi="Arial" w:cs="Arial"/>
                          <w:color w:val="000000"/>
                          <w:spacing w:val="-90"/>
                          <w:w w:val="99"/>
                          <w:sz w:val="56"/>
                          <w:szCs w:val="56"/>
                        </w:rPr>
                        <w:t xml:space="preserve"> </w:t>
                      </w:r>
                      <w:r>
                        <w:rPr>
                          <w:rFonts w:ascii="Arial" w:hAnsi="Arial" w:cs="Arial"/>
                          <w:color w:val="000000"/>
                          <w:spacing w:val="-128"/>
                          <w:w w:val="102"/>
                          <w:sz w:val="56"/>
                          <w:szCs w:val="56"/>
                        </w:rPr>
                        <w:t>B</w:t>
                      </w:r>
                      <w:r>
                        <w:rPr>
                          <w:rFonts w:ascii="Arial" w:hAnsi="Arial" w:cs="Arial"/>
                          <w:color w:val="000000"/>
                          <w:spacing w:val="26"/>
                          <w:w w:val="81"/>
                          <w:sz w:val="56"/>
                          <w:szCs w:val="56"/>
                        </w:rPr>
                        <w:t>Y</w:t>
                      </w:r>
                      <w:r>
                        <w:rPr>
                          <w:rFonts w:ascii="Arial" w:hAnsi="Arial" w:cs="Arial"/>
                          <w:color w:val="000000"/>
                          <w:spacing w:val="-117"/>
                          <w:w w:val="102"/>
                          <w:sz w:val="56"/>
                          <w:szCs w:val="56"/>
                        </w:rPr>
                        <w:t>A</w:t>
                      </w:r>
                      <w:r>
                        <w:rPr>
                          <w:rFonts w:ascii="Arial" w:hAnsi="Arial" w:cs="Arial"/>
                          <w:color w:val="000000"/>
                          <w:spacing w:val="-129"/>
                          <w:w w:val="108"/>
                          <w:sz w:val="56"/>
                          <w:szCs w:val="56"/>
                        </w:rPr>
                        <w:t>L</w:t>
                      </w:r>
                      <w:r>
                        <w:rPr>
                          <w:rFonts w:ascii="Arial" w:hAnsi="Arial" w:cs="Arial"/>
                          <w:color w:val="000000"/>
                          <w:spacing w:val="-146"/>
                          <w:w w:val="96"/>
                          <w:sz w:val="56"/>
                          <w:szCs w:val="56"/>
                        </w:rPr>
                        <w:t>U</w:t>
                      </w:r>
                      <w:r>
                        <w:rPr>
                          <w:rFonts w:ascii="Arial" w:hAnsi="Arial" w:cs="Arial"/>
                          <w:color w:val="000000"/>
                          <w:spacing w:val="-126"/>
                          <w:w w:val="99"/>
                          <w:sz w:val="56"/>
                          <w:szCs w:val="56"/>
                        </w:rPr>
                        <w:t>M</w:t>
                      </w:r>
                      <w:r>
                        <w:rPr>
                          <w:rFonts w:ascii="Arial" w:hAnsi="Arial" w:cs="Arial"/>
                          <w:color w:val="000000"/>
                          <w:spacing w:val="-144"/>
                          <w:w w:val="102"/>
                          <w:sz w:val="56"/>
                          <w:szCs w:val="56"/>
                        </w:rPr>
                        <w:t>N</w:t>
                      </w:r>
                      <w:r>
                        <w:rPr>
                          <w:rFonts w:ascii="Arial" w:hAnsi="Arial" w:cs="Arial"/>
                          <w:color w:val="000000"/>
                          <w:spacing w:val="-2"/>
                          <w:w w:val="104"/>
                          <w:sz w:val="56"/>
                          <w:szCs w:val="56"/>
                        </w:rPr>
                        <w:t>I</w:t>
                      </w:r>
                      <w:r>
                        <w:rPr>
                          <w:rFonts w:ascii="Arial" w:hAnsi="Arial" w:cs="Arial"/>
                          <w:color w:val="000000"/>
                          <w:spacing w:val="-96"/>
                          <w:w w:val="99"/>
                          <w:sz w:val="56"/>
                          <w:szCs w:val="56"/>
                        </w:rPr>
                        <w:t xml:space="preserve"> </w:t>
                      </w:r>
                      <w:r>
                        <w:rPr>
                          <w:rFonts w:ascii="Arial" w:hAnsi="Arial" w:cs="Arial"/>
                          <w:color w:val="000000"/>
                          <w:spacing w:val="-135"/>
                          <w:sz w:val="56"/>
                          <w:szCs w:val="56"/>
                        </w:rPr>
                        <w:t>VENTURES</w:t>
                      </w:r>
                    </w:p>
                  </w:txbxContent>
                </v:textbox>
                <w10:wrap type="topAndBottom" anchorx="page"/>
              </v:shape>
            </w:pict>
          </mc:Fallback>
        </mc:AlternateContent>
      </w:r>
    </w:p>
    <w:p w14:paraId="5BBD3FDE" w14:textId="77777777" w:rsidR="00987E5A" w:rsidRDefault="00987E5A">
      <w:pPr>
        <w:pStyle w:val="BodyText"/>
        <w:kinsoku w:val="0"/>
        <w:overflowPunct w:val="0"/>
        <w:spacing w:before="9"/>
        <w:rPr>
          <w:rFonts w:ascii="Franklin Gothic Medium" w:hAnsi="Franklin Gothic Medium" w:cs="Franklin Gothic Medium"/>
          <w:i/>
          <w:iCs/>
          <w:sz w:val="15"/>
          <w:szCs w:val="15"/>
        </w:rPr>
      </w:pPr>
    </w:p>
    <w:p w14:paraId="06481BF1" w14:textId="77777777" w:rsidR="00987E5A" w:rsidRDefault="00987E5A">
      <w:pPr>
        <w:pStyle w:val="BodyText"/>
        <w:kinsoku w:val="0"/>
        <w:overflowPunct w:val="0"/>
        <w:spacing w:before="9"/>
        <w:rPr>
          <w:rFonts w:ascii="Franklin Gothic Medium" w:hAnsi="Franklin Gothic Medium" w:cs="Franklin Gothic Medium"/>
          <w:i/>
          <w:iCs/>
          <w:sz w:val="15"/>
          <w:szCs w:val="15"/>
        </w:rPr>
        <w:sectPr w:rsidR="00987E5A">
          <w:footerReference w:type="default" r:id="rId268"/>
          <w:pgSz w:w="19200" w:h="10800" w:orient="landscape"/>
          <w:pgMar w:top="480" w:right="0" w:bottom="280" w:left="720" w:header="0" w:footer="0" w:gutter="0"/>
          <w:cols w:space="720"/>
          <w:noEndnote/>
        </w:sectPr>
      </w:pPr>
    </w:p>
    <w:p w14:paraId="17649C6F" w14:textId="77777777" w:rsidR="00987E5A" w:rsidRDefault="00987E5A">
      <w:pPr>
        <w:pStyle w:val="BodyText"/>
        <w:kinsoku w:val="0"/>
        <w:overflowPunct w:val="0"/>
        <w:spacing w:before="82"/>
        <w:ind w:left="161"/>
        <w:rPr>
          <w:rFonts w:ascii="Franklin Gothic Medium" w:hAnsi="Franklin Gothic Medium" w:cs="Franklin Gothic Medium"/>
          <w:i/>
          <w:iCs/>
          <w:spacing w:val="-2"/>
          <w:sz w:val="88"/>
          <w:szCs w:val="88"/>
        </w:rPr>
      </w:pPr>
      <w:bookmarkStart w:id="91" w:name="Recognition"/>
      <w:bookmarkEnd w:id="91"/>
      <w:r>
        <w:rPr>
          <w:rFonts w:ascii="Franklin Gothic Medium" w:hAnsi="Franklin Gothic Medium" w:cs="Franklin Gothic Medium"/>
          <w:i/>
          <w:iCs/>
          <w:spacing w:val="-2"/>
          <w:sz w:val="88"/>
          <w:szCs w:val="88"/>
        </w:rPr>
        <w:lastRenderedPageBreak/>
        <w:t>Recognition</w:t>
      </w:r>
    </w:p>
    <w:p w14:paraId="09D2046D" w14:textId="77777777" w:rsidR="00987E5A" w:rsidRDefault="00987E5A">
      <w:pPr>
        <w:pStyle w:val="BodyText"/>
        <w:kinsoku w:val="0"/>
        <w:overflowPunct w:val="0"/>
        <w:spacing w:before="263"/>
        <w:rPr>
          <w:rFonts w:ascii="Franklin Gothic Medium" w:hAnsi="Franklin Gothic Medium" w:cs="Franklin Gothic Medium"/>
          <w:i/>
          <w:iCs/>
          <w:sz w:val="88"/>
          <w:szCs w:val="88"/>
        </w:rPr>
      </w:pPr>
    </w:p>
    <w:p w14:paraId="5900829E" w14:textId="0384531E" w:rsidR="00987E5A" w:rsidRDefault="00987E5A">
      <w:pPr>
        <w:pStyle w:val="ListParagraph"/>
        <w:numPr>
          <w:ilvl w:val="0"/>
          <w:numId w:val="2"/>
        </w:numPr>
        <w:tabs>
          <w:tab w:val="left" w:pos="609"/>
        </w:tabs>
        <w:kinsoku w:val="0"/>
        <w:overflowPunct w:val="0"/>
        <w:ind w:left="609" w:hanging="354"/>
        <w:rPr>
          <w:spacing w:val="-2"/>
          <w:sz w:val="48"/>
          <w:szCs w:val="48"/>
        </w:rPr>
      </w:pPr>
      <w:r>
        <w:rPr>
          <w:noProof/>
        </w:rPr>
        <mc:AlternateContent>
          <mc:Choice Requires="wps">
            <w:drawing>
              <wp:anchor distT="0" distB="0" distL="114300" distR="114300" simplePos="0" relativeHeight="251727360" behindDoc="0" locked="0" layoutInCell="0" allowOverlap="1" wp14:anchorId="282CF9B7" wp14:editId="2718F539">
                <wp:simplePos x="0" y="0"/>
                <wp:positionH relativeFrom="page">
                  <wp:posOffset>7823835</wp:posOffset>
                </wp:positionH>
                <wp:positionV relativeFrom="paragraph">
                  <wp:posOffset>-221615</wp:posOffset>
                </wp:positionV>
                <wp:extent cx="3746500" cy="3797300"/>
                <wp:effectExtent l="0" t="0" r="0" b="0"/>
                <wp:wrapNone/>
                <wp:docPr id="578944766"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899B" w14:textId="1EC723F9" w:rsidR="00987E5A" w:rsidRDefault="00987E5A">
                            <w:pPr>
                              <w:widowControl/>
                              <w:autoSpaceDE/>
                              <w:autoSpaceDN/>
                              <w:adjustRightInd/>
                              <w:spacing w:line="5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602CC65" wp14:editId="043A5BAE">
                                  <wp:extent cx="3746500" cy="3790950"/>
                                  <wp:effectExtent l="0" t="0" r="0" b="0"/>
                                  <wp:docPr id="150" name="Picture 1" descr="Circular graphic divided vertically into two halves with black on left and beige on right. Left side features text &quot;BE A VENTURE MAKER&quot; with &quot;VENTURE&quot; in yellow, right side displays &quot;PURDUE Certificate in Entrepreneurship and Innovation&quot; in black fon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Picture 1" descr="Circular graphic divided vertically into two halves with black on left and beige on right. Left side features text &quot;BE A VENTURE MAKER&quot; with &quot;VENTURE&quot; in yellow, right side displays &quot;PURDUE Certificate in Entrepreneurship and Innovation&quot; in black font.&#10;"/>
                                          <pic:cNvPicPr>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746500" cy="3790950"/>
                                          </a:xfrm>
                                          <a:prstGeom prst="rect">
                                            <a:avLst/>
                                          </a:prstGeom>
                                          <a:noFill/>
                                          <a:ln>
                                            <a:noFill/>
                                          </a:ln>
                                        </pic:spPr>
                                      </pic:pic>
                                    </a:graphicData>
                                  </a:graphic>
                                </wp:inline>
                              </w:drawing>
                            </w:r>
                          </w:p>
                          <w:p w14:paraId="3C1AC4C5"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F9B7" id="Rectangle 355" o:spid="_x0000_s1124" style="position:absolute;left:0;text-align:left;margin-left:616.05pt;margin-top:-17.45pt;width:295pt;height:299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" o:allowincell="f" filled="f" stroked="f">
                <v:textbox inset="0,0,0,0">
                  <w:txbxContent>
                    <w:p w14:paraId="393B899B" w14:textId="1EC723F9" w:rsidR="00987E5A" w:rsidRDefault="00987E5A">
                      <w:pPr>
                        <w:widowControl/>
                        <w:autoSpaceDE/>
                        <w:autoSpaceDN/>
                        <w:adjustRightInd/>
                        <w:spacing w:line="5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602CC65" wp14:editId="043A5BAE">
                            <wp:extent cx="3746500" cy="3790950"/>
                            <wp:effectExtent l="0" t="0" r="0" b="0"/>
                            <wp:docPr id="150" name="Picture 1" descr="Circular graphic divided vertically into two halves with black on left and beige on right. Left side features text &quot;BE A VENTURE MAKER&quot; with &quot;VENTURE&quot; in yellow, right side displays &quot;PURDUE Certificate in Entrepreneurship and Innovation&quot; in black fon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Picture 1" descr="Circular graphic divided vertically into two halves with black on left and beige on right. Left side features text &quot;BE A VENTURE MAKER&quot; with &quot;VENTURE&quot; in yellow, right side displays &quot;PURDUE Certificate in Entrepreneurship and Innovation&quot; in black font.&#10;"/>
                                    <pic:cNvPicPr>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46500" cy="3790950"/>
                                    </a:xfrm>
                                    <a:prstGeom prst="rect">
                                      <a:avLst/>
                                    </a:prstGeom>
                                    <a:noFill/>
                                    <a:ln>
                                      <a:noFill/>
                                    </a:ln>
                                  </pic:spPr>
                                </pic:pic>
                              </a:graphicData>
                            </a:graphic>
                          </wp:inline>
                        </w:drawing>
                      </w:r>
                    </w:p>
                    <w:p w14:paraId="3C1AC4C5" w14:textId="77777777" w:rsidR="00987E5A" w:rsidRDefault="00987E5A">
                      <w:pPr>
                        <w:rPr>
                          <w:rFonts w:ascii="Times New Roman" w:hAnsi="Times New Roman" w:cs="Times New Roman"/>
                          <w:sz w:val="24"/>
                          <w:szCs w:val="24"/>
                        </w:rPr>
                      </w:pPr>
                    </w:p>
                  </w:txbxContent>
                </v:textbox>
                <w10:wrap anchorx="page"/>
              </v:rect>
            </w:pict>
          </mc:Fallback>
        </mc:AlternateContent>
      </w:r>
      <w:r>
        <w:rPr>
          <w:sz w:val="48"/>
          <w:szCs w:val="48"/>
        </w:rPr>
        <w:t>Princeton</w:t>
      </w:r>
      <w:r>
        <w:rPr>
          <w:spacing w:val="-22"/>
          <w:sz w:val="48"/>
          <w:szCs w:val="48"/>
        </w:rPr>
        <w:t xml:space="preserve"> </w:t>
      </w:r>
      <w:r>
        <w:rPr>
          <w:sz w:val="48"/>
          <w:szCs w:val="48"/>
        </w:rPr>
        <w:t>Review</w:t>
      </w:r>
      <w:r>
        <w:rPr>
          <w:spacing w:val="-20"/>
          <w:sz w:val="48"/>
          <w:szCs w:val="48"/>
        </w:rPr>
        <w:t xml:space="preserve"> </w:t>
      </w:r>
      <w:r>
        <w:rPr>
          <w:sz w:val="48"/>
          <w:szCs w:val="48"/>
        </w:rPr>
        <w:t>Top</w:t>
      </w:r>
      <w:r>
        <w:rPr>
          <w:spacing w:val="-18"/>
          <w:sz w:val="48"/>
          <w:szCs w:val="48"/>
        </w:rPr>
        <w:t xml:space="preserve"> </w:t>
      </w:r>
      <w:r>
        <w:rPr>
          <w:sz w:val="48"/>
          <w:szCs w:val="48"/>
        </w:rPr>
        <w:t>25</w:t>
      </w:r>
      <w:r>
        <w:rPr>
          <w:spacing w:val="-19"/>
          <w:sz w:val="48"/>
          <w:szCs w:val="48"/>
        </w:rPr>
        <w:t xml:space="preserve"> </w:t>
      </w:r>
      <w:r>
        <w:rPr>
          <w:spacing w:val="-2"/>
          <w:sz w:val="48"/>
          <w:szCs w:val="48"/>
        </w:rPr>
        <w:t>Program</w:t>
      </w:r>
    </w:p>
    <w:p w14:paraId="039FCA02" w14:textId="77777777" w:rsidR="00987E5A" w:rsidRDefault="00987E5A">
      <w:pPr>
        <w:pStyle w:val="ListParagraph"/>
        <w:numPr>
          <w:ilvl w:val="0"/>
          <w:numId w:val="2"/>
        </w:numPr>
        <w:tabs>
          <w:tab w:val="left" w:pos="610"/>
        </w:tabs>
        <w:kinsoku w:val="0"/>
        <w:overflowPunct w:val="0"/>
        <w:spacing w:before="347" w:line="211" w:lineRule="auto"/>
        <w:ind w:right="7875"/>
        <w:rPr>
          <w:spacing w:val="-2"/>
          <w:sz w:val="48"/>
          <w:szCs w:val="48"/>
        </w:rPr>
      </w:pPr>
      <w:r>
        <w:rPr>
          <w:sz w:val="48"/>
          <w:szCs w:val="48"/>
        </w:rPr>
        <w:t>Entrepreneurship</w:t>
      </w:r>
      <w:r>
        <w:rPr>
          <w:spacing w:val="-24"/>
          <w:sz w:val="48"/>
          <w:szCs w:val="48"/>
        </w:rPr>
        <w:t xml:space="preserve"> </w:t>
      </w:r>
      <w:r>
        <w:rPr>
          <w:sz w:val="48"/>
          <w:szCs w:val="48"/>
        </w:rPr>
        <w:t>Course/Program</w:t>
      </w:r>
      <w:r>
        <w:rPr>
          <w:spacing w:val="-27"/>
          <w:sz w:val="48"/>
          <w:szCs w:val="48"/>
        </w:rPr>
        <w:t xml:space="preserve"> </w:t>
      </w:r>
      <w:r>
        <w:rPr>
          <w:sz w:val="48"/>
          <w:szCs w:val="48"/>
        </w:rPr>
        <w:t>of</w:t>
      </w:r>
      <w:r>
        <w:rPr>
          <w:spacing w:val="-23"/>
          <w:sz w:val="48"/>
          <w:szCs w:val="48"/>
        </w:rPr>
        <w:t xml:space="preserve"> </w:t>
      </w:r>
      <w:r>
        <w:rPr>
          <w:sz w:val="48"/>
          <w:szCs w:val="48"/>
        </w:rPr>
        <w:t>the</w:t>
      </w:r>
      <w:r>
        <w:rPr>
          <w:spacing w:val="-25"/>
          <w:sz w:val="48"/>
          <w:szCs w:val="48"/>
        </w:rPr>
        <w:t xml:space="preserve"> </w:t>
      </w:r>
      <w:r>
        <w:rPr>
          <w:sz w:val="48"/>
          <w:szCs w:val="48"/>
        </w:rPr>
        <w:t>Year</w:t>
      </w:r>
      <w:r>
        <w:rPr>
          <w:spacing w:val="-24"/>
          <w:sz w:val="48"/>
          <w:szCs w:val="48"/>
        </w:rPr>
        <w:t xml:space="preserve"> </w:t>
      </w:r>
      <w:r>
        <w:rPr>
          <w:sz w:val="48"/>
          <w:szCs w:val="48"/>
        </w:rPr>
        <w:t xml:space="preserve">2025 </w:t>
      </w:r>
      <w:r>
        <w:rPr>
          <w:spacing w:val="-2"/>
          <w:sz w:val="48"/>
          <w:szCs w:val="48"/>
        </w:rPr>
        <w:t>(ACEEU)</w:t>
      </w:r>
    </w:p>
    <w:p w14:paraId="241563B4" w14:textId="77777777" w:rsidR="00987E5A" w:rsidRDefault="00987E5A">
      <w:pPr>
        <w:pStyle w:val="ListParagraph"/>
        <w:numPr>
          <w:ilvl w:val="0"/>
          <w:numId w:val="2"/>
        </w:numPr>
        <w:tabs>
          <w:tab w:val="left" w:pos="609"/>
        </w:tabs>
        <w:kinsoku w:val="0"/>
        <w:overflowPunct w:val="0"/>
        <w:spacing w:before="316"/>
        <w:ind w:left="609" w:hanging="354"/>
        <w:rPr>
          <w:spacing w:val="-2"/>
          <w:sz w:val="48"/>
          <w:szCs w:val="48"/>
        </w:rPr>
      </w:pPr>
      <w:r>
        <w:rPr>
          <w:sz w:val="48"/>
          <w:szCs w:val="48"/>
        </w:rPr>
        <w:t>Model</w:t>
      </w:r>
      <w:r>
        <w:rPr>
          <w:spacing w:val="-13"/>
          <w:sz w:val="48"/>
          <w:szCs w:val="48"/>
        </w:rPr>
        <w:t xml:space="preserve"> </w:t>
      </w:r>
      <w:r>
        <w:rPr>
          <w:sz w:val="48"/>
          <w:szCs w:val="48"/>
        </w:rPr>
        <w:t>Entrepreneurship</w:t>
      </w:r>
      <w:r>
        <w:rPr>
          <w:spacing w:val="-13"/>
          <w:sz w:val="48"/>
          <w:szCs w:val="48"/>
        </w:rPr>
        <w:t xml:space="preserve"> </w:t>
      </w:r>
      <w:r>
        <w:rPr>
          <w:sz w:val="48"/>
          <w:szCs w:val="48"/>
        </w:rPr>
        <w:t>Program</w:t>
      </w:r>
      <w:r>
        <w:rPr>
          <w:spacing w:val="-15"/>
          <w:sz w:val="48"/>
          <w:szCs w:val="48"/>
        </w:rPr>
        <w:t xml:space="preserve"> </w:t>
      </w:r>
      <w:r>
        <w:rPr>
          <w:sz w:val="48"/>
          <w:szCs w:val="48"/>
        </w:rPr>
        <w:t>Award</w:t>
      </w:r>
      <w:r>
        <w:rPr>
          <w:spacing w:val="-16"/>
          <w:sz w:val="48"/>
          <w:szCs w:val="48"/>
        </w:rPr>
        <w:t xml:space="preserve"> </w:t>
      </w:r>
      <w:proofErr w:type="gramStart"/>
      <w:r>
        <w:rPr>
          <w:sz w:val="48"/>
          <w:szCs w:val="48"/>
        </w:rPr>
        <w:t>(</w:t>
      </w:r>
      <w:r>
        <w:rPr>
          <w:spacing w:val="-14"/>
          <w:sz w:val="48"/>
          <w:szCs w:val="48"/>
        </w:rPr>
        <w:t xml:space="preserve"> </w:t>
      </w:r>
      <w:r>
        <w:rPr>
          <w:spacing w:val="-2"/>
          <w:sz w:val="48"/>
          <w:szCs w:val="48"/>
        </w:rPr>
        <w:t>USASBE</w:t>
      </w:r>
      <w:proofErr w:type="gramEnd"/>
      <w:r>
        <w:rPr>
          <w:spacing w:val="-2"/>
          <w:sz w:val="48"/>
          <w:szCs w:val="48"/>
        </w:rPr>
        <w:t>)</w:t>
      </w:r>
    </w:p>
    <w:p w14:paraId="639EB3F9" w14:textId="77777777" w:rsidR="00987E5A" w:rsidRDefault="00987E5A">
      <w:pPr>
        <w:pStyle w:val="ListParagraph"/>
        <w:numPr>
          <w:ilvl w:val="0"/>
          <w:numId w:val="2"/>
        </w:numPr>
        <w:tabs>
          <w:tab w:val="left" w:pos="609"/>
        </w:tabs>
        <w:kinsoku w:val="0"/>
        <w:overflowPunct w:val="0"/>
        <w:spacing w:before="345"/>
        <w:ind w:left="609" w:hanging="354"/>
        <w:rPr>
          <w:spacing w:val="-2"/>
          <w:sz w:val="48"/>
          <w:szCs w:val="48"/>
        </w:rPr>
      </w:pPr>
      <w:r>
        <w:rPr>
          <w:sz w:val="48"/>
          <w:szCs w:val="48"/>
        </w:rPr>
        <w:t>Top</w:t>
      </w:r>
      <w:r>
        <w:rPr>
          <w:spacing w:val="-22"/>
          <w:sz w:val="48"/>
          <w:szCs w:val="48"/>
        </w:rPr>
        <w:t xml:space="preserve"> </w:t>
      </w:r>
      <w:r>
        <w:rPr>
          <w:sz w:val="48"/>
          <w:szCs w:val="48"/>
        </w:rPr>
        <w:t>5</w:t>
      </w:r>
      <w:r>
        <w:rPr>
          <w:spacing w:val="-24"/>
          <w:sz w:val="48"/>
          <w:szCs w:val="48"/>
        </w:rPr>
        <w:t xml:space="preserve"> </w:t>
      </w:r>
      <w:r>
        <w:rPr>
          <w:sz w:val="48"/>
          <w:szCs w:val="48"/>
        </w:rPr>
        <w:t>Program</w:t>
      </w:r>
      <w:r>
        <w:rPr>
          <w:spacing w:val="-24"/>
          <w:sz w:val="48"/>
          <w:szCs w:val="48"/>
        </w:rPr>
        <w:t xml:space="preserve"> </w:t>
      </w:r>
      <w:r>
        <w:rPr>
          <w:spacing w:val="-2"/>
          <w:sz w:val="48"/>
          <w:szCs w:val="48"/>
        </w:rPr>
        <w:t>(GCEC)</w:t>
      </w:r>
    </w:p>
    <w:p w14:paraId="5A6B5184" w14:textId="77777777" w:rsidR="00987E5A" w:rsidRDefault="00987E5A">
      <w:pPr>
        <w:pStyle w:val="ListParagraph"/>
        <w:numPr>
          <w:ilvl w:val="0"/>
          <w:numId w:val="2"/>
        </w:numPr>
        <w:tabs>
          <w:tab w:val="left" w:pos="610"/>
        </w:tabs>
        <w:kinsoku w:val="0"/>
        <w:overflowPunct w:val="0"/>
        <w:spacing w:before="359" w:line="235" w:lineRule="auto"/>
        <w:ind w:right="8458"/>
        <w:rPr>
          <w:spacing w:val="-2"/>
          <w:sz w:val="48"/>
          <w:szCs w:val="48"/>
        </w:rPr>
      </w:pPr>
      <w:r>
        <w:rPr>
          <w:sz w:val="48"/>
          <w:szCs w:val="48"/>
        </w:rPr>
        <w:t>Excellence</w:t>
      </w:r>
      <w:r>
        <w:rPr>
          <w:spacing w:val="-19"/>
          <w:sz w:val="48"/>
          <w:szCs w:val="48"/>
        </w:rPr>
        <w:t xml:space="preserve"> </w:t>
      </w:r>
      <w:r>
        <w:rPr>
          <w:sz w:val="48"/>
          <w:szCs w:val="48"/>
        </w:rPr>
        <w:t>in</w:t>
      </w:r>
      <w:r>
        <w:rPr>
          <w:spacing w:val="-14"/>
          <w:sz w:val="48"/>
          <w:szCs w:val="48"/>
        </w:rPr>
        <w:t xml:space="preserve"> </w:t>
      </w:r>
      <w:r>
        <w:rPr>
          <w:sz w:val="48"/>
          <w:szCs w:val="48"/>
        </w:rPr>
        <w:t>Curriculum</w:t>
      </w:r>
      <w:r>
        <w:rPr>
          <w:spacing w:val="-17"/>
          <w:sz w:val="48"/>
          <w:szCs w:val="48"/>
        </w:rPr>
        <w:t xml:space="preserve"> </w:t>
      </w:r>
      <w:r>
        <w:rPr>
          <w:sz w:val="48"/>
          <w:szCs w:val="48"/>
        </w:rPr>
        <w:t>Innovation</w:t>
      </w:r>
      <w:r>
        <w:rPr>
          <w:spacing w:val="-12"/>
          <w:sz w:val="48"/>
          <w:szCs w:val="48"/>
        </w:rPr>
        <w:t xml:space="preserve"> </w:t>
      </w:r>
      <w:r>
        <w:rPr>
          <w:sz w:val="48"/>
          <w:szCs w:val="48"/>
        </w:rPr>
        <w:t xml:space="preserve">(Deshpande </w:t>
      </w:r>
      <w:r>
        <w:rPr>
          <w:spacing w:val="-2"/>
          <w:sz w:val="48"/>
          <w:szCs w:val="48"/>
        </w:rPr>
        <w:t>Foundation)</w:t>
      </w:r>
    </w:p>
    <w:p w14:paraId="62230AAB" w14:textId="77777777" w:rsidR="00987E5A" w:rsidRDefault="00987E5A">
      <w:pPr>
        <w:pStyle w:val="ListParagraph"/>
        <w:numPr>
          <w:ilvl w:val="0"/>
          <w:numId w:val="2"/>
        </w:numPr>
        <w:tabs>
          <w:tab w:val="left" w:pos="610"/>
        </w:tabs>
        <w:kinsoku w:val="0"/>
        <w:overflowPunct w:val="0"/>
        <w:spacing w:before="359" w:line="235" w:lineRule="auto"/>
        <w:ind w:right="8458"/>
        <w:rPr>
          <w:spacing w:val="-2"/>
          <w:sz w:val="48"/>
          <w:szCs w:val="48"/>
        </w:rPr>
        <w:sectPr w:rsidR="00987E5A">
          <w:footerReference w:type="default" r:id="rId271"/>
          <w:pgSz w:w="19200" w:h="10800" w:orient="landscape"/>
          <w:pgMar w:top="420" w:right="0" w:bottom="280" w:left="720" w:header="0" w:footer="0" w:gutter="0"/>
          <w:cols w:space="720"/>
          <w:noEndnote/>
        </w:sectPr>
      </w:pPr>
    </w:p>
    <w:p w14:paraId="755D3A87" w14:textId="77777777" w:rsidR="00987E5A" w:rsidRDefault="00987E5A">
      <w:pPr>
        <w:pStyle w:val="Heading2"/>
        <w:kinsoku w:val="0"/>
        <w:overflowPunct w:val="0"/>
        <w:spacing w:before="77"/>
        <w:ind w:left="155"/>
        <w:rPr>
          <w:spacing w:val="-2"/>
        </w:rPr>
      </w:pPr>
      <w:bookmarkStart w:id="92" w:name="Slide_Number_11"/>
      <w:bookmarkEnd w:id="92"/>
      <w:r>
        <w:lastRenderedPageBreak/>
        <w:t>Select</w:t>
      </w:r>
      <w:r>
        <w:rPr>
          <w:spacing w:val="-27"/>
        </w:rPr>
        <w:t xml:space="preserve"> </w:t>
      </w:r>
      <w:r>
        <w:t>Alumni</w:t>
      </w:r>
      <w:r>
        <w:rPr>
          <w:spacing w:val="-29"/>
        </w:rPr>
        <w:t xml:space="preserve"> </w:t>
      </w:r>
      <w:r>
        <w:t>Ventures</w:t>
      </w:r>
      <w:r>
        <w:rPr>
          <w:spacing w:val="-25"/>
        </w:rPr>
        <w:t xml:space="preserve"> </w:t>
      </w:r>
      <w:r>
        <w:t>in</w:t>
      </w:r>
      <w:r>
        <w:rPr>
          <w:spacing w:val="-28"/>
        </w:rPr>
        <w:t xml:space="preserve"> </w:t>
      </w:r>
      <w:r>
        <w:rPr>
          <w:spacing w:val="-2"/>
        </w:rPr>
        <w:t>Indiana</w:t>
      </w:r>
    </w:p>
    <w:p w14:paraId="149B4947" w14:textId="77777777" w:rsidR="00987E5A" w:rsidRDefault="00987E5A">
      <w:pPr>
        <w:pStyle w:val="BodyText"/>
        <w:kinsoku w:val="0"/>
        <w:overflowPunct w:val="0"/>
        <w:spacing w:before="82"/>
        <w:rPr>
          <w:rFonts w:ascii="Franklin Gothic Medium" w:hAnsi="Franklin Gothic Medium" w:cs="Franklin Gothic Medium"/>
          <w:i/>
          <w:iCs/>
          <w:sz w:val="20"/>
          <w:szCs w:val="20"/>
        </w:rPr>
      </w:pPr>
    </w:p>
    <w:p w14:paraId="2456E291" w14:textId="77777777" w:rsidR="00987E5A" w:rsidRDefault="00987E5A">
      <w:pPr>
        <w:pStyle w:val="BodyText"/>
        <w:kinsoku w:val="0"/>
        <w:overflowPunct w:val="0"/>
        <w:spacing w:before="82"/>
        <w:rPr>
          <w:rFonts w:ascii="Franklin Gothic Medium" w:hAnsi="Franklin Gothic Medium" w:cs="Franklin Gothic Medium"/>
          <w:i/>
          <w:iCs/>
          <w:sz w:val="20"/>
          <w:szCs w:val="20"/>
        </w:rPr>
        <w:sectPr w:rsidR="00987E5A">
          <w:footerReference w:type="default" r:id="rId272"/>
          <w:pgSz w:w="19200" w:h="10800" w:orient="landscape"/>
          <w:pgMar w:top="200" w:right="0" w:bottom="0" w:left="720" w:header="0" w:footer="0" w:gutter="0"/>
          <w:cols w:space="720"/>
          <w:noEndnote/>
        </w:sectPr>
      </w:pPr>
    </w:p>
    <w:p w14:paraId="343E89E0" w14:textId="77777777" w:rsidR="00987E5A" w:rsidRDefault="00987E5A">
      <w:pPr>
        <w:pStyle w:val="BodyText"/>
        <w:kinsoku w:val="0"/>
        <w:overflowPunct w:val="0"/>
        <w:rPr>
          <w:rFonts w:ascii="Franklin Gothic Medium" w:hAnsi="Franklin Gothic Medium" w:cs="Franklin Gothic Medium"/>
          <w:i/>
          <w:iCs/>
          <w:sz w:val="28"/>
          <w:szCs w:val="28"/>
        </w:rPr>
      </w:pPr>
    </w:p>
    <w:p w14:paraId="5E3C2EDD" w14:textId="77777777" w:rsidR="00987E5A" w:rsidRDefault="00987E5A">
      <w:pPr>
        <w:pStyle w:val="BodyText"/>
        <w:kinsoku w:val="0"/>
        <w:overflowPunct w:val="0"/>
        <w:rPr>
          <w:rFonts w:ascii="Franklin Gothic Medium" w:hAnsi="Franklin Gothic Medium" w:cs="Franklin Gothic Medium"/>
          <w:i/>
          <w:iCs/>
          <w:sz w:val="28"/>
          <w:szCs w:val="28"/>
        </w:rPr>
      </w:pPr>
    </w:p>
    <w:p w14:paraId="45DEC1FB" w14:textId="77777777" w:rsidR="00987E5A" w:rsidRDefault="00987E5A">
      <w:pPr>
        <w:pStyle w:val="BodyText"/>
        <w:kinsoku w:val="0"/>
        <w:overflowPunct w:val="0"/>
        <w:rPr>
          <w:rFonts w:ascii="Franklin Gothic Medium" w:hAnsi="Franklin Gothic Medium" w:cs="Franklin Gothic Medium"/>
          <w:i/>
          <w:iCs/>
          <w:sz w:val="28"/>
          <w:szCs w:val="28"/>
        </w:rPr>
      </w:pPr>
    </w:p>
    <w:p w14:paraId="0DC49107" w14:textId="77777777" w:rsidR="00987E5A" w:rsidRDefault="00987E5A">
      <w:pPr>
        <w:pStyle w:val="BodyText"/>
        <w:kinsoku w:val="0"/>
        <w:overflowPunct w:val="0"/>
        <w:spacing w:before="152"/>
        <w:rPr>
          <w:rFonts w:ascii="Franklin Gothic Medium" w:hAnsi="Franklin Gothic Medium" w:cs="Franklin Gothic Medium"/>
          <w:i/>
          <w:iCs/>
          <w:sz w:val="28"/>
          <w:szCs w:val="28"/>
        </w:rPr>
      </w:pPr>
    </w:p>
    <w:p w14:paraId="48FC8106" w14:textId="77777777" w:rsidR="00987E5A" w:rsidRDefault="00987E5A">
      <w:pPr>
        <w:pStyle w:val="Heading6"/>
        <w:kinsoku w:val="0"/>
        <w:overflowPunct w:val="0"/>
        <w:spacing w:line="211" w:lineRule="auto"/>
        <w:ind w:left="1003" w:right="113" w:hanging="2"/>
        <w:rPr>
          <w:color w:val="504948"/>
          <w:spacing w:val="-2"/>
        </w:rPr>
      </w:pPr>
      <w:proofErr w:type="spellStart"/>
      <w:r>
        <w:rPr>
          <w:color w:val="504948"/>
        </w:rPr>
        <w:t>Glassboard</w:t>
      </w:r>
      <w:proofErr w:type="spellEnd"/>
      <w:r>
        <w:rPr>
          <w:color w:val="504948"/>
        </w:rPr>
        <w:t xml:space="preserve"> is a hardware product development</w:t>
      </w:r>
      <w:r>
        <w:rPr>
          <w:color w:val="504948"/>
          <w:spacing w:val="-4"/>
        </w:rPr>
        <w:t xml:space="preserve"> </w:t>
      </w:r>
      <w:r>
        <w:rPr>
          <w:color w:val="504948"/>
        </w:rPr>
        <w:t>firm</w:t>
      </w:r>
      <w:r>
        <w:rPr>
          <w:color w:val="504948"/>
          <w:spacing w:val="-1"/>
        </w:rPr>
        <w:t xml:space="preserve"> </w:t>
      </w:r>
      <w:r>
        <w:rPr>
          <w:color w:val="504948"/>
        </w:rPr>
        <w:t>for</w:t>
      </w:r>
      <w:r>
        <w:rPr>
          <w:color w:val="504948"/>
          <w:spacing w:val="-1"/>
        </w:rPr>
        <w:t xml:space="preserve"> </w:t>
      </w:r>
      <w:r>
        <w:rPr>
          <w:color w:val="504948"/>
        </w:rPr>
        <w:t>clients</w:t>
      </w:r>
      <w:r>
        <w:rPr>
          <w:color w:val="504948"/>
          <w:spacing w:val="-2"/>
        </w:rPr>
        <w:t xml:space="preserve"> </w:t>
      </w:r>
      <w:r>
        <w:rPr>
          <w:color w:val="504948"/>
        </w:rPr>
        <w:t xml:space="preserve">that range </w:t>
      </w:r>
      <w:r>
        <w:rPr>
          <w:color w:val="504948"/>
          <w:spacing w:val="-2"/>
        </w:rPr>
        <w:t>from</w:t>
      </w:r>
      <w:r>
        <w:rPr>
          <w:color w:val="504948"/>
          <w:spacing w:val="-16"/>
        </w:rPr>
        <w:t xml:space="preserve"> </w:t>
      </w:r>
      <w:r>
        <w:rPr>
          <w:color w:val="504948"/>
          <w:spacing w:val="-2"/>
        </w:rPr>
        <w:t>startups</w:t>
      </w:r>
      <w:r>
        <w:rPr>
          <w:color w:val="504948"/>
          <w:spacing w:val="-12"/>
        </w:rPr>
        <w:t xml:space="preserve"> </w:t>
      </w:r>
      <w:r>
        <w:rPr>
          <w:color w:val="504948"/>
          <w:spacing w:val="-2"/>
        </w:rPr>
        <w:t>to</w:t>
      </w:r>
      <w:r>
        <w:rPr>
          <w:color w:val="504948"/>
          <w:spacing w:val="-14"/>
        </w:rPr>
        <w:t xml:space="preserve"> </w:t>
      </w:r>
      <w:r>
        <w:rPr>
          <w:color w:val="504948"/>
          <w:spacing w:val="-2"/>
        </w:rPr>
        <w:t>fortune</w:t>
      </w:r>
      <w:r>
        <w:rPr>
          <w:color w:val="504948"/>
          <w:spacing w:val="-7"/>
        </w:rPr>
        <w:t xml:space="preserve"> </w:t>
      </w:r>
      <w:r>
        <w:rPr>
          <w:color w:val="504948"/>
          <w:spacing w:val="-2"/>
        </w:rPr>
        <w:t>500</w:t>
      </w:r>
      <w:r>
        <w:rPr>
          <w:color w:val="504948"/>
          <w:spacing w:val="-13"/>
        </w:rPr>
        <w:t xml:space="preserve"> </w:t>
      </w:r>
      <w:r>
        <w:rPr>
          <w:color w:val="504948"/>
          <w:spacing w:val="-2"/>
        </w:rPr>
        <w:t>companies.</w:t>
      </w:r>
    </w:p>
    <w:p w14:paraId="19EEA7F6" w14:textId="77777777" w:rsidR="00987E5A" w:rsidRDefault="00987E5A">
      <w:pPr>
        <w:pStyle w:val="BodyText"/>
        <w:kinsoku w:val="0"/>
        <w:overflowPunct w:val="0"/>
        <w:spacing w:before="123" w:line="211" w:lineRule="auto"/>
        <w:ind w:left="883"/>
        <w:jc w:val="center"/>
        <w:rPr>
          <w:rFonts w:ascii="Calibri" w:hAnsi="Calibri" w:cs="Calibri"/>
          <w:i/>
          <w:iCs/>
          <w:color w:val="504948"/>
          <w:sz w:val="28"/>
          <w:szCs w:val="28"/>
        </w:rPr>
      </w:pPr>
      <w:r>
        <w:rPr>
          <w:rFonts w:ascii="Calibri" w:hAnsi="Calibri" w:cs="Calibri"/>
          <w:i/>
          <w:iCs/>
          <w:color w:val="504948"/>
          <w:spacing w:val="-6"/>
          <w:sz w:val="28"/>
          <w:szCs w:val="28"/>
        </w:rPr>
        <w:t>“We're</w:t>
      </w:r>
      <w:r>
        <w:rPr>
          <w:rFonts w:ascii="Calibri" w:hAnsi="Calibri" w:cs="Calibri"/>
          <w:i/>
          <w:iCs/>
          <w:color w:val="504948"/>
          <w:spacing w:val="-18"/>
          <w:sz w:val="28"/>
          <w:szCs w:val="28"/>
        </w:rPr>
        <w:t xml:space="preserve"> </w:t>
      </w:r>
      <w:r>
        <w:rPr>
          <w:rFonts w:ascii="Calibri" w:hAnsi="Calibri" w:cs="Calibri"/>
          <w:i/>
          <w:iCs/>
          <w:color w:val="504948"/>
          <w:spacing w:val="-6"/>
          <w:sz w:val="28"/>
          <w:szCs w:val="28"/>
        </w:rPr>
        <w:t>already</w:t>
      </w:r>
      <w:r>
        <w:rPr>
          <w:rFonts w:ascii="Calibri" w:hAnsi="Calibri" w:cs="Calibri"/>
          <w:i/>
          <w:iCs/>
          <w:color w:val="504948"/>
          <w:spacing w:val="-22"/>
          <w:sz w:val="28"/>
          <w:szCs w:val="28"/>
        </w:rPr>
        <w:t xml:space="preserve"> </w:t>
      </w:r>
      <w:r>
        <w:rPr>
          <w:rFonts w:ascii="Calibri" w:hAnsi="Calibri" w:cs="Calibri"/>
          <w:i/>
          <w:iCs/>
          <w:color w:val="504948"/>
          <w:spacing w:val="-6"/>
          <w:sz w:val="28"/>
          <w:szCs w:val="28"/>
        </w:rPr>
        <w:t>engaged</w:t>
      </w:r>
      <w:r>
        <w:rPr>
          <w:rFonts w:ascii="Calibri" w:hAnsi="Calibri" w:cs="Calibri"/>
          <w:i/>
          <w:iCs/>
          <w:color w:val="504948"/>
          <w:spacing w:val="-20"/>
          <w:sz w:val="28"/>
          <w:szCs w:val="28"/>
        </w:rPr>
        <w:t xml:space="preserve"> </w:t>
      </w:r>
      <w:r>
        <w:rPr>
          <w:rFonts w:ascii="Calibri" w:hAnsi="Calibri" w:cs="Calibri"/>
          <w:i/>
          <w:iCs/>
          <w:color w:val="504948"/>
          <w:spacing w:val="-6"/>
          <w:sz w:val="28"/>
          <w:szCs w:val="28"/>
        </w:rPr>
        <w:t>with</w:t>
      </w:r>
      <w:r>
        <w:rPr>
          <w:rFonts w:ascii="Calibri" w:hAnsi="Calibri" w:cs="Calibri"/>
          <w:i/>
          <w:iCs/>
          <w:color w:val="504948"/>
          <w:spacing w:val="-12"/>
          <w:sz w:val="28"/>
          <w:szCs w:val="28"/>
        </w:rPr>
        <w:t xml:space="preserve"> </w:t>
      </w:r>
      <w:r>
        <w:rPr>
          <w:rFonts w:ascii="Calibri" w:hAnsi="Calibri" w:cs="Calibri"/>
          <w:i/>
          <w:iCs/>
          <w:color w:val="504948"/>
          <w:spacing w:val="-6"/>
          <w:sz w:val="28"/>
          <w:szCs w:val="28"/>
        </w:rPr>
        <w:t>students,</w:t>
      </w:r>
      <w:r>
        <w:rPr>
          <w:rFonts w:ascii="Calibri" w:hAnsi="Calibri" w:cs="Calibri"/>
          <w:i/>
          <w:iCs/>
          <w:color w:val="504948"/>
          <w:spacing w:val="-18"/>
          <w:sz w:val="28"/>
          <w:szCs w:val="28"/>
        </w:rPr>
        <w:t xml:space="preserve"> </w:t>
      </w:r>
      <w:r>
        <w:rPr>
          <w:rFonts w:ascii="Calibri" w:hAnsi="Calibri" w:cs="Calibri"/>
          <w:i/>
          <w:iCs/>
          <w:color w:val="504948"/>
          <w:spacing w:val="-6"/>
          <w:sz w:val="28"/>
          <w:szCs w:val="28"/>
        </w:rPr>
        <w:t xml:space="preserve">hiring </w:t>
      </w:r>
      <w:r>
        <w:rPr>
          <w:rFonts w:ascii="Calibri" w:hAnsi="Calibri" w:cs="Calibri"/>
          <w:i/>
          <w:iCs/>
          <w:color w:val="504948"/>
          <w:sz w:val="28"/>
          <w:szCs w:val="28"/>
        </w:rPr>
        <w:t>interns, and sponsoring the Purdue Indianapolis Motorsports club.”</w:t>
      </w:r>
    </w:p>
    <w:p w14:paraId="73AE479B" w14:textId="77777777" w:rsidR="00987E5A" w:rsidRDefault="00987E5A">
      <w:pPr>
        <w:pStyle w:val="BodyText"/>
        <w:kinsoku w:val="0"/>
        <w:overflowPunct w:val="0"/>
        <w:spacing w:before="91"/>
        <w:ind w:left="2121"/>
        <w:rPr>
          <w:rFonts w:ascii="Calibri" w:hAnsi="Calibri" w:cs="Calibri"/>
          <w:i/>
          <w:iCs/>
          <w:color w:val="504948"/>
          <w:spacing w:val="-5"/>
          <w:sz w:val="28"/>
          <w:szCs w:val="28"/>
        </w:rPr>
      </w:pPr>
      <w:r>
        <w:rPr>
          <w:rFonts w:ascii="Calibri" w:hAnsi="Calibri" w:cs="Calibri"/>
          <w:i/>
          <w:iCs/>
          <w:color w:val="504948"/>
          <w:spacing w:val="-4"/>
          <w:sz w:val="28"/>
          <w:szCs w:val="28"/>
        </w:rPr>
        <w:t>Grant</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Chapman,</w:t>
      </w:r>
      <w:r>
        <w:rPr>
          <w:rFonts w:ascii="Calibri" w:hAnsi="Calibri" w:cs="Calibri"/>
          <w:i/>
          <w:iCs/>
          <w:color w:val="504948"/>
          <w:spacing w:val="-3"/>
          <w:sz w:val="28"/>
          <w:szCs w:val="28"/>
        </w:rPr>
        <w:t xml:space="preserve"> </w:t>
      </w:r>
      <w:r>
        <w:rPr>
          <w:rFonts w:ascii="Calibri" w:hAnsi="Calibri" w:cs="Calibri"/>
          <w:i/>
          <w:iCs/>
          <w:color w:val="504948"/>
          <w:spacing w:val="-5"/>
          <w:sz w:val="28"/>
          <w:szCs w:val="28"/>
        </w:rPr>
        <w:t>CEO</w:t>
      </w:r>
    </w:p>
    <w:p w14:paraId="7FFDEAD5" w14:textId="77777777" w:rsidR="00987E5A" w:rsidRDefault="00987E5A">
      <w:pPr>
        <w:pStyle w:val="Heading6"/>
        <w:kinsoku w:val="0"/>
        <w:overflowPunct w:val="0"/>
        <w:spacing w:before="129" w:line="211" w:lineRule="auto"/>
        <w:ind w:left="759" w:right="210" w:firstLine="1"/>
        <w:rPr>
          <w:color w:val="504948"/>
          <w:spacing w:val="-2"/>
        </w:rPr>
      </w:pPr>
      <w:r>
        <w:rPr>
          <w:rFonts w:ascii="Times New Roman" w:hAnsi="Times New Roman" w:cs="Times New Roman"/>
          <w:b w:val="0"/>
          <w:bCs w:val="0"/>
          <w:sz w:val="24"/>
          <w:szCs w:val="24"/>
        </w:rPr>
        <w:br w:type="column"/>
      </w:r>
      <w:r>
        <w:rPr>
          <w:color w:val="504948"/>
        </w:rPr>
        <w:t>Multiply</w:t>
      </w:r>
      <w:r>
        <w:rPr>
          <w:color w:val="504948"/>
          <w:spacing w:val="-3"/>
        </w:rPr>
        <w:t xml:space="preserve"> </w:t>
      </w:r>
      <w:r>
        <w:rPr>
          <w:color w:val="504948"/>
        </w:rPr>
        <w:t>Technologies</w:t>
      </w:r>
      <w:r>
        <w:rPr>
          <w:color w:val="504948"/>
          <w:spacing w:val="-1"/>
        </w:rPr>
        <w:t xml:space="preserve"> </w:t>
      </w:r>
      <w:r>
        <w:rPr>
          <w:color w:val="504948"/>
        </w:rPr>
        <w:t xml:space="preserve">provides IT asset </w:t>
      </w:r>
      <w:r>
        <w:rPr>
          <w:color w:val="504948"/>
          <w:spacing w:val="-2"/>
        </w:rPr>
        <w:t>management</w:t>
      </w:r>
      <w:r>
        <w:rPr>
          <w:color w:val="504948"/>
          <w:spacing w:val="-8"/>
        </w:rPr>
        <w:t xml:space="preserve"> </w:t>
      </w:r>
      <w:r>
        <w:rPr>
          <w:color w:val="504948"/>
          <w:spacing w:val="-2"/>
        </w:rPr>
        <w:t>solutions</w:t>
      </w:r>
      <w:r>
        <w:rPr>
          <w:color w:val="504948"/>
          <w:spacing w:val="-18"/>
        </w:rPr>
        <w:t xml:space="preserve"> </w:t>
      </w:r>
      <w:r>
        <w:rPr>
          <w:color w:val="504948"/>
          <w:spacing w:val="-2"/>
        </w:rPr>
        <w:t>to</w:t>
      </w:r>
      <w:r>
        <w:rPr>
          <w:color w:val="504948"/>
          <w:spacing w:val="-15"/>
        </w:rPr>
        <w:t xml:space="preserve"> </w:t>
      </w:r>
      <w:r>
        <w:rPr>
          <w:color w:val="504948"/>
          <w:spacing w:val="-2"/>
        </w:rPr>
        <w:t>organizations.</w:t>
      </w:r>
    </w:p>
    <w:p w14:paraId="4B26F260" w14:textId="77777777" w:rsidR="00987E5A" w:rsidRDefault="00987E5A">
      <w:pPr>
        <w:pStyle w:val="BodyText"/>
        <w:kinsoku w:val="0"/>
        <w:overflowPunct w:val="0"/>
        <w:spacing w:before="121" w:line="211" w:lineRule="auto"/>
        <w:ind w:left="548" w:hanging="5"/>
        <w:jc w:val="center"/>
        <w:rPr>
          <w:rFonts w:ascii="Calibri" w:hAnsi="Calibri" w:cs="Calibri"/>
          <w:i/>
          <w:iCs/>
          <w:color w:val="504948"/>
          <w:sz w:val="28"/>
          <w:szCs w:val="28"/>
        </w:rPr>
      </w:pPr>
      <w:r>
        <w:rPr>
          <w:rFonts w:ascii="Calibri" w:hAnsi="Calibri" w:cs="Calibri"/>
          <w:i/>
          <w:iCs/>
          <w:color w:val="504948"/>
          <w:sz w:val="28"/>
          <w:szCs w:val="28"/>
        </w:rPr>
        <w:t>“Some of my biggest career</w:t>
      </w:r>
      <w:r>
        <w:rPr>
          <w:rFonts w:ascii="Calibri" w:hAnsi="Calibri" w:cs="Calibri"/>
          <w:i/>
          <w:iCs/>
          <w:color w:val="504948"/>
          <w:spacing w:val="-1"/>
          <w:sz w:val="28"/>
          <w:szCs w:val="28"/>
        </w:rPr>
        <w:t xml:space="preserve"> </w:t>
      </w:r>
      <w:r>
        <w:rPr>
          <w:rFonts w:ascii="Calibri" w:hAnsi="Calibri" w:cs="Calibri"/>
          <w:i/>
          <w:iCs/>
          <w:color w:val="504948"/>
          <w:sz w:val="28"/>
          <w:szCs w:val="28"/>
        </w:rPr>
        <w:t>decisions</w:t>
      </w:r>
      <w:r>
        <w:rPr>
          <w:rFonts w:ascii="Calibri" w:hAnsi="Calibri" w:cs="Calibri"/>
          <w:i/>
          <w:iCs/>
          <w:color w:val="504948"/>
          <w:spacing w:val="-4"/>
          <w:sz w:val="28"/>
          <w:szCs w:val="28"/>
        </w:rPr>
        <w:t xml:space="preserve"> </w:t>
      </w:r>
      <w:r>
        <w:rPr>
          <w:rFonts w:ascii="Calibri" w:hAnsi="Calibri" w:cs="Calibri"/>
          <w:i/>
          <w:iCs/>
          <w:color w:val="504948"/>
          <w:sz w:val="28"/>
          <w:szCs w:val="28"/>
        </w:rPr>
        <w:t xml:space="preserve">have </w:t>
      </w:r>
      <w:r>
        <w:rPr>
          <w:rFonts w:ascii="Calibri" w:hAnsi="Calibri" w:cs="Calibri"/>
          <w:i/>
          <w:iCs/>
          <w:color w:val="504948"/>
          <w:spacing w:val="-4"/>
          <w:sz w:val="28"/>
          <w:szCs w:val="28"/>
        </w:rPr>
        <w:t>been</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impacted</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by</w:t>
      </w:r>
      <w:r>
        <w:rPr>
          <w:rFonts w:ascii="Calibri" w:hAnsi="Calibri" w:cs="Calibri"/>
          <w:i/>
          <w:iCs/>
          <w:color w:val="504948"/>
          <w:spacing w:val="-8"/>
          <w:sz w:val="28"/>
          <w:szCs w:val="28"/>
        </w:rPr>
        <w:t xml:space="preserve"> </w:t>
      </w:r>
      <w:r>
        <w:rPr>
          <w:rFonts w:ascii="Calibri" w:hAnsi="Calibri" w:cs="Calibri"/>
          <w:i/>
          <w:iCs/>
          <w:color w:val="504948"/>
          <w:spacing w:val="-4"/>
          <w:sz w:val="28"/>
          <w:szCs w:val="28"/>
        </w:rPr>
        <w:t>relationships</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I</w:t>
      </w:r>
      <w:r>
        <w:rPr>
          <w:rFonts w:ascii="Calibri" w:hAnsi="Calibri" w:cs="Calibri"/>
          <w:i/>
          <w:iCs/>
          <w:color w:val="504948"/>
          <w:spacing w:val="-8"/>
          <w:sz w:val="28"/>
          <w:szCs w:val="28"/>
        </w:rPr>
        <w:t xml:space="preserve"> </w:t>
      </w:r>
      <w:r>
        <w:rPr>
          <w:rFonts w:ascii="Calibri" w:hAnsi="Calibri" w:cs="Calibri"/>
          <w:i/>
          <w:iCs/>
          <w:color w:val="504948"/>
          <w:spacing w:val="-4"/>
          <w:sz w:val="28"/>
          <w:szCs w:val="28"/>
        </w:rPr>
        <w:t>built</w:t>
      </w:r>
      <w:r>
        <w:rPr>
          <w:rFonts w:ascii="Calibri" w:hAnsi="Calibri" w:cs="Calibri"/>
          <w:i/>
          <w:iCs/>
          <w:color w:val="504948"/>
          <w:spacing w:val="-5"/>
          <w:sz w:val="28"/>
          <w:szCs w:val="28"/>
        </w:rPr>
        <w:t xml:space="preserve"> </w:t>
      </w:r>
      <w:r>
        <w:rPr>
          <w:rFonts w:ascii="Calibri" w:hAnsi="Calibri" w:cs="Calibri"/>
          <w:i/>
          <w:iCs/>
          <w:color w:val="504948"/>
          <w:spacing w:val="-4"/>
          <w:sz w:val="28"/>
          <w:szCs w:val="28"/>
        </w:rPr>
        <w:t xml:space="preserve">through </w:t>
      </w:r>
      <w:r>
        <w:rPr>
          <w:rFonts w:ascii="Calibri" w:hAnsi="Calibri" w:cs="Calibri"/>
          <w:i/>
          <w:iCs/>
          <w:color w:val="504948"/>
          <w:sz w:val="28"/>
          <w:szCs w:val="28"/>
        </w:rPr>
        <w:t>the</w:t>
      </w:r>
      <w:r>
        <w:rPr>
          <w:rFonts w:ascii="Calibri" w:hAnsi="Calibri" w:cs="Calibri"/>
          <w:i/>
          <w:iCs/>
          <w:color w:val="504948"/>
          <w:spacing w:val="-3"/>
          <w:sz w:val="28"/>
          <w:szCs w:val="28"/>
        </w:rPr>
        <w:t xml:space="preserve"> </w:t>
      </w:r>
      <w:r>
        <w:rPr>
          <w:rFonts w:ascii="Calibri" w:hAnsi="Calibri" w:cs="Calibri"/>
          <w:i/>
          <w:iCs/>
          <w:color w:val="504948"/>
          <w:sz w:val="28"/>
          <w:szCs w:val="28"/>
        </w:rPr>
        <w:t>program.”</w:t>
      </w:r>
    </w:p>
    <w:p w14:paraId="302D369A" w14:textId="77777777" w:rsidR="00987E5A" w:rsidRDefault="00987E5A">
      <w:pPr>
        <w:pStyle w:val="BodyText"/>
        <w:kinsoku w:val="0"/>
        <w:overflowPunct w:val="0"/>
        <w:spacing w:before="91"/>
        <w:ind w:left="548"/>
        <w:jc w:val="center"/>
        <w:rPr>
          <w:rFonts w:ascii="Calibri" w:hAnsi="Calibri" w:cs="Calibri"/>
          <w:i/>
          <w:iCs/>
          <w:color w:val="504948"/>
          <w:spacing w:val="-5"/>
          <w:sz w:val="28"/>
          <w:szCs w:val="28"/>
        </w:rPr>
      </w:pPr>
      <w:r>
        <w:rPr>
          <w:rFonts w:ascii="Calibri" w:hAnsi="Calibri" w:cs="Calibri"/>
          <w:i/>
          <w:iCs/>
          <w:color w:val="504948"/>
          <w:spacing w:val="-4"/>
          <w:sz w:val="28"/>
          <w:szCs w:val="28"/>
        </w:rPr>
        <w:t>Doug</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Booth,</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Founder</w:t>
      </w:r>
      <w:r>
        <w:rPr>
          <w:rFonts w:ascii="Calibri" w:hAnsi="Calibri" w:cs="Calibri"/>
          <w:i/>
          <w:iCs/>
          <w:color w:val="504948"/>
          <w:spacing w:val="-16"/>
          <w:sz w:val="28"/>
          <w:szCs w:val="28"/>
        </w:rPr>
        <w:t xml:space="preserve"> </w:t>
      </w:r>
      <w:r>
        <w:rPr>
          <w:rFonts w:ascii="Calibri" w:hAnsi="Calibri" w:cs="Calibri"/>
          <w:i/>
          <w:iCs/>
          <w:color w:val="504948"/>
          <w:spacing w:val="-4"/>
          <w:sz w:val="28"/>
          <w:szCs w:val="28"/>
        </w:rPr>
        <w:t>and</w:t>
      </w:r>
      <w:r>
        <w:rPr>
          <w:rFonts w:ascii="Calibri" w:hAnsi="Calibri" w:cs="Calibri"/>
          <w:i/>
          <w:iCs/>
          <w:color w:val="504948"/>
          <w:spacing w:val="-13"/>
          <w:sz w:val="28"/>
          <w:szCs w:val="28"/>
        </w:rPr>
        <w:t xml:space="preserve"> </w:t>
      </w:r>
      <w:r>
        <w:rPr>
          <w:rFonts w:ascii="Calibri" w:hAnsi="Calibri" w:cs="Calibri"/>
          <w:i/>
          <w:iCs/>
          <w:color w:val="504948"/>
          <w:spacing w:val="-5"/>
          <w:sz w:val="28"/>
          <w:szCs w:val="28"/>
        </w:rPr>
        <w:t>CEO</w:t>
      </w:r>
    </w:p>
    <w:p w14:paraId="519470BC" w14:textId="77777777" w:rsidR="00987E5A" w:rsidRDefault="00987E5A">
      <w:pPr>
        <w:pStyle w:val="BodyText"/>
        <w:kinsoku w:val="0"/>
        <w:overflowPunct w:val="0"/>
        <w:rPr>
          <w:rFonts w:ascii="Calibri" w:hAnsi="Calibri" w:cs="Calibri"/>
          <w:i/>
          <w:iCs/>
          <w:sz w:val="28"/>
          <w:szCs w:val="28"/>
        </w:rPr>
      </w:pPr>
      <w:r>
        <w:rPr>
          <w:rFonts w:ascii="Times New Roman" w:hAnsi="Times New Roman" w:cs="Times New Roman"/>
        </w:rPr>
        <w:br w:type="column"/>
      </w:r>
    </w:p>
    <w:p w14:paraId="46B5BE61" w14:textId="77777777" w:rsidR="00987E5A" w:rsidRDefault="00987E5A">
      <w:pPr>
        <w:pStyle w:val="BodyText"/>
        <w:kinsoku w:val="0"/>
        <w:overflowPunct w:val="0"/>
        <w:rPr>
          <w:rFonts w:ascii="Calibri" w:hAnsi="Calibri" w:cs="Calibri"/>
          <w:i/>
          <w:iCs/>
          <w:sz w:val="28"/>
          <w:szCs w:val="28"/>
        </w:rPr>
      </w:pPr>
    </w:p>
    <w:p w14:paraId="45556029" w14:textId="77777777" w:rsidR="00987E5A" w:rsidRDefault="00987E5A">
      <w:pPr>
        <w:pStyle w:val="BodyText"/>
        <w:kinsoku w:val="0"/>
        <w:overflowPunct w:val="0"/>
        <w:rPr>
          <w:rFonts w:ascii="Calibri" w:hAnsi="Calibri" w:cs="Calibri"/>
          <w:i/>
          <w:iCs/>
          <w:sz w:val="28"/>
          <w:szCs w:val="28"/>
        </w:rPr>
      </w:pPr>
    </w:p>
    <w:p w14:paraId="7756E553" w14:textId="77777777" w:rsidR="00987E5A" w:rsidRDefault="00987E5A">
      <w:pPr>
        <w:pStyle w:val="BodyText"/>
        <w:kinsoku w:val="0"/>
        <w:overflowPunct w:val="0"/>
        <w:spacing w:before="87"/>
        <w:rPr>
          <w:rFonts w:ascii="Calibri" w:hAnsi="Calibri" w:cs="Calibri"/>
          <w:i/>
          <w:iCs/>
          <w:sz w:val="28"/>
          <w:szCs w:val="28"/>
        </w:rPr>
      </w:pPr>
    </w:p>
    <w:p w14:paraId="5BA89896" w14:textId="77777777" w:rsidR="00987E5A" w:rsidRDefault="00987E5A">
      <w:pPr>
        <w:pStyle w:val="Heading6"/>
        <w:kinsoku w:val="0"/>
        <w:overflowPunct w:val="0"/>
        <w:spacing w:line="211" w:lineRule="auto"/>
        <w:ind w:left="480" w:right="1535" w:hanging="2"/>
        <w:rPr>
          <w:color w:val="504948"/>
        </w:rPr>
      </w:pPr>
      <w:r>
        <w:rPr>
          <w:color w:val="504948"/>
        </w:rPr>
        <w:t>Plum and Poppy</w:t>
      </w:r>
      <w:r>
        <w:rPr>
          <w:color w:val="504948"/>
          <w:spacing w:val="-1"/>
        </w:rPr>
        <w:t xml:space="preserve"> </w:t>
      </w:r>
      <w:r>
        <w:rPr>
          <w:color w:val="504948"/>
        </w:rPr>
        <w:t xml:space="preserve">is a wedding planning </w:t>
      </w:r>
      <w:r>
        <w:rPr>
          <w:color w:val="504948"/>
          <w:spacing w:val="-2"/>
        </w:rPr>
        <w:t>company</w:t>
      </w:r>
      <w:r>
        <w:rPr>
          <w:color w:val="504948"/>
          <w:spacing w:val="-16"/>
        </w:rPr>
        <w:t xml:space="preserve"> </w:t>
      </w:r>
      <w:r>
        <w:rPr>
          <w:color w:val="504948"/>
          <w:spacing w:val="-2"/>
        </w:rPr>
        <w:t>&amp;</w:t>
      </w:r>
      <w:r>
        <w:rPr>
          <w:color w:val="504948"/>
          <w:spacing w:val="-14"/>
        </w:rPr>
        <w:t xml:space="preserve"> </w:t>
      </w:r>
      <w:r>
        <w:rPr>
          <w:color w:val="504948"/>
          <w:spacing w:val="-2"/>
        </w:rPr>
        <w:t>The</w:t>
      </w:r>
      <w:r>
        <w:rPr>
          <w:color w:val="504948"/>
          <w:spacing w:val="-14"/>
        </w:rPr>
        <w:t xml:space="preserve"> </w:t>
      </w:r>
      <w:r>
        <w:rPr>
          <w:color w:val="504948"/>
          <w:spacing w:val="-2"/>
        </w:rPr>
        <w:t>Barn</w:t>
      </w:r>
      <w:r>
        <w:rPr>
          <w:color w:val="504948"/>
          <w:spacing w:val="-12"/>
        </w:rPr>
        <w:t xml:space="preserve"> </w:t>
      </w:r>
      <w:r>
        <w:rPr>
          <w:color w:val="504948"/>
          <w:spacing w:val="-2"/>
        </w:rPr>
        <w:t>in</w:t>
      </w:r>
      <w:r>
        <w:rPr>
          <w:color w:val="504948"/>
          <w:spacing w:val="-12"/>
        </w:rPr>
        <w:t xml:space="preserve"> </w:t>
      </w:r>
      <w:r>
        <w:rPr>
          <w:color w:val="504948"/>
          <w:spacing w:val="-2"/>
        </w:rPr>
        <w:t>Zionsville</w:t>
      </w:r>
      <w:r>
        <w:rPr>
          <w:color w:val="504948"/>
          <w:spacing w:val="-16"/>
        </w:rPr>
        <w:t xml:space="preserve"> </w:t>
      </w:r>
      <w:r>
        <w:rPr>
          <w:color w:val="504948"/>
          <w:spacing w:val="-2"/>
        </w:rPr>
        <w:t>is</w:t>
      </w:r>
      <w:r>
        <w:rPr>
          <w:color w:val="504948"/>
          <w:spacing w:val="-15"/>
        </w:rPr>
        <w:t xml:space="preserve"> </w:t>
      </w:r>
      <w:r>
        <w:rPr>
          <w:color w:val="504948"/>
          <w:spacing w:val="-2"/>
        </w:rPr>
        <w:t>an</w:t>
      </w:r>
      <w:r>
        <w:rPr>
          <w:color w:val="504948"/>
          <w:spacing w:val="-12"/>
        </w:rPr>
        <w:t xml:space="preserve"> </w:t>
      </w:r>
      <w:r>
        <w:rPr>
          <w:color w:val="504948"/>
          <w:spacing w:val="-2"/>
        </w:rPr>
        <w:t xml:space="preserve">event </w:t>
      </w:r>
      <w:r>
        <w:rPr>
          <w:color w:val="504948"/>
        </w:rPr>
        <w:t>venue in Zionsville.</w:t>
      </w:r>
    </w:p>
    <w:p w14:paraId="6DF2A102" w14:textId="77777777" w:rsidR="00987E5A" w:rsidRDefault="00987E5A">
      <w:pPr>
        <w:pStyle w:val="BodyText"/>
        <w:kinsoku w:val="0"/>
        <w:overflowPunct w:val="0"/>
        <w:spacing w:before="123" w:line="211" w:lineRule="auto"/>
        <w:ind w:left="403" w:right="1461"/>
        <w:jc w:val="center"/>
        <w:rPr>
          <w:rFonts w:ascii="Calibri" w:hAnsi="Calibri" w:cs="Calibri"/>
          <w:i/>
          <w:iCs/>
          <w:color w:val="504948"/>
          <w:sz w:val="28"/>
          <w:szCs w:val="28"/>
        </w:rPr>
      </w:pPr>
      <w:r>
        <w:rPr>
          <w:rFonts w:ascii="Calibri" w:hAnsi="Calibri" w:cs="Calibri"/>
          <w:i/>
          <w:iCs/>
          <w:color w:val="504948"/>
          <w:spacing w:val="-4"/>
          <w:sz w:val="28"/>
          <w:szCs w:val="28"/>
        </w:rPr>
        <w:t>“The</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entrepreneurship</w:t>
      </w:r>
      <w:r>
        <w:rPr>
          <w:rFonts w:ascii="Calibri" w:hAnsi="Calibri" w:cs="Calibri"/>
          <w:i/>
          <w:iCs/>
          <w:color w:val="504948"/>
          <w:spacing w:val="-16"/>
          <w:sz w:val="28"/>
          <w:szCs w:val="28"/>
        </w:rPr>
        <w:t xml:space="preserve"> </w:t>
      </w:r>
      <w:r>
        <w:rPr>
          <w:rFonts w:ascii="Calibri" w:hAnsi="Calibri" w:cs="Calibri"/>
          <w:i/>
          <w:iCs/>
          <w:color w:val="504948"/>
          <w:spacing w:val="-4"/>
          <w:sz w:val="28"/>
          <w:szCs w:val="28"/>
        </w:rPr>
        <w:t>program</w:t>
      </w:r>
      <w:r>
        <w:rPr>
          <w:rFonts w:ascii="Calibri" w:hAnsi="Calibri" w:cs="Calibri"/>
          <w:i/>
          <w:iCs/>
          <w:color w:val="504948"/>
          <w:spacing w:val="-19"/>
          <w:sz w:val="28"/>
          <w:szCs w:val="28"/>
        </w:rPr>
        <w:t xml:space="preserve"> </w:t>
      </w:r>
      <w:r>
        <w:rPr>
          <w:rFonts w:ascii="Calibri" w:hAnsi="Calibri" w:cs="Calibri"/>
          <w:i/>
          <w:iCs/>
          <w:color w:val="504948"/>
          <w:spacing w:val="-4"/>
          <w:sz w:val="28"/>
          <w:szCs w:val="28"/>
        </w:rPr>
        <w:t>showed</w:t>
      </w:r>
      <w:r>
        <w:rPr>
          <w:rFonts w:ascii="Calibri" w:hAnsi="Calibri" w:cs="Calibri"/>
          <w:i/>
          <w:iCs/>
          <w:color w:val="504948"/>
          <w:spacing w:val="-15"/>
          <w:sz w:val="28"/>
          <w:szCs w:val="28"/>
        </w:rPr>
        <w:t xml:space="preserve"> </w:t>
      </w:r>
      <w:r>
        <w:rPr>
          <w:rFonts w:ascii="Calibri" w:hAnsi="Calibri" w:cs="Calibri"/>
          <w:i/>
          <w:iCs/>
          <w:color w:val="504948"/>
          <w:spacing w:val="-4"/>
          <w:sz w:val="28"/>
          <w:szCs w:val="28"/>
        </w:rPr>
        <w:t xml:space="preserve">me </w:t>
      </w:r>
      <w:r>
        <w:rPr>
          <w:rFonts w:ascii="Calibri" w:hAnsi="Calibri" w:cs="Calibri"/>
          <w:i/>
          <w:iCs/>
          <w:color w:val="504948"/>
          <w:sz w:val="28"/>
          <w:szCs w:val="28"/>
        </w:rPr>
        <w:t>how</w:t>
      </w:r>
      <w:r>
        <w:rPr>
          <w:rFonts w:ascii="Calibri" w:hAnsi="Calibri" w:cs="Calibri"/>
          <w:i/>
          <w:iCs/>
          <w:color w:val="504948"/>
          <w:spacing w:val="-4"/>
          <w:sz w:val="28"/>
          <w:szCs w:val="28"/>
        </w:rPr>
        <w:t xml:space="preserve"> </w:t>
      </w:r>
      <w:r>
        <w:rPr>
          <w:rFonts w:ascii="Calibri" w:hAnsi="Calibri" w:cs="Calibri"/>
          <w:i/>
          <w:iCs/>
          <w:color w:val="504948"/>
          <w:sz w:val="28"/>
          <w:szCs w:val="28"/>
        </w:rPr>
        <w:t>to</w:t>
      </w:r>
      <w:r>
        <w:rPr>
          <w:rFonts w:ascii="Calibri" w:hAnsi="Calibri" w:cs="Calibri"/>
          <w:i/>
          <w:iCs/>
          <w:color w:val="504948"/>
          <w:spacing w:val="-11"/>
          <w:sz w:val="28"/>
          <w:szCs w:val="28"/>
        </w:rPr>
        <w:t xml:space="preserve"> </w:t>
      </w:r>
      <w:r>
        <w:rPr>
          <w:rFonts w:ascii="Calibri" w:hAnsi="Calibri" w:cs="Calibri"/>
          <w:i/>
          <w:iCs/>
          <w:color w:val="504948"/>
          <w:sz w:val="28"/>
          <w:szCs w:val="28"/>
        </w:rPr>
        <w:t>bring</w:t>
      </w:r>
      <w:r>
        <w:rPr>
          <w:rFonts w:ascii="Calibri" w:hAnsi="Calibri" w:cs="Calibri"/>
          <w:i/>
          <w:iCs/>
          <w:color w:val="504948"/>
          <w:spacing w:val="-6"/>
          <w:sz w:val="28"/>
          <w:szCs w:val="28"/>
        </w:rPr>
        <w:t xml:space="preserve"> </w:t>
      </w:r>
      <w:r>
        <w:rPr>
          <w:rFonts w:ascii="Calibri" w:hAnsi="Calibri" w:cs="Calibri"/>
          <w:i/>
          <w:iCs/>
          <w:color w:val="504948"/>
          <w:sz w:val="28"/>
          <w:szCs w:val="28"/>
        </w:rPr>
        <w:t>a</w:t>
      </w:r>
      <w:r>
        <w:rPr>
          <w:rFonts w:ascii="Calibri" w:hAnsi="Calibri" w:cs="Calibri"/>
          <w:i/>
          <w:iCs/>
          <w:color w:val="504948"/>
          <w:spacing w:val="-7"/>
          <w:sz w:val="28"/>
          <w:szCs w:val="28"/>
        </w:rPr>
        <w:t xml:space="preserve"> </w:t>
      </w:r>
      <w:r>
        <w:rPr>
          <w:rFonts w:ascii="Calibri" w:hAnsi="Calibri" w:cs="Calibri"/>
          <w:i/>
          <w:iCs/>
          <w:color w:val="504948"/>
          <w:sz w:val="28"/>
          <w:szCs w:val="28"/>
        </w:rPr>
        <w:t>concept</w:t>
      </w:r>
      <w:r>
        <w:rPr>
          <w:rFonts w:ascii="Calibri" w:hAnsi="Calibri" w:cs="Calibri"/>
          <w:i/>
          <w:iCs/>
          <w:color w:val="504948"/>
          <w:spacing w:val="-12"/>
          <w:sz w:val="28"/>
          <w:szCs w:val="28"/>
        </w:rPr>
        <w:t xml:space="preserve"> </w:t>
      </w:r>
      <w:r>
        <w:rPr>
          <w:rFonts w:ascii="Calibri" w:hAnsi="Calibri" w:cs="Calibri"/>
          <w:i/>
          <w:iCs/>
          <w:color w:val="504948"/>
          <w:sz w:val="28"/>
          <w:szCs w:val="28"/>
        </w:rPr>
        <w:t>to</w:t>
      </w:r>
      <w:r>
        <w:rPr>
          <w:rFonts w:ascii="Calibri" w:hAnsi="Calibri" w:cs="Calibri"/>
          <w:i/>
          <w:iCs/>
          <w:color w:val="504948"/>
          <w:spacing w:val="-11"/>
          <w:sz w:val="28"/>
          <w:szCs w:val="28"/>
        </w:rPr>
        <w:t xml:space="preserve"> </w:t>
      </w:r>
      <w:r>
        <w:rPr>
          <w:rFonts w:ascii="Calibri" w:hAnsi="Calibri" w:cs="Calibri"/>
          <w:i/>
          <w:iCs/>
          <w:color w:val="504948"/>
          <w:sz w:val="28"/>
          <w:szCs w:val="28"/>
        </w:rPr>
        <w:t>life</w:t>
      </w:r>
      <w:r>
        <w:rPr>
          <w:rFonts w:ascii="Calibri" w:hAnsi="Calibri" w:cs="Calibri"/>
          <w:i/>
          <w:iCs/>
          <w:color w:val="504948"/>
          <w:spacing w:val="-7"/>
          <w:sz w:val="28"/>
          <w:szCs w:val="28"/>
        </w:rPr>
        <w:t xml:space="preserve"> </w:t>
      </w:r>
      <w:r>
        <w:rPr>
          <w:rFonts w:ascii="Calibri" w:hAnsi="Calibri" w:cs="Calibri"/>
          <w:i/>
          <w:iCs/>
          <w:color w:val="504948"/>
          <w:sz w:val="28"/>
          <w:szCs w:val="28"/>
        </w:rPr>
        <w:t>and</w:t>
      </w:r>
      <w:r>
        <w:rPr>
          <w:rFonts w:ascii="Calibri" w:hAnsi="Calibri" w:cs="Calibri"/>
          <w:i/>
          <w:iCs/>
          <w:color w:val="504948"/>
          <w:spacing w:val="-6"/>
          <w:sz w:val="28"/>
          <w:szCs w:val="28"/>
        </w:rPr>
        <w:t xml:space="preserve"> </w:t>
      </w:r>
      <w:r>
        <w:rPr>
          <w:rFonts w:ascii="Calibri" w:hAnsi="Calibri" w:cs="Calibri"/>
          <w:i/>
          <w:iCs/>
          <w:color w:val="504948"/>
          <w:sz w:val="28"/>
          <w:szCs w:val="28"/>
        </w:rPr>
        <w:t>use</w:t>
      </w:r>
      <w:r>
        <w:rPr>
          <w:rFonts w:ascii="Calibri" w:hAnsi="Calibri" w:cs="Calibri"/>
          <w:i/>
          <w:iCs/>
          <w:color w:val="504948"/>
          <w:spacing w:val="40"/>
          <w:sz w:val="28"/>
          <w:szCs w:val="28"/>
        </w:rPr>
        <w:t xml:space="preserve"> </w:t>
      </w:r>
      <w:r>
        <w:rPr>
          <w:rFonts w:ascii="Calibri" w:hAnsi="Calibri" w:cs="Calibri"/>
          <w:i/>
          <w:iCs/>
          <w:color w:val="504948"/>
          <w:sz w:val="28"/>
          <w:szCs w:val="28"/>
        </w:rPr>
        <w:t>my creativity to solve problems.”</w:t>
      </w:r>
    </w:p>
    <w:p w14:paraId="1017C6DC" w14:textId="77777777" w:rsidR="00987E5A" w:rsidRDefault="00987E5A">
      <w:pPr>
        <w:pStyle w:val="BodyText"/>
        <w:kinsoku w:val="0"/>
        <w:overflowPunct w:val="0"/>
        <w:spacing w:before="91"/>
        <w:ind w:left="406" w:right="1461"/>
        <w:jc w:val="center"/>
        <w:rPr>
          <w:rFonts w:ascii="Calibri" w:hAnsi="Calibri" w:cs="Calibri"/>
          <w:i/>
          <w:iCs/>
          <w:color w:val="504948"/>
          <w:spacing w:val="-4"/>
          <w:sz w:val="28"/>
          <w:szCs w:val="28"/>
        </w:rPr>
      </w:pPr>
      <w:r>
        <w:rPr>
          <w:rFonts w:ascii="Calibri" w:hAnsi="Calibri" w:cs="Calibri"/>
          <w:i/>
          <w:iCs/>
          <w:color w:val="504948"/>
          <w:spacing w:val="-4"/>
          <w:sz w:val="28"/>
          <w:szCs w:val="28"/>
        </w:rPr>
        <w:t>Sarah</w:t>
      </w:r>
      <w:r>
        <w:rPr>
          <w:rFonts w:ascii="Calibri" w:hAnsi="Calibri" w:cs="Calibri"/>
          <w:i/>
          <w:iCs/>
          <w:color w:val="504948"/>
          <w:spacing w:val="-15"/>
          <w:sz w:val="28"/>
          <w:szCs w:val="28"/>
        </w:rPr>
        <w:t xml:space="preserve"> </w:t>
      </w:r>
      <w:r>
        <w:rPr>
          <w:rFonts w:ascii="Calibri" w:hAnsi="Calibri" w:cs="Calibri"/>
          <w:i/>
          <w:iCs/>
          <w:color w:val="504948"/>
          <w:spacing w:val="-4"/>
          <w:sz w:val="28"/>
          <w:szCs w:val="28"/>
        </w:rPr>
        <w:t>Bennett,</w:t>
      </w:r>
      <w:r>
        <w:rPr>
          <w:rFonts w:ascii="Calibri" w:hAnsi="Calibri" w:cs="Calibri"/>
          <w:i/>
          <w:iCs/>
          <w:color w:val="504948"/>
          <w:spacing w:val="-14"/>
          <w:sz w:val="28"/>
          <w:szCs w:val="28"/>
        </w:rPr>
        <w:t xml:space="preserve"> </w:t>
      </w:r>
      <w:r>
        <w:rPr>
          <w:rFonts w:ascii="Calibri" w:hAnsi="Calibri" w:cs="Calibri"/>
          <w:i/>
          <w:iCs/>
          <w:color w:val="504948"/>
          <w:spacing w:val="-4"/>
          <w:sz w:val="28"/>
          <w:szCs w:val="28"/>
        </w:rPr>
        <w:t>Founder</w:t>
      </w:r>
    </w:p>
    <w:p w14:paraId="7B34A695" w14:textId="77777777" w:rsidR="00987E5A" w:rsidRDefault="00987E5A">
      <w:pPr>
        <w:pStyle w:val="BodyText"/>
        <w:kinsoku w:val="0"/>
        <w:overflowPunct w:val="0"/>
        <w:spacing w:before="91"/>
        <w:ind w:left="406" w:right="1461"/>
        <w:jc w:val="center"/>
        <w:rPr>
          <w:rFonts w:ascii="Calibri" w:hAnsi="Calibri" w:cs="Calibri"/>
          <w:i/>
          <w:iCs/>
          <w:color w:val="504948"/>
          <w:spacing w:val="-4"/>
          <w:sz w:val="28"/>
          <w:szCs w:val="28"/>
        </w:rPr>
        <w:sectPr w:rsidR="00987E5A">
          <w:type w:val="continuous"/>
          <w:pgSz w:w="19200" w:h="10800" w:orient="landscape"/>
          <w:pgMar w:top="720" w:right="0" w:bottom="280" w:left="720" w:header="720" w:footer="720" w:gutter="0"/>
          <w:cols w:num="3" w:space="720" w:equalWidth="0">
            <w:col w:w="5749" w:space="40"/>
            <w:col w:w="5584" w:space="39"/>
            <w:col w:w="7068"/>
          </w:cols>
          <w:noEndnote/>
        </w:sectPr>
      </w:pPr>
    </w:p>
    <w:p w14:paraId="2DE798F7" w14:textId="77777777" w:rsidR="00987E5A" w:rsidRDefault="00987E5A">
      <w:pPr>
        <w:pStyle w:val="BodyText"/>
        <w:kinsoku w:val="0"/>
        <w:overflowPunct w:val="0"/>
        <w:spacing w:before="76"/>
        <w:rPr>
          <w:rFonts w:ascii="Calibri" w:hAnsi="Calibri" w:cs="Calibri"/>
          <w:i/>
          <w:iCs/>
          <w:sz w:val="20"/>
          <w:szCs w:val="20"/>
        </w:rPr>
      </w:pPr>
    </w:p>
    <w:p w14:paraId="28E418DE" w14:textId="77777777" w:rsidR="00987E5A" w:rsidRDefault="00987E5A">
      <w:pPr>
        <w:pStyle w:val="BodyText"/>
        <w:kinsoku w:val="0"/>
        <w:overflowPunct w:val="0"/>
        <w:spacing w:before="76"/>
        <w:rPr>
          <w:rFonts w:ascii="Calibri" w:hAnsi="Calibri" w:cs="Calibri"/>
          <w:i/>
          <w:iCs/>
          <w:sz w:val="20"/>
          <w:szCs w:val="20"/>
        </w:rPr>
        <w:sectPr w:rsidR="00987E5A">
          <w:type w:val="continuous"/>
          <w:pgSz w:w="19200" w:h="10800" w:orient="landscape"/>
          <w:pgMar w:top="720" w:right="0" w:bottom="280" w:left="720" w:header="720" w:footer="720" w:gutter="0"/>
          <w:cols w:space="720" w:equalWidth="0">
            <w:col w:w="18480"/>
          </w:cols>
          <w:noEndnote/>
        </w:sectPr>
      </w:pPr>
    </w:p>
    <w:p w14:paraId="519ACE05" w14:textId="2347607A" w:rsidR="00987E5A" w:rsidRDefault="00987E5A">
      <w:pPr>
        <w:pStyle w:val="Heading6"/>
        <w:kinsoku w:val="0"/>
        <w:overflowPunct w:val="0"/>
        <w:spacing w:before="129" w:line="211" w:lineRule="auto"/>
        <w:ind w:left="822" w:right="1"/>
        <w:rPr>
          <w:color w:val="504948"/>
        </w:rPr>
      </w:pPr>
      <w:r>
        <w:rPr>
          <w:noProof/>
        </w:rPr>
        <mc:AlternateContent>
          <mc:Choice Requires="wpg">
            <w:drawing>
              <wp:anchor distT="0" distB="0" distL="114300" distR="114300" simplePos="0" relativeHeight="251728384" behindDoc="1" locked="0" layoutInCell="0" allowOverlap="1" wp14:anchorId="6074B5FF" wp14:editId="05FAAE9B">
                <wp:simplePos x="0" y="0"/>
                <wp:positionH relativeFrom="page">
                  <wp:posOffset>381635</wp:posOffset>
                </wp:positionH>
                <wp:positionV relativeFrom="page">
                  <wp:posOffset>382905</wp:posOffset>
                </wp:positionV>
                <wp:extent cx="11122660" cy="6292850"/>
                <wp:effectExtent l="0" t="0" r="0" b="0"/>
                <wp:wrapNone/>
                <wp:docPr id="351017617" name="Group 356" descr="The slide is titled “Select Alumni Ventures in Indiana.” It highlights alumni‑founded or alumni‑led businesses located in Indiana, shown with company logos and short testimonial quotes from founders. A map of Indiana marks venture locations. The slide illustrates the impact of Purdue alumni entrepreneurship through examples across technology, food, events, agriculture, and creative industr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2660" cy="6292850"/>
                          <a:chOff x="601" y="603"/>
                          <a:chExt cx="17516" cy="9910"/>
                        </a:xfrm>
                      </wpg:grpSpPr>
                      <pic:pic xmlns:pic="http://schemas.openxmlformats.org/drawingml/2006/picture">
                        <pic:nvPicPr>
                          <pic:cNvPr id="246407358" name="Picture 357"/>
                          <pic:cNvPicPr>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297" y="1383"/>
                            <a:ext cx="16640" cy="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353156" name="Picture 358"/>
                          <pic:cNvPicPr>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734" y="4914"/>
                            <a:ext cx="38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218721" name="Picture 359"/>
                          <pic:cNvPicPr>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3920" y="8558"/>
                            <a:ext cx="268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688025" name="Picture 360"/>
                          <pic:cNvPicPr>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919" y="8944"/>
                            <a:ext cx="18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440107" name="Picture 361"/>
                          <pic:cNvPicPr>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006" y="1888"/>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471702" name="Picture 362"/>
                          <pic:cNvPicPr>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02" y="1308"/>
                            <a:ext cx="280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379949" name="Picture 363"/>
                          <pic:cNvPicPr>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3457" y="1314"/>
                            <a:ext cx="26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1723915" name="Picture 364"/>
                          <pic:cNvPicPr>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6123" y="604"/>
                            <a:ext cx="200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459588" name="Freeform 365"/>
                        <wps:cNvSpPr>
                          <a:spLocks/>
                        </wps:cNvSpPr>
                        <wps:spPr bwMode="auto">
                          <a:xfrm>
                            <a:off x="6885" y="7978"/>
                            <a:ext cx="5127" cy="2525"/>
                          </a:xfrm>
                          <a:custGeom>
                            <a:avLst/>
                            <a:gdLst>
                              <a:gd name="T0" fmla="*/ 4571 w 5127"/>
                              <a:gd name="T1" fmla="*/ 0 h 2525"/>
                              <a:gd name="T2" fmla="*/ 555 w 5127"/>
                              <a:gd name="T3" fmla="*/ 0 h 2525"/>
                              <a:gd name="T4" fmla="*/ 473 w 5127"/>
                              <a:gd name="T5" fmla="*/ 4 h 2525"/>
                              <a:gd name="T6" fmla="*/ 394 w 5127"/>
                              <a:gd name="T7" fmla="*/ 17 h 2525"/>
                              <a:gd name="T8" fmla="*/ 321 w 5127"/>
                              <a:gd name="T9" fmla="*/ 39 h 2525"/>
                              <a:gd name="T10" fmla="*/ 252 w 5127"/>
                              <a:gd name="T11" fmla="*/ 67 h 2525"/>
                              <a:gd name="T12" fmla="*/ 191 w 5127"/>
                              <a:gd name="T13" fmla="*/ 103 h 2525"/>
                              <a:gd name="T14" fmla="*/ 136 w 5127"/>
                              <a:gd name="T15" fmla="*/ 144 h 2525"/>
                              <a:gd name="T16" fmla="*/ 89 w 5127"/>
                              <a:gd name="T17" fmla="*/ 191 h 2525"/>
                              <a:gd name="T18" fmla="*/ 51 w 5127"/>
                              <a:gd name="T19" fmla="*/ 243 h 2525"/>
                              <a:gd name="T20" fmla="*/ 23 w 5127"/>
                              <a:gd name="T21" fmla="*/ 299 h 2525"/>
                              <a:gd name="T22" fmla="*/ 6 w 5127"/>
                              <a:gd name="T23" fmla="*/ 358 h 2525"/>
                              <a:gd name="T24" fmla="*/ 0 w 5127"/>
                              <a:gd name="T25" fmla="*/ 420 h 2525"/>
                              <a:gd name="T26" fmla="*/ 0 w 5127"/>
                              <a:gd name="T27" fmla="*/ 2103 h 2525"/>
                              <a:gd name="T28" fmla="*/ 6 w 5127"/>
                              <a:gd name="T29" fmla="*/ 2165 h 2525"/>
                              <a:gd name="T30" fmla="*/ 23 w 5127"/>
                              <a:gd name="T31" fmla="*/ 2225 h 2525"/>
                              <a:gd name="T32" fmla="*/ 51 w 5127"/>
                              <a:gd name="T33" fmla="*/ 2280 h 2525"/>
                              <a:gd name="T34" fmla="*/ 89 w 5127"/>
                              <a:gd name="T35" fmla="*/ 2332 h 2525"/>
                              <a:gd name="T36" fmla="*/ 136 w 5127"/>
                              <a:gd name="T37" fmla="*/ 2379 h 2525"/>
                              <a:gd name="T38" fmla="*/ 191 w 5127"/>
                              <a:gd name="T39" fmla="*/ 2421 h 2525"/>
                              <a:gd name="T40" fmla="*/ 252 w 5127"/>
                              <a:gd name="T41" fmla="*/ 2456 h 2525"/>
                              <a:gd name="T42" fmla="*/ 321 w 5127"/>
                              <a:gd name="T43" fmla="*/ 2485 h 2525"/>
                              <a:gd name="T44" fmla="*/ 394 w 5127"/>
                              <a:gd name="T45" fmla="*/ 2506 h 2525"/>
                              <a:gd name="T46" fmla="*/ 473 w 5127"/>
                              <a:gd name="T47" fmla="*/ 2519 h 2525"/>
                              <a:gd name="T48" fmla="*/ 555 w 5127"/>
                              <a:gd name="T49" fmla="*/ 2524 h 2525"/>
                              <a:gd name="T50" fmla="*/ 4571 w 5127"/>
                              <a:gd name="T51" fmla="*/ 2524 h 2525"/>
                              <a:gd name="T52" fmla="*/ 4653 w 5127"/>
                              <a:gd name="T53" fmla="*/ 2519 h 2525"/>
                              <a:gd name="T54" fmla="*/ 4731 w 5127"/>
                              <a:gd name="T55" fmla="*/ 2506 h 2525"/>
                              <a:gd name="T56" fmla="*/ 4805 w 5127"/>
                              <a:gd name="T57" fmla="*/ 2485 h 2525"/>
                              <a:gd name="T58" fmla="*/ 4873 w 5127"/>
                              <a:gd name="T59" fmla="*/ 2456 h 2525"/>
                              <a:gd name="T60" fmla="*/ 4935 w 5127"/>
                              <a:gd name="T61" fmla="*/ 2421 h 2525"/>
                              <a:gd name="T62" fmla="*/ 4990 w 5127"/>
                              <a:gd name="T63" fmla="*/ 2379 h 2525"/>
                              <a:gd name="T64" fmla="*/ 5036 w 5127"/>
                              <a:gd name="T65" fmla="*/ 2332 h 2525"/>
                              <a:gd name="T66" fmla="*/ 5074 w 5127"/>
                              <a:gd name="T67" fmla="*/ 2280 h 2525"/>
                              <a:gd name="T68" fmla="*/ 5102 w 5127"/>
                              <a:gd name="T69" fmla="*/ 2225 h 2525"/>
                              <a:gd name="T70" fmla="*/ 5120 w 5127"/>
                              <a:gd name="T71" fmla="*/ 2165 h 2525"/>
                              <a:gd name="T72" fmla="*/ 5126 w 5127"/>
                              <a:gd name="T73" fmla="*/ 2103 h 2525"/>
                              <a:gd name="T74" fmla="*/ 5126 w 5127"/>
                              <a:gd name="T75" fmla="*/ 420 h 2525"/>
                              <a:gd name="T76" fmla="*/ 5120 w 5127"/>
                              <a:gd name="T77" fmla="*/ 358 h 2525"/>
                              <a:gd name="T78" fmla="*/ 5102 w 5127"/>
                              <a:gd name="T79" fmla="*/ 299 h 2525"/>
                              <a:gd name="T80" fmla="*/ 5074 w 5127"/>
                              <a:gd name="T81" fmla="*/ 243 h 2525"/>
                              <a:gd name="T82" fmla="*/ 5036 w 5127"/>
                              <a:gd name="T83" fmla="*/ 191 h 2525"/>
                              <a:gd name="T84" fmla="*/ 4990 w 5127"/>
                              <a:gd name="T85" fmla="*/ 144 h 2525"/>
                              <a:gd name="T86" fmla="*/ 4935 w 5127"/>
                              <a:gd name="T87" fmla="*/ 103 h 2525"/>
                              <a:gd name="T88" fmla="*/ 4873 w 5127"/>
                              <a:gd name="T89" fmla="*/ 67 h 2525"/>
                              <a:gd name="T90" fmla="*/ 4805 w 5127"/>
                              <a:gd name="T91" fmla="*/ 39 h 2525"/>
                              <a:gd name="T92" fmla="*/ 4731 w 5127"/>
                              <a:gd name="T93" fmla="*/ 17 h 2525"/>
                              <a:gd name="T94" fmla="*/ 4653 w 5127"/>
                              <a:gd name="T95" fmla="*/ 4 h 2525"/>
                              <a:gd name="T96" fmla="*/ 4571 w 5127"/>
                              <a:gd name="T97" fmla="*/ 0 h 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127" h="2525">
                                <a:moveTo>
                                  <a:pt x="4571" y="0"/>
                                </a:moveTo>
                                <a:lnTo>
                                  <a:pt x="555" y="0"/>
                                </a:lnTo>
                                <a:lnTo>
                                  <a:pt x="473" y="4"/>
                                </a:lnTo>
                                <a:lnTo>
                                  <a:pt x="394" y="17"/>
                                </a:lnTo>
                                <a:lnTo>
                                  <a:pt x="321" y="39"/>
                                </a:lnTo>
                                <a:lnTo>
                                  <a:pt x="252" y="67"/>
                                </a:lnTo>
                                <a:lnTo>
                                  <a:pt x="191" y="103"/>
                                </a:lnTo>
                                <a:lnTo>
                                  <a:pt x="136" y="144"/>
                                </a:lnTo>
                                <a:lnTo>
                                  <a:pt x="89" y="191"/>
                                </a:lnTo>
                                <a:lnTo>
                                  <a:pt x="51" y="243"/>
                                </a:lnTo>
                                <a:lnTo>
                                  <a:pt x="23" y="299"/>
                                </a:lnTo>
                                <a:lnTo>
                                  <a:pt x="6" y="358"/>
                                </a:lnTo>
                                <a:lnTo>
                                  <a:pt x="0" y="420"/>
                                </a:lnTo>
                                <a:lnTo>
                                  <a:pt x="0" y="2103"/>
                                </a:lnTo>
                                <a:lnTo>
                                  <a:pt x="6" y="2165"/>
                                </a:lnTo>
                                <a:lnTo>
                                  <a:pt x="23" y="2225"/>
                                </a:lnTo>
                                <a:lnTo>
                                  <a:pt x="51" y="2280"/>
                                </a:lnTo>
                                <a:lnTo>
                                  <a:pt x="89" y="2332"/>
                                </a:lnTo>
                                <a:lnTo>
                                  <a:pt x="136" y="2379"/>
                                </a:lnTo>
                                <a:lnTo>
                                  <a:pt x="191" y="2421"/>
                                </a:lnTo>
                                <a:lnTo>
                                  <a:pt x="252" y="2456"/>
                                </a:lnTo>
                                <a:lnTo>
                                  <a:pt x="321" y="2485"/>
                                </a:lnTo>
                                <a:lnTo>
                                  <a:pt x="394" y="2506"/>
                                </a:lnTo>
                                <a:lnTo>
                                  <a:pt x="473" y="2519"/>
                                </a:lnTo>
                                <a:lnTo>
                                  <a:pt x="555" y="2524"/>
                                </a:lnTo>
                                <a:lnTo>
                                  <a:pt x="4571" y="2524"/>
                                </a:lnTo>
                                <a:lnTo>
                                  <a:pt x="4653" y="2519"/>
                                </a:lnTo>
                                <a:lnTo>
                                  <a:pt x="4731" y="2506"/>
                                </a:lnTo>
                                <a:lnTo>
                                  <a:pt x="4805" y="2485"/>
                                </a:lnTo>
                                <a:lnTo>
                                  <a:pt x="4873" y="2456"/>
                                </a:lnTo>
                                <a:lnTo>
                                  <a:pt x="4935" y="2421"/>
                                </a:lnTo>
                                <a:lnTo>
                                  <a:pt x="4990" y="2379"/>
                                </a:lnTo>
                                <a:lnTo>
                                  <a:pt x="5036" y="2332"/>
                                </a:lnTo>
                                <a:lnTo>
                                  <a:pt x="5074" y="2280"/>
                                </a:lnTo>
                                <a:lnTo>
                                  <a:pt x="5102" y="2225"/>
                                </a:lnTo>
                                <a:lnTo>
                                  <a:pt x="5120" y="2165"/>
                                </a:lnTo>
                                <a:lnTo>
                                  <a:pt x="5126" y="2103"/>
                                </a:lnTo>
                                <a:lnTo>
                                  <a:pt x="5126" y="420"/>
                                </a:lnTo>
                                <a:lnTo>
                                  <a:pt x="5120" y="358"/>
                                </a:lnTo>
                                <a:lnTo>
                                  <a:pt x="5102" y="299"/>
                                </a:lnTo>
                                <a:lnTo>
                                  <a:pt x="5074" y="243"/>
                                </a:lnTo>
                                <a:lnTo>
                                  <a:pt x="5036" y="191"/>
                                </a:lnTo>
                                <a:lnTo>
                                  <a:pt x="4990" y="144"/>
                                </a:lnTo>
                                <a:lnTo>
                                  <a:pt x="4935" y="103"/>
                                </a:lnTo>
                                <a:lnTo>
                                  <a:pt x="4873" y="67"/>
                                </a:lnTo>
                                <a:lnTo>
                                  <a:pt x="4805" y="39"/>
                                </a:lnTo>
                                <a:lnTo>
                                  <a:pt x="4731" y="17"/>
                                </a:lnTo>
                                <a:lnTo>
                                  <a:pt x="4653" y="4"/>
                                </a:lnTo>
                                <a:lnTo>
                                  <a:pt x="4571"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187280" name="Freeform 366"/>
                        <wps:cNvSpPr>
                          <a:spLocks/>
                        </wps:cNvSpPr>
                        <wps:spPr bwMode="auto">
                          <a:xfrm>
                            <a:off x="6885" y="7978"/>
                            <a:ext cx="5127" cy="2525"/>
                          </a:xfrm>
                          <a:custGeom>
                            <a:avLst/>
                            <a:gdLst>
                              <a:gd name="T0" fmla="*/ 0 w 5127"/>
                              <a:gd name="T1" fmla="*/ 420 h 2525"/>
                              <a:gd name="T2" fmla="*/ 6 w 5127"/>
                              <a:gd name="T3" fmla="*/ 358 h 2525"/>
                              <a:gd name="T4" fmla="*/ 23 w 5127"/>
                              <a:gd name="T5" fmla="*/ 299 h 2525"/>
                              <a:gd name="T6" fmla="*/ 51 w 5127"/>
                              <a:gd name="T7" fmla="*/ 243 h 2525"/>
                              <a:gd name="T8" fmla="*/ 89 w 5127"/>
                              <a:gd name="T9" fmla="*/ 191 h 2525"/>
                              <a:gd name="T10" fmla="*/ 136 w 5127"/>
                              <a:gd name="T11" fmla="*/ 144 h 2525"/>
                              <a:gd name="T12" fmla="*/ 191 w 5127"/>
                              <a:gd name="T13" fmla="*/ 103 h 2525"/>
                              <a:gd name="T14" fmla="*/ 252 w 5127"/>
                              <a:gd name="T15" fmla="*/ 67 h 2525"/>
                              <a:gd name="T16" fmla="*/ 321 w 5127"/>
                              <a:gd name="T17" fmla="*/ 39 h 2525"/>
                              <a:gd name="T18" fmla="*/ 394 w 5127"/>
                              <a:gd name="T19" fmla="*/ 17 h 2525"/>
                              <a:gd name="T20" fmla="*/ 473 w 5127"/>
                              <a:gd name="T21" fmla="*/ 4 h 2525"/>
                              <a:gd name="T22" fmla="*/ 555 w 5127"/>
                              <a:gd name="T23" fmla="*/ 0 h 2525"/>
                              <a:gd name="T24" fmla="*/ 4571 w 5127"/>
                              <a:gd name="T25" fmla="*/ 0 h 2525"/>
                              <a:gd name="T26" fmla="*/ 4653 w 5127"/>
                              <a:gd name="T27" fmla="*/ 4 h 2525"/>
                              <a:gd name="T28" fmla="*/ 4731 w 5127"/>
                              <a:gd name="T29" fmla="*/ 17 h 2525"/>
                              <a:gd name="T30" fmla="*/ 4805 w 5127"/>
                              <a:gd name="T31" fmla="*/ 39 h 2525"/>
                              <a:gd name="T32" fmla="*/ 4873 w 5127"/>
                              <a:gd name="T33" fmla="*/ 67 h 2525"/>
                              <a:gd name="T34" fmla="*/ 4935 w 5127"/>
                              <a:gd name="T35" fmla="*/ 103 h 2525"/>
                              <a:gd name="T36" fmla="*/ 4990 w 5127"/>
                              <a:gd name="T37" fmla="*/ 144 h 2525"/>
                              <a:gd name="T38" fmla="*/ 5036 w 5127"/>
                              <a:gd name="T39" fmla="*/ 191 h 2525"/>
                              <a:gd name="T40" fmla="*/ 5074 w 5127"/>
                              <a:gd name="T41" fmla="*/ 243 h 2525"/>
                              <a:gd name="T42" fmla="*/ 5102 w 5127"/>
                              <a:gd name="T43" fmla="*/ 299 h 2525"/>
                              <a:gd name="T44" fmla="*/ 5120 w 5127"/>
                              <a:gd name="T45" fmla="*/ 358 h 2525"/>
                              <a:gd name="T46" fmla="*/ 5126 w 5127"/>
                              <a:gd name="T47" fmla="*/ 420 h 2525"/>
                              <a:gd name="T48" fmla="*/ 5126 w 5127"/>
                              <a:gd name="T49" fmla="*/ 2103 h 2525"/>
                              <a:gd name="T50" fmla="*/ 5120 w 5127"/>
                              <a:gd name="T51" fmla="*/ 2165 h 2525"/>
                              <a:gd name="T52" fmla="*/ 5102 w 5127"/>
                              <a:gd name="T53" fmla="*/ 2225 h 2525"/>
                              <a:gd name="T54" fmla="*/ 5074 w 5127"/>
                              <a:gd name="T55" fmla="*/ 2280 h 2525"/>
                              <a:gd name="T56" fmla="*/ 5036 w 5127"/>
                              <a:gd name="T57" fmla="*/ 2332 h 2525"/>
                              <a:gd name="T58" fmla="*/ 4990 w 5127"/>
                              <a:gd name="T59" fmla="*/ 2379 h 2525"/>
                              <a:gd name="T60" fmla="*/ 4935 w 5127"/>
                              <a:gd name="T61" fmla="*/ 2421 h 2525"/>
                              <a:gd name="T62" fmla="*/ 4873 w 5127"/>
                              <a:gd name="T63" fmla="*/ 2456 h 2525"/>
                              <a:gd name="T64" fmla="*/ 4805 w 5127"/>
                              <a:gd name="T65" fmla="*/ 2485 h 2525"/>
                              <a:gd name="T66" fmla="*/ 4731 w 5127"/>
                              <a:gd name="T67" fmla="*/ 2506 h 2525"/>
                              <a:gd name="T68" fmla="*/ 4653 w 5127"/>
                              <a:gd name="T69" fmla="*/ 2519 h 2525"/>
                              <a:gd name="T70" fmla="*/ 4571 w 5127"/>
                              <a:gd name="T71" fmla="*/ 2524 h 2525"/>
                              <a:gd name="T72" fmla="*/ 555 w 5127"/>
                              <a:gd name="T73" fmla="*/ 2524 h 2525"/>
                              <a:gd name="T74" fmla="*/ 473 w 5127"/>
                              <a:gd name="T75" fmla="*/ 2519 h 2525"/>
                              <a:gd name="T76" fmla="*/ 394 w 5127"/>
                              <a:gd name="T77" fmla="*/ 2506 h 2525"/>
                              <a:gd name="T78" fmla="*/ 321 w 5127"/>
                              <a:gd name="T79" fmla="*/ 2485 h 2525"/>
                              <a:gd name="T80" fmla="*/ 252 w 5127"/>
                              <a:gd name="T81" fmla="*/ 2456 h 2525"/>
                              <a:gd name="T82" fmla="*/ 191 w 5127"/>
                              <a:gd name="T83" fmla="*/ 2421 h 2525"/>
                              <a:gd name="T84" fmla="*/ 136 w 5127"/>
                              <a:gd name="T85" fmla="*/ 2379 h 2525"/>
                              <a:gd name="T86" fmla="*/ 89 w 5127"/>
                              <a:gd name="T87" fmla="*/ 2332 h 2525"/>
                              <a:gd name="T88" fmla="*/ 51 w 5127"/>
                              <a:gd name="T89" fmla="*/ 2280 h 2525"/>
                              <a:gd name="T90" fmla="*/ 23 w 5127"/>
                              <a:gd name="T91" fmla="*/ 2225 h 2525"/>
                              <a:gd name="T92" fmla="*/ 6 w 5127"/>
                              <a:gd name="T93" fmla="*/ 2165 h 2525"/>
                              <a:gd name="T94" fmla="*/ 0 w 5127"/>
                              <a:gd name="T95" fmla="*/ 2103 h 2525"/>
                              <a:gd name="T96" fmla="*/ 0 w 5127"/>
                              <a:gd name="T97" fmla="*/ 420 h 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127" h="2525">
                                <a:moveTo>
                                  <a:pt x="0" y="420"/>
                                </a:moveTo>
                                <a:lnTo>
                                  <a:pt x="6" y="358"/>
                                </a:lnTo>
                                <a:lnTo>
                                  <a:pt x="23" y="299"/>
                                </a:lnTo>
                                <a:lnTo>
                                  <a:pt x="51" y="243"/>
                                </a:lnTo>
                                <a:lnTo>
                                  <a:pt x="89" y="191"/>
                                </a:lnTo>
                                <a:lnTo>
                                  <a:pt x="136" y="144"/>
                                </a:lnTo>
                                <a:lnTo>
                                  <a:pt x="191" y="103"/>
                                </a:lnTo>
                                <a:lnTo>
                                  <a:pt x="252" y="67"/>
                                </a:lnTo>
                                <a:lnTo>
                                  <a:pt x="321" y="39"/>
                                </a:lnTo>
                                <a:lnTo>
                                  <a:pt x="394" y="17"/>
                                </a:lnTo>
                                <a:lnTo>
                                  <a:pt x="473" y="4"/>
                                </a:lnTo>
                                <a:lnTo>
                                  <a:pt x="555" y="0"/>
                                </a:lnTo>
                                <a:lnTo>
                                  <a:pt x="4571" y="0"/>
                                </a:lnTo>
                                <a:lnTo>
                                  <a:pt x="4653" y="4"/>
                                </a:lnTo>
                                <a:lnTo>
                                  <a:pt x="4731" y="17"/>
                                </a:lnTo>
                                <a:lnTo>
                                  <a:pt x="4805" y="39"/>
                                </a:lnTo>
                                <a:lnTo>
                                  <a:pt x="4873" y="67"/>
                                </a:lnTo>
                                <a:lnTo>
                                  <a:pt x="4935" y="103"/>
                                </a:lnTo>
                                <a:lnTo>
                                  <a:pt x="4990" y="144"/>
                                </a:lnTo>
                                <a:lnTo>
                                  <a:pt x="5036" y="191"/>
                                </a:lnTo>
                                <a:lnTo>
                                  <a:pt x="5074" y="243"/>
                                </a:lnTo>
                                <a:lnTo>
                                  <a:pt x="5102" y="299"/>
                                </a:lnTo>
                                <a:lnTo>
                                  <a:pt x="5120" y="358"/>
                                </a:lnTo>
                                <a:lnTo>
                                  <a:pt x="5126" y="420"/>
                                </a:lnTo>
                                <a:lnTo>
                                  <a:pt x="5126" y="2103"/>
                                </a:lnTo>
                                <a:lnTo>
                                  <a:pt x="5120" y="2165"/>
                                </a:lnTo>
                                <a:lnTo>
                                  <a:pt x="5102" y="2225"/>
                                </a:lnTo>
                                <a:lnTo>
                                  <a:pt x="5074" y="2280"/>
                                </a:lnTo>
                                <a:lnTo>
                                  <a:pt x="5036" y="2332"/>
                                </a:lnTo>
                                <a:lnTo>
                                  <a:pt x="4990" y="2379"/>
                                </a:lnTo>
                                <a:lnTo>
                                  <a:pt x="4935" y="2421"/>
                                </a:lnTo>
                                <a:lnTo>
                                  <a:pt x="4873" y="2456"/>
                                </a:lnTo>
                                <a:lnTo>
                                  <a:pt x="4805" y="2485"/>
                                </a:lnTo>
                                <a:lnTo>
                                  <a:pt x="4731" y="2506"/>
                                </a:lnTo>
                                <a:lnTo>
                                  <a:pt x="4653" y="2519"/>
                                </a:lnTo>
                                <a:lnTo>
                                  <a:pt x="4571" y="2524"/>
                                </a:lnTo>
                                <a:lnTo>
                                  <a:pt x="555" y="2524"/>
                                </a:lnTo>
                                <a:lnTo>
                                  <a:pt x="473" y="2519"/>
                                </a:lnTo>
                                <a:lnTo>
                                  <a:pt x="394" y="2506"/>
                                </a:lnTo>
                                <a:lnTo>
                                  <a:pt x="321" y="2485"/>
                                </a:lnTo>
                                <a:lnTo>
                                  <a:pt x="252" y="2456"/>
                                </a:lnTo>
                                <a:lnTo>
                                  <a:pt x="191" y="2421"/>
                                </a:lnTo>
                                <a:lnTo>
                                  <a:pt x="136" y="2379"/>
                                </a:lnTo>
                                <a:lnTo>
                                  <a:pt x="89" y="2332"/>
                                </a:lnTo>
                                <a:lnTo>
                                  <a:pt x="51" y="2280"/>
                                </a:lnTo>
                                <a:lnTo>
                                  <a:pt x="23" y="2225"/>
                                </a:lnTo>
                                <a:lnTo>
                                  <a:pt x="6" y="2165"/>
                                </a:lnTo>
                                <a:lnTo>
                                  <a:pt x="0" y="2103"/>
                                </a:lnTo>
                                <a:lnTo>
                                  <a:pt x="0" y="420"/>
                                </a:lnTo>
                                <a:close/>
                              </a:path>
                            </a:pathLst>
                          </a:custGeom>
                          <a:noFill/>
                          <a:ln w="12699">
                            <a:solidFill>
                              <a:srgbClr val="FD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713604" name="Picture 367"/>
                          <pic:cNvPicPr>
                            <a:picLocks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524" y="9700"/>
                            <a:ext cx="32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1CECF0" id="Group 356" o:spid="_x0000_s1026" alt="The slide is titled “Select Alumni Ventures in Indiana.” It highlights alumni‑founded or alumni‑led businesses located in Indiana, shown with company logos and short testimonial quotes from founders. A map of Indiana marks venture locations. The slide illustrates the impact of Purdue alumni entrepreneurship through examples across technology, food, events, agriculture, and creative industries." style="position:absolute;margin-left:30.05pt;margin-top:30.15pt;width:875.8pt;height:495.5pt;z-index:-251588096;mso-position-horizontal-relative:page;mso-position-vertical-relative:page" coordorigin="601,603" coordsize="17516,9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&#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ehgfAAAAU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P+T9DRd9x6V0uIAAAAABJRU5ErkJgglBL&#10;AwQKAAAAAAAAACEANe8P5DpjAAA6YwAAFAAAAGRycy9tZWRpYS9pbWFnZTcucG5niVBORw0KGgoA&#10;AAANSUhEUgAAAiwAAAEXCAYAAACOIh8aAAADAFBMVEX///+qqqqZmZl/f39mZmZVVVVISEg/Pz86&#10;Ojo4ODgzMzMuLi4qKiokJCQiIiIfHx8eHh4cHBwaGhoZGRkYGBgXFxcWFhYVFRUUFBQTExMSEhIR&#10;EREQEBAPDw8ODg4NDQ0MDAwLCwsKCgoJCQkICAgHBwcGBgYFBQUEBAQDAwMCAgI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xv0xAAAABmJLR0QA/wD/AP+gvaeTAAAACXBIWXMAAA7EAAAOxAGVKw4bAAAgAElEQVR4nOzd&#10;eZgcVbk/8O/3PVVd3bOSSUIyEBPAABIVgSCyZkRZRUTQuK9cjYpeN9QrKkTFhZ9ed73XBRWUK8qi&#10;orIIqCSy7yKbEJZgWEIWmJBMpqe76/z+6FNJTU33TO89k7yf5+lnprdTby1ddeqsg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" o:allowincell="f">
                <v:shape id="Picture 357" o:spid="_x0000_s1027" type="#_x0000_t75" style="position:absolute;left:1297;top:1383;width:16640;height:8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">
                  <v:imagedata r:id="rId282" o:title=""/>
                  <o:lock v:ext="edit" aspectratio="f"/>
                </v:shape>
                <v:shape id="Picture 358" o:spid="_x0000_s1028" type="#_x0000_t75" style="position:absolute;left:7734;top:4914;width:380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">
                  <v:imagedata r:id="rId283" o:title=""/>
                  <o:lock v:ext="edit" aspectratio="f"/>
                </v:shape>
                <v:shape id="Picture 359" o:spid="_x0000_s1029" type="#_x0000_t75" style="position:absolute;left:13920;top:8558;width:268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">
                  <v:imagedata r:id="rId284" o:title=""/>
                  <o:lock v:ext="edit" aspectratio="f"/>
                </v:shape>
                <v:shape id="Picture 360" o:spid="_x0000_s1030" type="#_x0000_t75" style="position:absolute;left:919;top:8944;width:18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">
                  <v:imagedata r:id="rId285" o:title=""/>
                  <o:lock v:ext="edit" aspectratio="f"/>
                </v:shape>
                <v:shape id="Picture 361" o:spid="_x0000_s1031" type="#_x0000_t75" style="position:absolute;left:4006;top:1888;width:264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">
                  <v:imagedata r:id="rId286" o:title=""/>
                  <o:lock v:ext="edit" aspectratio="f"/>
                </v:shape>
                <v:shape id="Picture 362" o:spid="_x0000_s1032" type="#_x0000_t75" style="position:absolute;left:602;top:1308;width:280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">
                  <v:imagedata r:id="rId287" o:title=""/>
                  <o:lock v:ext="edit" aspectratio="f"/>
                </v:shape>
                <v:shape id="Picture 363" o:spid="_x0000_s1033" type="#_x0000_t75" style="position:absolute;left:13457;top:1314;width:266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">
                  <v:imagedata r:id="rId288" o:title=""/>
                  <o:lock v:ext="edit" aspectratio="f"/>
                </v:shape>
                <v:shape id="Picture 364" o:spid="_x0000_s1034" type="#_x0000_t75" style="position:absolute;left:16123;top:604;width:200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">
                  <v:imagedata r:id="rId289" o:title=""/>
                  <o:lock v:ext="edit" aspectratio="f"/>
                </v:shape>
                <v:shape id="Freeform 365" o:spid="_x0000_s1035" style="position:absolute;left:6885;top:7978;width:5127;height:2525;visibility:visible;mso-wrap-style:square;v-text-anchor:top" coordsize="5127,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" path="m4571,l555,,473,4,394,17,321,39,252,67r-61,36l136,144,89,191,51,243,23,299,6,358,,420,,2103r6,62l23,2225r28,55l89,2332r47,47l191,2421r61,35l321,2485r73,21l473,2519r82,5l4571,2524r82,-5l4731,2506r74,-21l4873,2456r62,-35l4990,2379r46,-47l5074,2280r28,-55l5120,2165r6,-62l5126,420r-6,-62l5102,299r-28,-56l5036,191r-46,-47l4935,103,4873,67,4805,39,4731,17,4653,4,4571,xe" fillcolor="#cfb891" stroked="f">
                  <v:path arrowok="t" o:connecttype="custom" o:connectlocs="4571,0;555,0;473,4;394,17;321,39;252,67;191,103;136,144;89,191;51,243;23,299;6,358;0,420;0,2103;6,2165;23,2225;51,2280;89,2332;136,2379;191,2421;252,2456;321,2485;394,2506;473,2519;555,2524;4571,2524;4653,2519;4731,2506;4805,2485;4873,2456;4935,2421;4990,2379;5036,2332;5074,2280;5102,2225;5120,2165;5126,2103;5126,420;5120,358;5102,299;5074,243;5036,191;4990,144;4935,103;4873,67;4805,39;4731,17;4653,4;4571,0" o:connectangles="0,0,0,0,0,0,0,0,0,0,0,0,0,0,0,0,0,0,0,0,0,0,0,0,0,0,0,0,0,0,0,0,0,0,0,0,0,0,0,0,0,0,0,0,0,0,0,0,0"/>
                </v:shape>
                <v:shape id="Freeform 366" o:spid="_x0000_s1036" style="position:absolute;left:6885;top:7978;width:5127;height:2525;visibility:visible;mso-wrap-style:square;v-text-anchor:top" coordsize="5127,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" path="m,420l6,358,23,299,51,243,89,191r47,-47l191,103,252,67,321,39,394,17,473,4,555,,4571,r82,4l4731,17r74,22l4873,67r62,36l4990,144r46,47l5074,243r28,56l5120,358r6,62l5126,2103r-6,62l5102,2225r-28,55l5036,2332r-46,47l4935,2421r-62,35l4805,2485r-74,21l4653,2519r-82,5l555,2524r-82,-5l394,2506r-73,-21l252,2456r-61,-35l136,2379,89,2332,51,2280,23,2225,6,2165,,2103,,420xe" filled="f" strokecolor="#fdffff" strokeweight=".35275mm">
                  <v:path arrowok="t" o:connecttype="custom" o:connectlocs="0,420;6,358;23,299;51,243;89,191;136,144;191,103;252,67;321,39;394,17;473,4;555,0;4571,0;4653,4;4731,17;4805,39;4873,67;4935,103;4990,144;5036,191;5074,243;5102,299;5120,358;5126,420;5126,2103;5120,2165;5102,2225;5074,2280;5036,2332;4990,2379;4935,2421;4873,2456;4805,2485;4731,2506;4653,2519;4571,2524;555,2524;473,2519;394,2506;321,2485;252,2456;191,2421;136,2379;89,2332;51,2280;23,2225;6,2165;0,2103;0,420" o:connectangles="0,0,0,0,0,0,0,0,0,0,0,0,0,0,0,0,0,0,0,0,0,0,0,0,0,0,0,0,0,0,0,0,0,0,0,0,0,0,0,0,0,0,0,0,0,0,0,0,0"/>
                </v:shape>
                <v:shape id="Picture 367" o:spid="_x0000_s1037" type="#_x0000_t75" style="position:absolute;left:3524;top:9700;width:32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">
                  <v:imagedata r:id="rId290" o:title=""/>
                  <o:lock v:ext="edit" aspectratio="f"/>
                </v:shape>
                <w10:wrap anchorx="page" anchory="page"/>
              </v:group>
            </w:pict>
          </mc:Fallback>
        </mc:AlternateContent>
      </w:r>
      <w:r>
        <w:rPr>
          <w:color w:val="504948"/>
          <w:spacing w:val="-4"/>
        </w:rPr>
        <w:t>Anu</w:t>
      </w:r>
      <w:r>
        <w:rPr>
          <w:color w:val="504948"/>
          <w:spacing w:val="-12"/>
        </w:rPr>
        <w:t xml:space="preserve"> </w:t>
      </w:r>
      <w:r>
        <w:rPr>
          <w:color w:val="504948"/>
          <w:spacing w:val="-4"/>
        </w:rPr>
        <w:t>is</w:t>
      </w:r>
      <w:r>
        <w:rPr>
          <w:color w:val="504948"/>
          <w:spacing w:val="-12"/>
        </w:rPr>
        <w:t xml:space="preserve"> </w:t>
      </w:r>
      <w:r>
        <w:rPr>
          <w:color w:val="504948"/>
          <w:spacing w:val="-4"/>
        </w:rPr>
        <w:t>an</w:t>
      </w:r>
      <w:r>
        <w:rPr>
          <w:color w:val="504948"/>
          <w:spacing w:val="-9"/>
        </w:rPr>
        <w:t xml:space="preserve"> </w:t>
      </w:r>
      <w:r>
        <w:rPr>
          <w:color w:val="504948"/>
          <w:spacing w:val="-4"/>
        </w:rPr>
        <w:t>Ag-Tech</w:t>
      </w:r>
      <w:r>
        <w:rPr>
          <w:color w:val="504948"/>
          <w:spacing w:val="-16"/>
        </w:rPr>
        <w:t xml:space="preserve"> </w:t>
      </w:r>
      <w:r>
        <w:rPr>
          <w:color w:val="504948"/>
          <w:spacing w:val="-4"/>
        </w:rPr>
        <w:t>company</w:t>
      </w:r>
      <w:r>
        <w:rPr>
          <w:color w:val="504948"/>
          <w:spacing w:val="-13"/>
        </w:rPr>
        <w:t xml:space="preserve"> </w:t>
      </w:r>
      <w:r>
        <w:rPr>
          <w:color w:val="504948"/>
          <w:spacing w:val="-4"/>
        </w:rPr>
        <w:t xml:space="preserve">empowering </w:t>
      </w:r>
      <w:r>
        <w:rPr>
          <w:color w:val="504948"/>
        </w:rPr>
        <w:t>people</w:t>
      </w:r>
      <w:r>
        <w:rPr>
          <w:color w:val="504948"/>
          <w:spacing w:val="-10"/>
        </w:rPr>
        <w:t xml:space="preserve"> </w:t>
      </w:r>
      <w:r>
        <w:rPr>
          <w:color w:val="504948"/>
        </w:rPr>
        <w:t>to</w:t>
      </w:r>
      <w:r>
        <w:rPr>
          <w:color w:val="504948"/>
          <w:spacing w:val="-5"/>
        </w:rPr>
        <w:t xml:space="preserve"> </w:t>
      </w:r>
      <w:r>
        <w:rPr>
          <w:color w:val="504948"/>
        </w:rPr>
        <w:t>grow their produce</w:t>
      </w:r>
      <w:r>
        <w:rPr>
          <w:color w:val="504948"/>
          <w:spacing w:val="-6"/>
        </w:rPr>
        <w:t xml:space="preserve"> </w:t>
      </w:r>
      <w:r>
        <w:rPr>
          <w:color w:val="504948"/>
        </w:rPr>
        <w:t>at</w:t>
      </w:r>
      <w:r>
        <w:rPr>
          <w:color w:val="504948"/>
          <w:spacing w:val="-1"/>
        </w:rPr>
        <w:t xml:space="preserve"> </w:t>
      </w:r>
      <w:r>
        <w:rPr>
          <w:color w:val="504948"/>
        </w:rPr>
        <w:t>home.</w:t>
      </w:r>
    </w:p>
    <w:p w14:paraId="3ADE79B2" w14:textId="77777777" w:rsidR="00987E5A" w:rsidRDefault="00987E5A">
      <w:pPr>
        <w:pStyle w:val="BodyText"/>
        <w:kinsoku w:val="0"/>
        <w:overflowPunct w:val="0"/>
        <w:spacing w:before="121" w:line="211" w:lineRule="auto"/>
        <w:ind w:left="819"/>
        <w:jc w:val="center"/>
        <w:rPr>
          <w:rFonts w:ascii="Calibri" w:hAnsi="Calibri" w:cs="Calibri"/>
          <w:i/>
          <w:iCs/>
          <w:color w:val="504948"/>
          <w:sz w:val="28"/>
          <w:szCs w:val="28"/>
        </w:rPr>
      </w:pPr>
      <w:r>
        <w:rPr>
          <w:rFonts w:ascii="Calibri" w:hAnsi="Calibri" w:cs="Calibri"/>
          <w:i/>
          <w:iCs/>
          <w:color w:val="504948"/>
          <w:sz w:val="28"/>
          <w:szCs w:val="28"/>
        </w:rPr>
        <w:t>“The</w:t>
      </w:r>
      <w:r>
        <w:rPr>
          <w:rFonts w:ascii="Calibri" w:hAnsi="Calibri" w:cs="Calibri"/>
          <w:i/>
          <w:iCs/>
          <w:color w:val="504948"/>
          <w:spacing w:val="-4"/>
          <w:sz w:val="28"/>
          <w:szCs w:val="28"/>
        </w:rPr>
        <w:t xml:space="preserve"> </w:t>
      </w:r>
      <w:r>
        <w:rPr>
          <w:rFonts w:ascii="Calibri" w:hAnsi="Calibri" w:cs="Calibri"/>
          <w:i/>
          <w:iCs/>
          <w:color w:val="504948"/>
          <w:sz w:val="28"/>
          <w:szCs w:val="28"/>
        </w:rPr>
        <w:t>program</w:t>
      </w:r>
      <w:r>
        <w:rPr>
          <w:rFonts w:ascii="Calibri" w:hAnsi="Calibri" w:cs="Calibri"/>
          <w:i/>
          <w:iCs/>
          <w:color w:val="504948"/>
          <w:spacing w:val="-14"/>
          <w:sz w:val="28"/>
          <w:szCs w:val="28"/>
        </w:rPr>
        <w:t xml:space="preserve"> </w:t>
      </w:r>
      <w:r>
        <w:rPr>
          <w:rFonts w:ascii="Calibri" w:hAnsi="Calibri" w:cs="Calibri"/>
          <w:i/>
          <w:iCs/>
          <w:color w:val="504948"/>
          <w:sz w:val="28"/>
          <w:szCs w:val="28"/>
        </w:rPr>
        <w:t>is</w:t>
      </w:r>
      <w:r>
        <w:rPr>
          <w:rFonts w:ascii="Calibri" w:hAnsi="Calibri" w:cs="Calibri"/>
          <w:i/>
          <w:iCs/>
          <w:color w:val="504948"/>
          <w:spacing w:val="-7"/>
          <w:sz w:val="28"/>
          <w:szCs w:val="28"/>
        </w:rPr>
        <w:t xml:space="preserve"> </w:t>
      </w:r>
      <w:r>
        <w:rPr>
          <w:rFonts w:ascii="Calibri" w:hAnsi="Calibri" w:cs="Calibri"/>
          <w:i/>
          <w:iCs/>
          <w:color w:val="504948"/>
          <w:sz w:val="28"/>
          <w:szCs w:val="28"/>
        </w:rPr>
        <w:t>the</w:t>
      </w:r>
      <w:r>
        <w:rPr>
          <w:rFonts w:ascii="Calibri" w:hAnsi="Calibri" w:cs="Calibri"/>
          <w:i/>
          <w:iCs/>
          <w:color w:val="504948"/>
          <w:spacing w:val="-7"/>
          <w:sz w:val="28"/>
          <w:szCs w:val="28"/>
        </w:rPr>
        <w:t xml:space="preserve"> </w:t>
      </w:r>
      <w:r>
        <w:rPr>
          <w:rFonts w:ascii="Calibri" w:hAnsi="Calibri" w:cs="Calibri"/>
          <w:i/>
          <w:iCs/>
          <w:color w:val="504948"/>
          <w:sz w:val="28"/>
          <w:szCs w:val="28"/>
        </w:rPr>
        <w:t>lowest-risk,</w:t>
      </w:r>
      <w:r>
        <w:rPr>
          <w:rFonts w:ascii="Calibri" w:hAnsi="Calibri" w:cs="Calibri"/>
          <w:i/>
          <w:iCs/>
          <w:color w:val="504948"/>
          <w:spacing w:val="-11"/>
          <w:sz w:val="28"/>
          <w:szCs w:val="28"/>
        </w:rPr>
        <w:t xml:space="preserve"> </w:t>
      </w:r>
      <w:r>
        <w:rPr>
          <w:rFonts w:ascii="Calibri" w:hAnsi="Calibri" w:cs="Calibri"/>
          <w:i/>
          <w:iCs/>
          <w:color w:val="504948"/>
          <w:sz w:val="28"/>
          <w:szCs w:val="28"/>
        </w:rPr>
        <w:t>highest-reward</w:t>
      </w:r>
      <w:r>
        <w:rPr>
          <w:rFonts w:ascii="Calibri" w:hAnsi="Calibri" w:cs="Calibri"/>
          <w:i/>
          <w:iCs/>
          <w:color w:val="504948"/>
          <w:spacing w:val="-17"/>
          <w:sz w:val="28"/>
          <w:szCs w:val="28"/>
        </w:rPr>
        <w:t xml:space="preserve"> </w:t>
      </w:r>
      <w:r>
        <w:rPr>
          <w:rFonts w:ascii="Calibri" w:hAnsi="Calibri" w:cs="Calibri"/>
          <w:i/>
          <w:iCs/>
          <w:color w:val="504948"/>
          <w:sz w:val="28"/>
          <w:szCs w:val="28"/>
        </w:rPr>
        <w:t>opportunity</w:t>
      </w:r>
      <w:r>
        <w:rPr>
          <w:rFonts w:ascii="Calibri" w:hAnsi="Calibri" w:cs="Calibri"/>
          <w:i/>
          <w:iCs/>
          <w:color w:val="504948"/>
          <w:spacing w:val="-12"/>
          <w:sz w:val="28"/>
          <w:szCs w:val="28"/>
        </w:rPr>
        <w:t xml:space="preserve"> </w:t>
      </w:r>
      <w:r>
        <w:rPr>
          <w:rFonts w:ascii="Calibri" w:hAnsi="Calibri" w:cs="Calibri"/>
          <w:i/>
          <w:iCs/>
          <w:color w:val="504948"/>
          <w:sz w:val="28"/>
          <w:szCs w:val="28"/>
        </w:rPr>
        <w:t>that</w:t>
      </w:r>
      <w:r>
        <w:rPr>
          <w:rFonts w:ascii="Calibri" w:hAnsi="Calibri" w:cs="Calibri"/>
          <w:i/>
          <w:iCs/>
          <w:color w:val="504948"/>
          <w:spacing w:val="-13"/>
          <w:sz w:val="28"/>
          <w:szCs w:val="28"/>
        </w:rPr>
        <w:t xml:space="preserve"> </w:t>
      </w:r>
      <w:r>
        <w:rPr>
          <w:rFonts w:ascii="Calibri" w:hAnsi="Calibri" w:cs="Calibri"/>
          <w:i/>
          <w:iCs/>
          <w:color w:val="504948"/>
          <w:sz w:val="28"/>
          <w:szCs w:val="28"/>
        </w:rPr>
        <w:t>complements</w:t>
      </w:r>
      <w:r>
        <w:rPr>
          <w:rFonts w:ascii="Calibri" w:hAnsi="Calibri" w:cs="Calibri"/>
          <w:i/>
          <w:iCs/>
          <w:color w:val="504948"/>
          <w:spacing w:val="-16"/>
          <w:sz w:val="28"/>
          <w:szCs w:val="28"/>
        </w:rPr>
        <w:t xml:space="preserve"> </w:t>
      </w:r>
      <w:r>
        <w:rPr>
          <w:rFonts w:ascii="Calibri" w:hAnsi="Calibri" w:cs="Calibri"/>
          <w:i/>
          <w:iCs/>
          <w:color w:val="504948"/>
          <w:sz w:val="28"/>
          <w:szCs w:val="28"/>
        </w:rPr>
        <w:t xml:space="preserve">any </w:t>
      </w:r>
      <w:r>
        <w:rPr>
          <w:rFonts w:ascii="Calibri" w:hAnsi="Calibri" w:cs="Calibri"/>
          <w:i/>
          <w:iCs/>
          <w:color w:val="504948"/>
          <w:spacing w:val="-2"/>
          <w:sz w:val="28"/>
          <w:szCs w:val="28"/>
        </w:rPr>
        <w:t>degree.</w:t>
      </w:r>
      <w:r>
        <w:rPr>
          <w:rFonts w:ascii="Calibri" w:hAnsi="Calibri" w:cs="Calibri"/>
          <w:i/>
          <w:iCs/>
          <w:color w:val="504948"/>
          <w:spacing w:val="-17"/>
          <w:sz w:val="28"/>
          <w:szCs w:val="28"/>
        </w:rPr>
        <w:t xml:space="preserve"> </w:t>
      </w:r>
      <w:r>
        <w:rPr>
          <w:rFonts w:ascii="Calibri" w:hAnsi="Calibri" w:cs="Calibri"/>
          <w:i/>
          <w:iCs/>
          <w:color w:val="504948"/>
          <w:spacing w:val="-2"/>
          <w:sz w:val="28"/>
          <w:szCs w:val="28"/>
        </w:rPr>
        <w:t>It</w:t>
      </w:r>
      <w:r>
        <w:rPr>
          <w:rFonts w:ascii="Calibri" w:hAnsi="Calibri" w:cs="Calibri"/>
          <w:i/>
          <w:iCs/>
          <w:color w:val="504948"/>
          <w:spacing w:val="-9"/>
          <w:sz w:val="28"/>
          <w:szCs w:val="28"/>
        </w:rPr>
        <w:t xml:space="preserve"> </w:t>
      </w:r>
      <w:r>
        <w:rPr>
          <w:rFonts w:ascii="Calibri" w:hAnsi="Calibri" w:cs="Calibri"/>
          <w:i/>
          <w:iCs/>
          <w:color w:val="504948"/>
          <w:spacing w:val="-2"/>
          <w:sz w:val="28"/>
          <w:szCs w:val="28"/>
        </w:rPr>
        <w:t>enriched</w:t>
      </w:r>
      <w:r>
        <w:rPr>
          <w:rFonts w:ascii="Calibri" w:hAnsi="Calibri" w:cs="Calibri"/>
          <w:i/>
          <w:iCs/>
          <w:color w:val="504948"/>
          <w:spacing w:val="-12"/>
          <w:sz w:val="28"/>
          <w:szCs w:val="28"/>
        </w:rPr>
        <w:t xml:space="preserve"> </w:t>
      </w:r>
      <w:r>
        <w:rPr>
          <w:rFonts w:ascii="Calibri" w:hAnsi="Calibri" w:cs="Calibri"/>
          <w:i/>
          <w:iCs/>
          <w:color w:val="504948"/>
          <w:spacing w:val="-2"/>
          <w:sz w:val="28"/>
          <w:szCs w:val="28"/>
        </w:rPr>
        <w:t>my</w:t>
      </w:r>
      <w:r>
        <w:rPr>
          <w:rFonts w:ascii="Calibri" w:hAnsi="Calibri" w:cs="Calibri"/>
          <w:i/>
          <w:iCs/>
          <w:color w:val="504948"/>
          <w:spacing w:val="-9"/>
          <w:sz w:val="28"/>
          <w:szCs w:val="28"/>
        </w:rPr>
        <w:t xml:space="preserve"> </w:t>
      </w:r>
      <w:r>
        <w:rPr>
          <w:rFonts w:ascii="Calibri" w:hAnsi="Calibri" w:cs="Calibri"/>
          <w:i/>
          <w:iCs/>
          <w:color w:val="504948"/>
          <w:spacing w:val="-2"/>
          <w:sz w:val="28"/>
          <w:szCs w:val="28"/>
        </w:rPr>
        <w:t>classroom</w:t>
      </w:r>
      <w:r>
        <w:rPr>
          <w:rFonts w:ascii="Calibri" w:hAnsi="Calibri" w:cs="Calibri"/>
          <w:i/>
          <w:iCs/>
          <w:color w:val="504948"/>
          <w:spacing w:val="-15"/>
          <w:sz w:val="28"/>
          <w:szCs w:val="28"/>
        </w:rPr>
        <w:t xml:space="preserve"> </w:t>
      </w:r>
      <w:r>
        <w:rPr>
          <w:rFonts w:ascii="Calibri" w:hAnsi="Calibri" w:cs="Calibri"/>
          <w:i/>
          <w:iCs/>
          <w:color w:val="504948"/>
          <w:spacing w:val="-2"/>
          <w:sz w:val="28"/>
          <w:szCs w:val="28"/>
        </w:rPr>
        <w:t xml:space="preserve">experience </w:t>
      </w:r>
      <w:r>
        <w:rPr>
          <w:rFonts w:ascii="Calibri" w:hAnsi="Calibri" w:cs="Calibri"/>
          <w:i/>
          <w:iCs/>
          <w:color w:val="504948"/>
          <w:sz w:val="28"/>
          <w:szCs w:val="28"/>
        </w:rPr>
        <w:t>and inspired</w:t>
      </w:r>
      <w:r>
        <w:rPr>
          <w:rFonts w:ascii="Calibri" w:hAnsi="Calibri" w:cs="Calibri"/>
          <w:i/>
          <w:iCs/>
          <w:color w:val="504948"/>
          <w:spacing w:val="-4"/>
          <w:sz w:val="28"/>
          <w:szCs w:val="28"/>
        </w:rPr>
        <w:t xml:space="preserve"> </w:t>
      </w:r>
      <w:r>
        <w:rPr>
          <w:rFonts w:ascii="Calibri" w:hAnsi="Calibri" w:cs="Calibri"/>
          <w:i/>
          <w:iCs/>
          <w:color w:val="504948"/>
          <w:sz w:val="28"/>
          <w:szCs w:val="28"/>
        </w:rPr>
        <w:t>me to</w:t>
      </w:r>
      <w:r>
        <w:rPr>
          <w:rFonts w:ascii="Calibri" w:hAnsi="Calibri" w:cs="Calibri"/>
          <w:i/>
          <w:iCs/>
          <w:color w:val="504948"/>
          <w:spacing w:val="-3"/>
          <w:sz w:val="28"/>
          <w:szCs w:val="28"/>
        </w:rPr>
        <w:t xml:space="preserve"> </w:t>
      </w:r>
      <w:r>
        <w:rPr>
          <w:rFonts w:ascii="Calibri" w:hAnsi="Calibri" w:cs="Calibri"/>
          <w:i/>
          <w:iCs/>
          <w:color w:val="504948"/>
          <w:sz w:val="28"/>
          <w:szCs w:val="28"/>
        </w:rPr>
        <w:t>found my company”</w:t>
      </w:r>
    </w:p>
    <w:p w14:paraId="03EF8061" w14:textId="77777777" w:rsidR="00987E5A" w:rsidRDefault="00987E5A">
      <w:pPr>
        <w:pStyle w:val="BodyText"/>
        <w:kinsoku w:val="0"/>
        <w:overflowPunct w:val="0"/>
        <w:spacing w:before="93"/>
        <w:ind w:left="822"/>
        <w:jc w:val="center"/>
        <w:rPr>
          <w:rFonts w:ascii="Calibri" w:hAnsi="Calibri" w:cs="Calibri"/>
          <w:i/>
          <w:iCs/>
          <w:color w:val="504948"/>
          <w:spacing w:val="-5"/>
          <w:sz w:val="28"/>
          <w:szCs w:val="28"/>
        </w:rPr>
      </w:pPr>
      <w:r>
        <w:rPr>
          <w:rFonts w:ascii="Calibri" w:hAnsi="Calibri" w:cs="Calibri"/>
          <w:i/>
          <w:iCs/>
          <w:color w:val="504948"/>
          <w:spacing w:val="-4"/>
          <w:sz w:val="28"/>
          <w:szCs w:val="28"/>
        </w:rPr>
        <w:t>Scott</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Massey,</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Founder</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and</w:t>
      </w:r>
      <w:r>
        <w:rPr>
          <w:rFonts w:ascii="Calibri" w:hAnsi="Calibri" w:cs="Calibri"/>
          <w:i/>
          <w:iCs/>
          <w:color w:val="504948"/>
          <w:spacing w:val="-7"/>
          <w:sz w:val="28"/>
          <w:szCs w:val="28"/>
        </w:rPr>
        <w:t xml:space="preserve"> </w:t>
      </w:r>
      <w:r>
        <w:rPr>
          <w:rFonts w:ascii="Calibri" w:hAnsi="Calibri" w:cs="Calibri"/>
          <w:i/>
          <w:iCs/>
          <w:color w:val="504948"/>
          <w:spacing w:val="-5"/>
          <w:sz w:val="28"/>
          <w:szCs w:val="28"/>
        </w:rPr>
        <w:t>CEO</w:t>
      </w:r>
    </w:p>
    <w:p w14:paraId="161CAD22" w14:textId="77777777" w:rsidR="00987E5A" w:rsidRDefault="00987E5A">
      <w:pPr>
        <w:pStyle w:val="BodyText"/>
        <w:kinsoku w:val="0"/>
        <w:overflowPunct w:val="0"/>
        <w:rPr>
          <w:rFonts w:ascii="Calibri" w:hAnsi="Calibri" w:cs="Calibri"/>
          <w:i/>
          <w:iCs/>
          <w:sz w:val="28"/>
          <w:szCs w:val="28"/>
        </w:rPr>
      </w:pPr>
      <w:r>
        <w:rPr>
          <w:rFonts w:ascii="Times New Roman" w:hAnsi="Times New Roman" w:cs="Times New Roman"/>
        </w:rPr>
        <w:br w:type="column"/>
      </w:r>
    </w:p>
    <w:p w14:paraId="652AA50D" w14:textId="77777777" w:rsidR="00987E5A" w:rsidRDefault="00987E5A">
      <w:pPr>
        <w:pStyle w:val="BodyText"/>
        <w:kinsoku w:val="0"/>
        <w:overflowPunct w:val="0"/>
        <w:rPr>
          <w:rFonts w:ascii="Calibri" w:hAnsi="Calibri" w:cs="Calibri"/>
          <w:i/>
          <w:iCs/>
          <w:sz w:val="28"/>
          <w:szCs w:val="28"/>
        </w:rPr>
      </w:pPr>
    </w:p>
    <w:p w14:paraId="300ACA4D" w14:textId="77777777" w:rsidR="00987E5A" w:rsidRDefault="00987E5A">
      <w:pPr>
        <w:pStyle w:val="BodyText"/>
        <w:kinsoku w:val="0"/>
        <w:overflowPunct w:val="0"/>
        <w:rPr>
          <w:rFonts w:ascii="Calibri" w:hAnsi="Calibri" w:cs="Calibri"/>
          <w:i/>
          <w:iCs/>
          <w:sz w:val="28"/>
          <w:szCs w:val="28"/>
        </w:rPr>
      </w:pPr>
    </w:p>
    <w:p w14:paraId="28FFB900" w14:textId="77777777" w:rsidR="00987E5A" w:rsidRDefault="00987E5A">
      <w:pPr>
        <w:pStyle w:val="BodyText"/>
        <w:kinsoku w:val="0"/>
        <w:overflowPunct w:val="0"/>
        <w:rPr>
          <w:rFonts w:ascii="Calibri" w:hAnsi="Calibri" w:cs="Calibri"/>
          <w:i/>
          <w:iCs/>
          <w:sz w:val="28"/>
          <w:szCs w:val="28"/>
        </w:rPr>
      </w:pPr>
    </w:p>
    <w:p w14:paraId="75690459" w14:textId="77777777" w:rsidR="00987E5A" w:rsidRDefault="00987E5A">
      <w:pPr>
        <w:pStyle w:val="BodyText"/>
        <w:kinsoku w:val="0"/>
        <w:overflowPunct w:val="0"/>
        <w:rPr>
          <w:rFonts w:ascii="Calibri" w:hAnsi="Calibri" w:cs="Calibri"/>
          <w:i/>
          <w:iCs/>
          <w:sz w:val="28"/>
          <w:szCs w:val="28"/>
        </w:rPr>
      </w:pPr>
    </w:p>
    <w:p w14:paraId="58D8B1E2" w14:textId="77777777" w:rsidR="00987E5A" w:rsidRDefault="00987E5A">
      <w:pPr>
        <w:pStyle w:val="BodyText"/>
        <w:kinsoku w:val="0"/>
        <w:overflowPunct w:val="0"/>
        <w:rPr>
          <w:rFonts w:ascii="Calibri" w:hAnsi="Calibri" w:cs="Calibri"/>
          <w:i/>
          <w:iCs/>
          <w:sz w:val="28"/>
          <w:szCs w:val="28"/>
        </w:rPr>
      </w:pPr>
    </w:p>
    <w:p w14:paraId="0C2D0625" w14:textId="77777777" w:rsidR="00987E5A" w:rsidRDefault="00987E5A">
      <w:pPr>
        <w:pStyle w:val="BodyText"/>
        <w:kinsoku w:val="0"/>
        <w:overflowPunct w:val="0"/>
        <w:spacing w:before="37"/>
        <w:rPr>
          <w:rFonts w:ascii="Calibri" w:hAnsi="Calibri" w:cs="Calibri"/>
          <w:i/>
          <w:iCs/>
          <w:sz w:val="28"/>
          <w:szCs w:val="28"/>
        </w:rPr>
      </w:pPr>
    </w:p>
    <w:p w14:paraId="36516128" w14:textId="77777777" w:rsidR="00987E5A" w:rsidRDefault="00987E5A">
      <w:pPr>
        <w:pStyle w:val="Heading6"/>
        <w:kinsoku w:val="0"/>
        <w:overflowPunct w:val="0"/>
        <w:spacing w:line="211" w:lineRule="auto"/>
        <w:ind w:left="643"/>
        <w:rPr>
          <w:color w:val="504948"/>
        </w:rPr>
      </w:pPr>
      <w:r>
        <w:rPr>
          <w:color w:val="504948"/>
          <w:u w:val="single"/>
        </w:rPr>
        <w:t>KODA</w:t>
      </w:r>
      <w:r>
        <w:rPr>
          <w:color w:val="504948"/>
          <w:spacing w:val="-16"/>
        </w:rPr>
        <w:t xml:space="preserve"> </w:t>
      </w:r>
      <w:r>
        <w:rPr>
          <w:color w:val="504948"/>
        </w:rPr>
        <w:t>is</w:t>
      </w:r>
      <w:r>
        <w:rPr>
          <w:color w:val="504948"/>
          <w:spacing w:val="-16"/>
        </w:rPr>
        <w:t xml:space="preserve"> </w:t>
      </w:r>
      <w:r>
        <w:rPr>
          <w:color w:val="504948"/>
        </w:rPr>
        <w:t>a</w:t>
      </w:r>
      <w:r>
        <w:rPr>
          <w:color w:val="504948"/>
          <w:spacing w:val="-16"/>
        </w:rPr>
        <w:t xml:space="preserve"> </w:t>
      </w:r>
      <w:r>
        <w:rPr>
          <w:color w:val="504948"/>
        </w:rPr>
        <w:t>mural</w:t>
      </w:r>
      <w:r>
        <w:rPr>
          <w:color w:val="504948"/>
          <w:spacing w:val="-16"/>
        </w:rPr>
        <w:t xml:space="preserve"> </w:t>
      </w:r>
      <w:r>
        <w:rPr>
          <w:color w:val="504948"/>
        </w:rPr>
        <w:t>artist</w:t>
      </w:r>
      <w:r>
        <w:rPr>
          <w:color w:val="504948"/>
          <w:spacing w:val="-16"/>
        </w:rPr>
        <w:t xml:space="preserve"> </w:t>
      </w:r>
      <w:r>
        <w:rPr>
          <w:color w:val="504948"/>
        </w:rPr>
        <w:t>commissioned</w:t>
      </w:r>
      <w:r>
        <w:rPr>
          <w:color w:val="504948"/>
          <w:spacing w:val="-18"/>
        </w:rPr>
        <w:t xml:space="preserve"> </w:t>
      </w:r>
      <w:r>
        <w:rPr>
          <w:color w:val="504948"/>
        </w:rPr>
        <w:t>by Fortune 500 clients and communities.</w:t>
      </w:r>
    </w:p>
    <w:p w14:paraId="6B08F958" w14:textId="77777777" w:rsidR="00987E5A" w:rsidRDefault="00987E5A">
      <w:pPr>
        <w:pStyle w:val="BodyText"/>
        <w:kinsoku w:val="0"/>
        <w:overflowPunct w:val="0"/>
        <w:spacing w:before="89" w:line="322" w:lineRule="exact"/>
        <w:ind w:left="643" w:right="5"/>
        <w:jc w:val="center"/>
        <w:rPr>
          <w:rFonts w:ascii="Calibri" w:hAnsi="Calibri" w:cs="Calibri"/>
          <w:i/>
          <w:iCs/>
          <w:color w:val="504948"/>
          <w:spacing w:val="-10"/>
          <w:sz w:val="28"/>
          <w:szCs w:val="28"/>
        </w:rPr>
      </w:pPr>
      <w:r>
        <w:rPr>
          <w:rFonts w:ascii="Calibri" w:hAnsi="Calibri" w:cs="Calibri"/>
          <w:i/>
          <w:iCs/>
          <w:color w:val="504948"/>
          <w:spacing w:val="-8"/>
          <w:sz w:val="28"/>
          <w:szCs w:val="28"/>
        </w:rPr>
        <w:t>“The</w:t>
      </w:r>
      <w:r>
        <w:rPr>
          <w:rFonts w:ascii="Calibri" w:hAnsi="Calibri" w:cs="Calibri"/>
          <w:i/>
          <w:iCs/>
          <w:color w:val="504948"/>
          <w:spacing w:val="-5"/>
          <w:sz w:val="28"/>
          <w:szCs w:val="28"/>
        </w:rPr>
        <w:t xml:space="preserve"> </w:t>
      </w:r>
      <w:r>
        <w:rPr>
          <w:rFonts w:ascii="Calibri" w:hAnsi="Calibri" w:cs="Calibri"/>
          <w:i/>
          <w:iCs/>
          <w:color w:val="504948"/>
          <w:spacing w:val="-8"/>
          <w:sz w:val="28"/>
          <w:szCs w:val="28"/>
        </w:rPr>
        <w:t>program</w:t>
      </w:r>
      <w:r>
        <w:rPr>
          <w:rFonts w:ascii="Calibri" w:hAnsi="Calibri" w:cs="Calibri"/>
          <w:i/>
          <w:iCs/>
          <w:color w:val="504948"/>
          <w:spacing w:val="-14"/>
          <w:sz w:val="28"/>
          <w:szCs w:val="28"/>
        </w:rPr>
        <w:t xml:space="preserve"> </w:t>
      </w:r>
      <w:r>
        <w:rPr>
          <w:rFonts w:ascii="Calibri" w:hAnsi="Calibri" w:cs="Calibri"/>
          <w:i/>
          <w:iCs/>
          <w:color w:val="504948"/>
          <w:spacing w:val="-8"/>
          <w:sz w:val="28"/>
          <w:szCs w:val="28"/>
        </w:rPr>
        <w:t>paved</w:t>
      </w:r>
      <w:r>
        <w:rPr>
          <w:rFonts w:ascii="Calibri" w:hAnsi="Calibri" w:cs="Calibri"/>
          <w:i/>
          <w:iCs/>
          <w:color w:val="504948"/>
          <w:spacing w:val="-10"/>
          <w:sz w:val="28"/>
          <w:szCs w:val="28"/>
        </w:rPr>
        <w:t xml:space="preserve"> </w:t>
      </w:r>
      <w:r>
        <w:rPr>
          <w:rFonts w:ascii="Calibri" w:hAnsi="Calibri" w:cs="Calibri"/>
          <w:i/>
          <w:iCs/>
          <w:color w:val="504948"/>
          <w:spacing w:val="-8"/>
          <w:sz w:val="28"/>
          <w:szCs w:val="28"/>
        </w:rPr>
        <w:t>my</w:t>
      </w:r>
      <w:r>
        <w:rPr>
          <w:rFonts w:ascii="Calibri" w:hAnsi="Calibri" w:cs="Calibri"/>
          <w:i/>
          <w:iCs/>
          <w:color w:val="504948"/>
          <w:spacing w:val="-4"/>
          <w:sz w:val="28"/>
          <w:szCs w:val="28"/>
        </w:rPr>
        <w:t xml:space="preserve"> </w:t>
      </w:r>
      <w:r>
        <w:rPr>
          <w:rFonts w:ascii="Calibri" w:hAnsi="Calibri" w:cs="Calibri"/>
          <w:i/>
          <w:iCs/>
          <w:color w:val="504948"/>
          <w:spacing w:val="-8"/>
          <w:sz w:val="28"/>
          <w:szCs w:val="28"/>
        </w:rPr>
        <w:t>way</w:t>
      </w:r>
      <w:r>
        <w:rPr>
          <w:rFonts w:ascii="Calibri" w:hAnsi="Calibri" w:cs="Calibri"/>
          <w:i/>
          <w:iCs/>
          <w:color w:val="504948"/>
          <w:spacing w:val="-12"/>
          <w:sz w:val="28"/>
          <w:szCs w:val="28"/>
        </w:rPr>
        <w:t xml:space="preserve"> </w:t>
      </w:r>
      <w:r>
        <w:rPr>
          <w:rFonts w:ascii="Calibri" w:hAnsi="Calibri" w:cs="Calibri"/>
          <w:i/>
          <w:iCs/>
          <w:color w:val="504948"/>
          <w:spacing w:val="-8"/>
          <w:sz w:val="28"/>
          <w:szCs w:val="28"/>
        </w:rPr>
        <w:t>to</w:t>
      </w:r>
      <w:r>
        <w:rPr>
          <w:rFonts w:ascii="Calibri" w:hAnsi="Calibri" w:cs="Calibri"/>
          <w:i/>
          <w:iCs/>
          <w:color w:val="504948"/>
          <w:spacing w:val="-11"/>
          <w:sz w:val="28"/>
          <w:szCs w:val="28"/>
        </w:rPr>
        <w:t xml:space="preserve"> </w:t>
      </w:r>
      <w:r>
        <w:rPr>
          <w:rFonts w:ascii="Calibri" w:hAnsi="Calibri" w:cs="Calibri"/>
          <w:i/>
          <w:iCs/>
          <w:color w:val="504948"/>
          <w:spacing w:val="-8"/>
          <w:sz w:val="28"/>
          <w:szCs w:val="28"/>
        </w:rPr>
        <w:t>creating</w:t>
      </w:r>
      <w:r>
        <w:rPr>
          <w:rFonts w:ascii="Calibri" w:hAnsi="Calibri" w:cs="Calibri"/>
          <w:i/>
          <w:iCs/>
          <w:color w:val="504948"/>
          <w:spacing w:val="-12"/>
          <w:sz w:val="28"/>
          <w:szCs w:val="28"/>
        </w:rPr>
        <w:t xml:space="preserve"> </w:t>
      </w:r>
      <w:r>
        <w:rPr>
          <w:rFonts w:ascii="Calibri" w:hAnsi="Calibri" w:cs="Calibri"/>
          <w:i/>
          <w:iCs/>
          <w:color w:val="504948"/>
          <w:spacing w:val="-10"/>
          <w:sz w:val="28"/>
          <w:szCs w:val="28"/>
        </w:rPr>
        <w:t>a</w:t>
      </w:r>
    </w:p>
    <w:p w14:paraId="52529F8D" w14:textId="77777777" w:rsidR="00987E5A" w:rsidRDefault="00987E5A">
      <w:pPr>
        <w:pStyle w:val="BodyText"/>
        <w:kinsoku w:val="0"/>
        <w:overflowPunct w:val="0"/>
        <w:spacing w:before="12" w:line="211" w:lineRule="auto"/>
        <w:ind w:left="641" w:hanging="2"/>
        <w:jc w:val="center"/>
        <w:rPr>
          <w:rFonts w:ascii="Calibri" w:hAnsi="Calibri" w:cs="Calibri"/>
          <w:i/>
          <w:iCs/>
          <w:color w:val="504948"/>
          <w:sz w:val="28"/>
          <w:szCs w:val="28"/>
        </w:rPr>
      </w:pPr>
      <w:r>
        <w:rPr>
          <w:rFonts w:ascii="Calibri" w:hAnsi="Calibri" w:cs="Calibri"/>
          <w:i/>
          <w:iCs/>
          <w:color w:val="504948"/>
          <w:sz w:val="28"/>
          <w:szCs w:val="28"/>
        </w:rPr>
        <w:t xml:space="preserve">$1M+ business in my 20s. The hands-on </w:t>
      </w:r>
      <w:r>
        <w:rPr>
          <w:rFonts w:ascii="Calibri" w:hAnsi="Calibri" w:cs="Calibri"/>
          <w:i/>
          <w:iCs/>
          <w:color w:val="504948"/>
          <w:spacing w:val="-4"/>
          <w:sz w:val="28"/>
          <w:szCs w:val="28"/>
        </w:rPr>
        <w:t>approach</w:t>
      </w:r>
      <w:r>
        <w:rPr>
          <w:rFonts w:ascii="Calibri" w:hAnsi="Calibri" w:cs="Calibri"/>
          <w:i/>
          <w:iCs/>
          <w:color w:val="504948"/>
          <w:spacing w:val="-17"/>
          <w:sz w:val="28"/>
          <w:szCs w:val="28"/>
        </w:rPr>
        <w:t xml:space="preserve"> </w:t>
      </w:r>
      <w:r>
        <w:rPr>
          <w:rFonts w:ascii="Calibri" w:hAnsi="Calibri" w:cs="Calibri"/>
          <w:i/>
          <w:iCs/>
          <w:color w:val="504948"/>
          <w:spacing w:val="-4"/>
          <w:sz w:val="28"/>
          <w:szCs w:val="28"/>
        </w:rPr>
        <w:t>and</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mentorship</w:t>
      </w:r>
      <w:r>
        <w:rPr>
          <w:rFonts w:ascii="Calibri" w:hAnsi="Calibri" w:cs="Calibri"/>
          <w:i/>
          <w:iCs/>
          <w:color w:val="504948"/>
          <w:spacing w:val="-14"/>
          <w:sz w:val="28"/>
          <w:szCs w:val="28"/>
        </w:rPr>
        <w:t xml:space="preserve"> </w:t>
      </w:r>
      <w:r>
        <w:rPr>
          <w:rFonts w:ascii="Calibri" w:hAnsi="Calibri" w:cs="Calibri"/>
          <w:i/>
          <w:iCs/>
          <w:color w:val="504948"/>
          <w:spacing w:val="-4"/>
          <w:sz w:val="28"/>
          <w:szCs w:val="28"/>
        </w:rPr>
        <w:t>is</w:t>
      </w:r>
      <w:r>
        <w:rPr>
          <w:rFonts w:ascii="Calibri" w:hAnsi="Calibri" w:cs="Calibri"/>
          <w:i/>
          <w:iCs/>
          <w:color w:val="504948"/>
          <w:spacing w:val="-11"/>
          <w:sz w:val="28"/>
          <w:szCs w:val="28"/>
        </w:rPr>
        <w:t xml:space="preserve"> </w:t>
      </w:r>
      <w:r>
        <w:rPr>
          <w:rFonts w:ascii="Calibri" w:hAnsi="Calibri" w:cs="Calibri"/>
          <w:i/>
          <w:iCs/>
          <w:color w:val="504948"/>
          <w:spacing w:val="-4"/>
          <w:sz w:val="28"/>
          <w:szCs w:val="28"/>
        </w:rPr>
        <w:t>why</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I</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had</w:t>
      </w:r>
      <w:r>
        <w:rPr>
          <w:rFonts w:ascii="Calibri" w:hAnsi="Calibri" w:cs="Calibri"/>
          <w:i/>
          <w:iCs/>
          <w:color w:val="504948"/>
          <w:spacing w:val="-10"/>
          <w:sz w:val="28"/>
          <w:szCs w:val="28"/>
        </w:rPr>
        <w:t xml:space="preserve"> </w:t>
      </w:r>
      <w:r>
        <w:rPr>
          <w:rFonts w:ascii="Calibri" w:hAnsi="Calibri" w:cs="Calibri"/>
          <w:i/>
          <w:iCs/>
          <w:color w:val="504948"/>
          <w:spacing w:val="-4"/>
          <w:sz w:val="28"/>
          <w:szCs w:val="28"/>
        </w:rPr>
        <w:t xml:space="preserve">the </w:t>
      </w:r>
      <w:r>
        <w:rPr>
          <w:rFonts w:ascii="Calibri" w:hAnsi="Calibri" w:cs="Calibri"/>
          <w:i/>
          <w:iCs/>
          <w:color w:val="504948"/>
          <w:sz w:val="28"/>
          <w:szCs w:val="28"/>
        </w:rPr>
        <w:t>confidence</w:t>
      </w:r>
      <w:r>
        <w:rPr>
          <w:rFonts w:ascii="Calibri" w:hAnsi="Calibri" w:cs="Calibri"/>
          <w:i/>
          <w:iCs/>
          <w:color w:val="504948"/>
          <w:spacing w:val="-14"/>
          <w:sz w:val="28"/>
          <w:szCs w:val="28"/>
        </w:rPr>
        <w:t xml:space="preserve"> </w:t>
      </w:r>
      <w:r>
        <w:rPr>
          <w:rFonts w:ascii="Calibri" w:hAnsi="Calibri" w:cs="Calibri"/>
          <w:i/>
          <w:iCs/>
          <w:color w:val="504948"/>
          <w:sz w:val="28"/>
          <w:szCs w:val="28"/>
        </w:rPr>
        <w:t>to</w:t>
      </w:r>
      <w:r>
        <w:rPr>
          <w:rFonts w:ascii="Calibri" w:hAnsi="Calibri" w:cs="Calibri"/>
          <w:i/>
          <w:iCs/>
          <w:color w:val="504948"/>
          <w:spacing w:val="-12"/>
          <w:sz w:val="28"/>
          <w:szCs w:val="28"/>
        </w:rPr>
        <w:t xml:space="preserve"> </w:t>
      </w:r>
      <w:r>
        <w:rPr>
          <w:rFonts w:ascii="Calibri" w:hAnsi="Calibri" w:cs="Calibri"/>
          <w:i/>
          <w:iCs/>
          <w:color w:val="504948"/>
          <w:sz w:val="28"/>
          <w:szCs w:val="28"/>
        </w:rPr>
        <w:t>pursue</w:t>
      </w:r>
      <w:r>
        <w:rPr>
          <w:rFonts w:ascii="Calibri" w:hAnsi="Calibri" w:cs="Calibri"/>
          <w:i/>
          <w:iCs/>
          <w:color w:val="504948"/>
          <w:spacing w:val="-11"/>
          <w:sz w:val="28"/>
          <w:szCs w:val="28"/>
        </w:rPr>
        <w:t xml:space="preserve"> </w:t>
      </w:r>
      <w:r>
        <w:rPr>
          <w:rFonts w:ascii="Calibri" w:hAnsi="Calibri" w:cs="Calibri"/>
          <w:i/>
          <w:iCs/>
          <w:color w:val="504948"/>
          <w:sz w:val="28"/>
          <w:szCs w:val="28"/>
        </w:rPr>
        <w:t>my</w:t>
      </w:r>
      <w:r>
        <w:rPr>
          <w:rFonts w:ascii="Calibri" w:hAnsi="Calibri" w:cs="Calibri"/>
          <w:i/>
          <w:iCs/>
          <w:color w:val="504948"/>
          <w:spacing w:val="-5"/>
          <w:sz w:val="28"/>
          <w:szCs w:val="28"/>
        </w:rPr>
        <w:t xml:space="preserve"> </w:t>
      </w:r>
      <w:r>
        <w:rPr>
          <w:rFonts w:ascii="Calibri" w:hAnsi="Calibri" w:cs="Calibri"/>
          <w:i/>
          <w:iCs/>
          <w:color w:val="504948"/>
          <w:sz w:val="28"/>
          <w:szCs w:val="28"/>
        </w:rPr>
        <w:t>artistic</w:t>
      </w:r>
      <w:r>
        <w:rPr>
          <w:rFonts w:ascii="Calibri" w:hAnsi="Calibri" w:cs="Calibri"/>
          <w:i/>
          <w:iCs/>
          <w:color w:val="504948"/>
          <w:spacing w:val="-13"/>
          <w:sz w:val="28"/>
          <w:szCs w:val="28"/>
        </w:rPr>
        <w:t xml:space="preserve"> </w:t>
      </w:r>
      <w:proofErr w:type="gramStart"/>
      <w:r>
        <w:rPr>
          <w:rFonts w:ascii="Calibri" w:hAnsi="Calibri" w:cs="Calibri"/>
          <w:i/>
          <w:iCs/>
          <w:color w:val="504948"/>
          <w:sz w:val="28"/>
          <w:szCs w:val="28"/>
        </w:rPr>
        <w:t>dream.”</w:t>
      </w:r>
      <w:proofErr w:type="gramEnd"/>
    </w:p>
    <w:p w14:paraId="46BFC45B" w14:textId="77777777" w:rsidR="00987E5A" w:rsidRDefault="00987E5A">
      <w:pPr>
        <w:pStyle w:val="BodyText"/>
        <w:kinsoku w:val="0"/>
        <w:overflowPunct w:val="0"/>
        <w:spacing w:before="91"/>
        <w:ind w:left="643" w:right="3"/>
        <w:jc w:val="center"/>
        <w:rPr>
          <w:rFonts w:ascii="Calibri" w:hAnsi="Calibri" w:cs="Calibri"/>
          <w:i/>
          <w:iCs/>
          <w:color w:val="504948"/>
          <w:spacing w:val="-4"/>
          <w:sz w:val="28"/>
          <w:szCs w:val="28"/>
        </w:rPr>
      </w:pPr>
      <w:r>
        <w:rPr>
          <w:rFonts w:ascii="Calibri" w:hAnsi="Calibri" w:cs="Calibri"/>
          <w:i/>
          <w:iCs/>
          <w:color w:val="504948"/>
          <w:spacing w:val="-4"/>
          <w:sz w:val="28"/>
          <w:szCs w:val="28"/>
        </w:rPr>
        <w:t>Koda</w:t>
      </w:r>
      <w:r>
        <w:rPr>
          <w:rFonts w:ascii="Calibri" w:hAnsi="Calibri" w:cs="Calibri"/>
          <w:i/>
          <w:iCs/>
          <w:color w:val="504948"/>
          <w:spacing w:val="-15"/>
          <w:sz w:val="28"/>
          <w:szCs w:val="28"/>
        </w:rPr>
        <w:t xml:space="preserve"> </w:t>
      </w:r>
      <w:r>
        <w:rPr>
          <w:rFonts w:ascii="Calibri" w:hAnsi="Calibri" w:cs="Calibri"/>
          <w:i/>
          <w:iCs/>
          <w:color w:val="504948"/>
          <w:spacing w:val="-4"/>
          <w:sz w:val="28"/>
          <w:szCs w:val="28"/>
        </w:rPr>
        <w:t>Witsken,</w:t>
      </w:r>
      <w:r>
        <w:rPr>
          <w:rFonts w:ascii="Calibri" w:hAnsi="Calibri" w:cs="Calibri"/>
          <w:i/>
          <w:iCs/>
          <w:color w:val="504948"/>
          <w:spacing w:val="-18"/>
          <w:sz w:val="28"/>
          <w:szCs w:val="28"/>
        </w:rPr>
        <w:t xml:space="preserve"> </w:t>
      </w:r>
      <w:r>
        <w:rPr>
          <w:rFonts w:ascii="Calibri" w:hAnsi="Calibri" w:cs="Calibri"/>
          <w:i/>
          <w:iCs/>
          <w:color w:val="504948"/>
          <w:spacing w:val="-4"/>
          <w:sz w:val="28"/>
          <w:szCs w:val="28"/>
        </w:rPr>
        <w:t>Owner</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and</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Lead</w:t>
      </w:r>
      <w:r>
        <w:rPr>
          <w:rFonts w:ascii="Calibri" w:hAnsi="Calibri" w:cs="Calibri"/>
          <w:i/>
          <w:iCs/>
          <w:color w:val="504948"/>
          <w:spacing w:val="-14"/>
          <w:sz w:val="28"/>
          <w:szCs w:val="28"/>
        </w:rPr>
        <w:t xml:space="preserve"> </w:t>
      </w:r>
      <w:r>
        <w:rPr>
          <w:rFonts w:ascii="Calibri" w:hAnsi="Calibri" w:cs="Calibri"/>
          <w:i/>
          <w:iCs/>
          <w:color w:val="504948"/>
          <w:spacing w:val="-4"/>
          <w:sz w:val="28"/>
          <w:szCs w:val="28"/>
        </w:rPr>
        <w:t>Artist</w:t>
      </w:r>
    </w:p>
    <w:p w14:paraId="45DCB29F" w14:textId="77777777" w:rsidR="00987E5A" w:rsidRDefault="00987E5A">
      <w:pPr>
        <w:pStyle w:val="Heading6"/>
        <w:kinsoku w:val="0"/>
        <w:overflowPunct w:val="0"/>
        <w:spacing w:before="129" w:line="211" w:lineRule="auto"/>
        <w:ind w:left="929" w:right="1548" w:firstLine="1"/>
        <w:rPr>
          <w:color w:val="504948"/>
          <w:spacing w:val="-2"/>
        </w:rPr>
      </w:pPr>
      <w:r>
        <w:rPr>
          <w:rFonts w:ascii="Times New Roman" w:hAnsi="Times New Roman" w:cs="Times New Roman"/>
          <w:b w:val="0"/>
          <w:bCs w:val="0"/>
          <w:sz w:val="24"/>
          <w:szCs w:val="24"/>
        </w:rPr>
        <w:br w:type="column"/>
      </w:r>
      <w:proofErr w:type="spellStart"/>
      <w:r>
        <w:rPr>
          <w:color w:val="504948"/>
        </w:rPr>
        <w:t>Azzip</w:t>
      </w:r>
      <w:proofErr w:type="spellEnd"/>
      <w:r>
        <w:rPr>
          <w:color w:val="504948"/>
        </w:rPr>
        <w:t xml:space="preserve"> Pizza operates 13 locations across </w:t>
      </w:r>
      <w:r>
        <w:rPr>
          <w:color w:val="504948"/>
          <w:spacing w:val="-2"/>
        </w:rPr>
        <w:t>Indiana</w:t>
      </w:r>
      <w:r>
        <w:rPr>
          <w:color w:val="504948"/>
          <w:spacing w:val="-12"/>
        </w:rPr>
        <w:t xml:space="preserve"> </w:t>
      </w:r>
      <w:r>
        <w:rPr>
          <w:color w:val="504948"/>
          <w:spacing w:val="-2"/>
        </w:rPr>
        <w:t>and</w:t>
      </w:r>
      <w:r>
        <w:rPr>
          <w:color w:val="504948"/>
          <w:spacing w:val="-11"/>
        </w:rPr>
        <w:t xml:space="preserve"> </w:t>
      </w:r>
      <w:proofErr w:type="gramStart"/>
      <w:r>
        <w:rPr>
          <w:color w:val="504948"/>
          <w:spacing w:val="-2"/>
        </w:rPr>
        <w:t>Kentucky</w:t>
      </w:r>
      <w:proofErr w:type="gramEnd"/>
      <w:r>
        <w:rPr>
          <w:color w:val="504948"/>
          <w:spacing w:val="-4"/>
        </w:rPr>
        <w:t xml:space="preserve"> </w:t>
      </w:r>
      <w:r>
        <w:rPr>
          <w:color w:val="504948"/>
          <w:spacing w:val="-2"/>
        </w:rPr>
        <w:t>over</w:t>
      </w:r>
      <w:r>
        <w:rPr>
          <w:color w:val="504948"/>
          <w:spacing w:val="-10"/>
        </w:rPr>
        <w:t xml:space="preserve"> </w:t>
      </w:r>
      <w:r>
        <w:rPr>
          <w:color w:val="504948"/>
          <w:spacing w:val="-2"/>
        </w:rPr>
        <w:t>300</w:t>
      </w:r>
      <w:r>
        <w:rPr>
          <w:color w:val="504948"/>
          <w:spacing w:val="-10"/>
        </w:rPr>
        <w:t xml:space="preserve"> </w:t>
      </w:r>
      <w:r>
        <w:rPr>
          <w:color w:val="504948"/>
          <w:spacing w:val="-2"/>
        </w:rPr>
        <w:t>employees.</w:t>
      </w:r>
    </w:p>
    <w:p w14:paraId="3EBD5641" w14:textId="77777777" w:rsidR="00987E5A" w:rsidRDefault="00987E5A">
      <w:pPr>
        <w:pStyle w:val="BodyText"/>
        <w:kinsoku w:val="0"/>
        <w:overflowPunct w:val="0"/>
        <w:spacing w:before="121" w:line="211" w:lineRule="auto"/>
        <w:ind w:left="819" w:right="1426" w:hanging="13"/>
        <w:jc w:val="center"/>
        <w:rPr>
          <w:rFonts w:ascii="Calibri" w:hAnsi="Calibri" w:cs="Calibri"/>
          <w:i/>
          <w:iCs/>
          <w:color w:val="504948"/>
          <w:spacing w:val="-6"/>
          <w:sz w:val="28"/>
          <w:szCs w:val="28"/>
        </w:rPr>
      </w:pPr>
      <w:r>
        <w:rPr>
          <w:rFonts w:ascii="Calibri" w:hAnsi="Calibri" w:cs="Calibri"/>
          <w:i/>
          <w:iCs/>
          <w:color w:val="504948"/>
          <w:sz w:val="28"/>
          <w:szCs w:val="28"/>
        </w:rPr>
        <w:t>“The</w:t>
      </w:r>
      <w:r>
        <w:rPr>
          <w:rFonts w:ascii="Calibri" w:hAnsi="Calibri" w:cs="Calibri"/>
          <w:i/>
          <w:iCs/>
          <w:color w:val="504948"/>
          <w:spacing w:val="-7"/>
          <w:sz w:val="28"/>
          <w:szCs w:val="28"/>
        </w:rPr>
        <w:t xml:space="preserve"> </w:t>
      </w:r>
      <w:r>
        <w:rPr>
          <w:rFonts w:ascii="Calibri" w:hAnsi="Calibri" w:cs="Calibri"/>
          <w:i/>
          <w:iCs/>
          <w:color w:val="504948"/>
          <w:sz w:val="28"/>
          <w:szCs w:val="28"/>
        </w:rPr>
        <w:t>ENTR</w:t>
      </w:r>
      <w:r>
        <w:rPr>
          <w:rFonts w:ascii="Calibri" w:hAnsi="Calibri" w:cs="Calibri"/>
          <w:i/>
          <w:iCs/>
          <w:color w:val="504948"/>
          <w:spacing w:val="-7"/>
          <w:sz w:val="28"/>
          <w:szCs w:val="28"/>
        </w:rPr>
        <w:t xml:space="preserve"> </w:t>
      </w:r>
      <w:r>
        <w:rPr>
          <w:rFonts w:ascii="Calibri" w:hAnsi="Calibri" w:cs="Calibri"/>
          <w:i/>
          <w:iCs/>
          <w:color w:val="504948"/>
          <w:sz w:val="28"/>
          <w:szCs w:val="28"/>
        </w:rPr>
        <w:t>program,</w:t>
      </w:r>
      <w:r>
        <w:rPr>
          <w:rFonts w:ascii="Calibri" w:hAnsi="Calibri" w:cs="Calibri"/>
          <w:i/>
          <w:iCs/>
          <w:color w:val="504948"/>
          <w:spacing w:val="-16"/>
          <w:sz w:val="28"/>
          <w:szCs w:val="28"/>
        </w:rPr>
        <w:t xml:space="preserve"> </w:t>
      </w:r>
      <w:r>
        <w:rPr>
          <w:rFonts w:ascii="Calibri" w:hAnsi="Calibri" w:cs="Calibri"/>
          <w:i/>
          <w:iCs/>
          <w:color w:val="504948"/>
          <w:sz w:val="28"/>
          <w:szCs w:val="28"/>
        </w:rPr>
        <w:t>where</w:t>
      </w:r>
      <w:r>
        <w:rPr>
          <w:rFonts w:ascii="Calibri" w:hAnsi="Calibri" w:cs="Calibri"/>
          <w:i/>
          <w:iCs/>
          <w:color w:val="504948"/>
          <w:spacing w:val="-13"/>
          <w:sz w:val="28"/>
          <w:szCs w:val="28"/>
        </w:rPr>
        <w:t xml:space="preserve"> </w:t>
      </w:r>
      <w:proofErr w:type="spellStart"/>
      <w:r>
        <w:rPr>
          <w:rFonts w:ascii="Calibri" w:hAnsi="Calibri" w:cs="Calibri"/>
          <w:i/>
          <w:iCs/>
          <w:color w:val="504948"/>
          <w:sz w:val="28"/>
          <w:szCs w:val="28"/>
        </w:rPr>
        <w:t>Azzip</w:t>
      </w:r>
      <w:proofErr w:type="spellEnd"/>
      <w:r>
        <w:rPr>
          <w:rFonts w:ascii="Calibri" w:hAnsi="Calibri" w:cs="Calibri"/>
          <w:i/>
          <w:iCs/>
          <w:color w:val="504948"/>
          <w:spacing w:val="-9"/>
          <w:sz w:val="28"/>
          <w:szCs w:val="28"/>
        </w:rPr>
        <w:t xml:space="preserve"> </w:t>
      </w:r>
      <w:r>
        <w:rPr>
          <w:rFonts w:ascii="Calibri" w:hAnsi="Calibri" w:cs="Calibri"/>
          <w:i/>
          <w:iCs/>
          <w:color w:val="504948"/>
          <w:sz w:val="28"/>
          <w:szCs w:val="28"/>
        </w:rPr>
        <w:t>was</w:t>
      </w:r>
      <w:r>
        <w:rPr>
          <w:rFonts w:ascii="Calibri" w:hAnsi="Calibri" w:cs="Calibri"/>
          <w:i/>
          <w:iCs/>
          <w:color w:val="504948"/>
          <w:spacing w:val="-16"/>
          <w:sz w:val="28"/>
          <w:szCs w:val="28"/>
        </w:rPr>
        <w:t xml:space="preserve"> </w:t>
      </w:r>
      <w:r>
        <w:rPr>
          <w:rFonts w:ascii="Calibri" w:hAnsi="Calibri" w:cs="Calibri"/>
          <w:i/>
          <w:iCs/>
          <w:color w:val="504948"/>
          <w:sz w:val="28"/>
          <w:szCs w:val="28"/>
        </w:rPr>
        <w:t>born, gave</w:t>
      </w:r>
      <w:r>
        <w:rPr>
          <w:rFonts w:ascii="Calibri" w:hAnsi="Calibri" w:cs="Calibri"/>
          <w:i/>
          <w:iCs/>
          <w:color w:val="504948"/>
          <w:spacing w:val="-11"/>
          <w:sz w:val="28"/>
          <w:szCs w:val="28"/>
        </w:rPr>
        <w:t xml:space="preserve"> </w:t>
      </w:r>
      <w:r>
        <w:rPr>
          <w:rFonts w:ascii="Calibri" w:hAnsi="Calibri" w:cs="Calibri"/>
          <w:i/>
          <w:iCs/>
          <w:color w:val="504948"/>
          <w:sz w:val="28"/>
          <w:szCs w:val="28"/>
        </w:rPr>
        <w:t>me</w:t>
      </w:r>
      <w:r>
        <w:rPr>
          <w:rFonts w:ascii="Calibri" w:hAnsi="Calibri" w:cs="Calibri"/>
          <w:i/>
          <w:iCs/>
          <w:color w:val="504948"/>
          <w:spacing w:val="-1"/>
          <w:sz w:val="28"/>
          <w:szCs w:val="28"/>
        </w:rPr>
        <w:t xml:space="preserve"> </w:t>
      </w:r>
      <w:r>
        <w:rPr>
          <w:rFonts w:ascii="Calibri" w:hAnsi="Calibri" w:cs="Calibri"/>
          <w:i/>
          <w:iCs/>
          <w:color w:val="504948"/>
          <w:sz w:val="28"/>
          <w:szCs w:val="28"/>
        </w:rPr>
        <w:t>the</w:t>
      </w:r>
      <w:r>
        <w:rPr>
          <w:rFonts w:ascii="Calibri" w:hAnsi="Calibri" w:cs="Calibri"/>
          <w:i/>
          <w:iCs/>
          <w:color w:val="504948"/>
          <w:spacing w:val="-5"/>
          <w:sz w:val="28"/>
          <w:szCs w:val="28"/>
        </w:rPr>
        <w:t xml:space="preserve"> </w:t>
      </w:r>
      <w:r>
        <w:rPr>
          <w:rFonts w:ascii="Calibri" w:hAnsi="Calibri" w:cs="Calibri"/>
          <w:i/>
          <w:iCs/>
          <w:color w:val="504948"/>
          <w:sz w:val="28"/>
          <w:szCs w:val="28"/>
        </w:rPr>
        <w:t>confidence</w:t>
      </w:r>
      <w:r>
        <w:rPr>
          <w:rFonts w:ascii="Calibri" w:hAnsi="Calibri" w:cs="Calibri"/>
          <w:i/>
          <w:iCs/>
          <w:color w:val="504948"/>
          <w:spacing w:val="-11"/>
          <w:sz w:val="28"/>
          <w:szCs w:val="28"/>
        </w:rPr>
        <w:t xml:space="preserve"> </w:t>
      </w:r>
      <w:r>
        <w:rPr>
          <w:rFonts w:ascii="Calibri" w:hAnsi="Calibri" w:cs="Calibri"/>
          <w:i/>
          <w:iCs/>
          <w:color w:val="504948"/>
          <w:sz w:val="28"/>
          <w:szCs w:val="28"/>
        </w:rPr>
        <w:t>and</w:t>
      </w:r>
      <w:r>
        <w:rPr>
          <w:rFonts w:ascii="Calibri" w:hAnsi="Calibri" w:cs="Calibri"/>
          <w:i/>
          <w:iCs/>
          <w:color w:val="504948"/>
          <w:spacing w:val="-4"/>
          <w:sz w:val="28"/>
          <w:szCs w:val="28"/>
        </w:rPr>
        <w:t xml:space="preserve"> </w:t>
      </w:r>
      <w:r>
        <w:rPr>
          <w:rFonts w:ascii="Calibri" w:hAnsi="Calibri" w:cs="Calibri"/>
          <w:i/>
          <w:iCs/>
          <w:color w:val="504948"/>
          <w:sz w:val="28"/>
          <w:szCs w:val="28"/>
        </w:rPr>
        <w:t>tools</w:t>
      </w:r>
      <w:r>
        <w:rPr>
          <w:rFonts w:ascii="Calibri" w:hAnsi="Calibri" w:cs="Calibri"/>
          <w:i/>
          <w:iCs/>
          <w:color w:val="504948"/>
          <w:spacing w:val="-13"/>
          <w:sz w:val="28"/>
          <w:szCs w:val="28"/>
        </w:rPr>
        <w:t xml:space="preserve"> </w:t>
      </w:r>
      <w:r>
        <w:rPr>
          <w:rFonts w:ascii="Calibri" w:hAnsi="Calibri" w:cs="Calibri"/>
          <w:i/>
          <w:iCs/>
          <w:color w:val="504948"/>
          <w:sz w:val="28"/>
          <w:szCs w:val="28"/>
        </w:rPr>
        <w:t>to</w:t>
      </w:r>
      <w:r>
        <w:rPr>
          <w:rFonts w:ascii="Calibri" w:hAnsi="Calibri" w:cs="Calibri"/>
          <w:i/>
          <w:iCs/>
          <w:color w:val="504948"/>
          <w:spacing w:val="-8"/>
          <w:sz w:val="28"/>
          <w:szCs w:val="28"/>
        </w:rPr>
        <w:t xml:space="preserve"> </w:t>
      </w:r>
      <w:r>
        <w:rPr>
          <w:rFonts w:ascii="Calibri" w:hAnsi="Calibri" w:cs="Calibri"/>
          <w:i/>
          <w:iCs/>
          <w:color w:val="504948"/>
          <w:sz w:val="28"/>
          <w:szCs w:val="28"/>
        </w:rPr>
        <w:t>turn</w:t>
      </w:r>
      <w:r>
        <w:rPr>
          <w:rFonts w:ascii="Calibri" w:hAnsi="Calibri" w:cs="Calibri"/>
          <w:i/>
          <w:iCs/>
          <w:color w:val="504948"/>
          <w:spacing w:val="-4"/>
          <w:sz w:val="28"/>
          <w:szCs w:val="28"/>
        </w:rPr>
        <w:t xml:space="preserve"> </w:t>
      </w:r>
      <w:r>
        <w:rPr>
          <w:rFonts w:ascii="Calibri" w:hAnsi="Calibri" w:cs="Calibri"/>
          <w:i/>
          <w:iCs/>
          <w:color w:val="504948"/>
          <w:sz w:val="28"/>
          <w:szCs w:val="28"/>
        </w:rPr>
        <w:t xml:space="preserve">my </w:t>
      </w:r>
      <w:r>
        <w:rPr>
          <w:rFonts w:ascii="Calibri" w:hAnsi="Calibri" w:cs="Calibri"/>
          <w:i/>
          <w:iCs/>
          <w:color w:val="504948"/>
          <w:spacing w:val="-4"/>
          <w:sz w:val="28"/>
          <w:szCs w:val="28"/>
        </w:rPr>
        <w:t>idea</w:t>
      </w:r>
      <w:r>
        <w:rPr>
          <w:rFonts w:ascii="Calibri" w:hAnsi="Calibri" w:cs="Calibri"/>
          <w:i/>
          <w:iCs/>
          <w:color w:val="504948"/>
          <w:spacing w:val="-11"/>
          <w:sz w:val="28"/>
          <w:szCs w:val="28"/>
        </w:rPr>
        <w:t xml:space="preserve"> </w:t>
      </w:r>
      <w:r>
        <w:rPr>
          <w:rFonts w:ascii="Calibri" w:hAnsi="Calibri" w:cs="Calibri"/>
          <w:i/>
          <w:iCs/>
          <w:color w:val="504948"/>
          <w:spacing w:val="-4"/>
          <w:sz w:val="28"/>
          <w:szCs w:val="28"/>
        </w:rPr>
        <w:t>into</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reality.</w:t>
      </w:r>
      <w:r>
        <w:rPr>
          <w:rFonts w:ascii="Calibri" w:hAnsi="Calibri" w:cs="Calibri"/>
          <w:i/>
          <w:iCs/>
          <w:color w:val="504948"/>
          <w:spacing w:val="-15"/>
          <w:sz w:val="28"/>
          <w:szCs w:val="28"/>
        </w:rPr>
        <w:t xml:space="preserve"> </w:t>
      </w:r>
      <w:r>
        <w:rPr>
          <w:rFonts w:ascii="Calibri" w:hAnsi="Calibri" w:cs="Calibri"/>
          <w:i/>
          <w:iCs/>
          <w:color w:val="504948"/>
          <w:spacing w:val="-4"/>
          <w:sz w:val="28"/>
          <w:szCs w:val="28"/>
        </w:rPr>
        <w:t>The</w:t>
      </w:r>
      <w:r>
        <w:rPr>
          <w:rFonts w:ascii="Calibri" w:hAnsi="Calibri" w:cs="Calibri"/>
          <w:i/>
          <w:iCs/>
          <w:color w:val="504948"/>
          <w:spacing w:val="-5"/>
          <w:sz w:val="28"/>
          <w:szCs w:val="28"/>
        </w:rPr>
        <w:t xml:space="preserve"> </w:t>
      </w:r>
      <w:r>
        <w:rPr>
          <w:rFonts w:ascii="Calibri" w:hAnsi="Calibri" w:cs="Calibri"/>
          <w:i/>
          <w:iCs/>
          <w:color w:val="504948"/>
          <w:spacing w:val="-4"/>
          <w:sz w:val="28"/>
          <w:szCs w:val="28"/>
        </w:rPr>
        <w:t>mentorship</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I</w:t>
      </w:r>
      <w:r>
        <w:rPr>
          <w:rFonts w:ascii="Calibri" w:hAnsi="Calibri" w:cs="Calibri"/>
          <w:i/>
          <w:iCs/>
          <w:color w:val="504948"/>
          <w:spacing w:val="-7"/>
          <w:sz w:val="28"/>
          <w:szCs w:val="28"/>
        </w:rPr>
        <w:t xml:space="preserve"> </w:t>
      </w:r>
      <w:r>
        <w:rPr>
          <w:rFonts w:ascii="Calibri" w:hAnsi="Calibri" w:cs="Calibri"/>
          <w:i/>
          <w:iCs/>
          <w:color w:val="504948"/>
          <w:spacing w:val="-4"/>
          <w:sz w:val="28"/>
          <w:szCs w:val="28"/>
        </w:rPr>
        <w:t>received</w:t>
      </w:r>
      <w:r>
        <w:rPr>
          <w:rFonts w:ascii="Calibri" w:hAnsi="Calibri" w:cs="Calibri"/>
          <w:i/>
          <w:iCs/>
          <w:color w:val="504948"/>
          <w:spacing w:val="-16"/>
          <w:sz w:val="28"/>
          <w:szCs w:val="28"/>
        </w:rPr>
        <w:t xml:space="preserve"> </w:t>
      </w:r>
      <w:r>
        <w:rPr>
          <w:rFonts w:ascii="Calibri" w:hAnsi="Calibri" w:cs="Calibri"/>
          <w:i/>
          <w:iCs/>
          <w:color w:val="504948"/>
          <w:spacing w:val="-4"/>
          <w:sz w:val="28"/>
          <w:szCs w:val="28"/>
        </w:rPr>
        <w:t xml:space="preserve">was </w:t>
      </w:r>
      <w:r>
        <w:rPr>
          <w:rFonts w:ascii="Calibri" w:hAnsi="Calibri" w:cs="Calibri"/>
          <w:i/>
          <w:iCs/>
          <w:color w:val="504948"/>
          <w:spacing w:val="-6"/>
          <w:sz w:val="28"/>
          <w:szCs w:val="28"/>
        </w:rPr>
        <w:t>critical</w:t>
      </w:r>
      <w:r>
        <w:rPr>
          <w:rFonts w:ascii="Calibri" w:hAnsi="Calibri" w:cs="Calibri"/>
          <w:i/>
          <w:iCs/>
          <w:color w:val="504948"/>
          <w:spacing w:val="-15"/>
          <w:sz w:val="28"/>
          <w:szCs w:val="28"/>
        </w:rPr>
        <w:t xml:space="preserve"> </w:t>
      </w:r>
      <w:r>
        <w:rPr>
          <w:rFonts w:ascii="Calibri" w:hAnsi="Calibri" w:cs="Calibri"/>
          <w:i/>
          <w:iCs/>
          <w:color w:val="504948"/>
          <w:spacing w:val="-6"/>
          <w:sz w:val="28"/>
          <w:szCs w:val="28"/>
        </w:rPr>
        <w:t>to</w:t>
      </w:r>
      <w:r>
        <w:rPr>
          <w:rFonts w:ascii="Calibri" w:hAnsi="Calibri" w:cs="Calibri"/>
          <w:i/>
          <w:iCs/>
          <w:color w:val="504948"/>
          <w:spacing w:val="-12"/>
          <w:sz w:val="28"/>
          <w:szCs w:val="28"/>
        </w:rPr>
        <w:t xml:space="preserve"> </w:t>
      </w:r>
      <w:r>
        <w:rPr>
          <w:rFonts w:ascii="Calibri" w:hAnsi="Calibri" w:cs="Calibri"/>
          <w:i/>
          <w:iCs/>
          <w:color w:val="504948"/>
          <w:spacing w:val="-6"/>
          <w:sz w:val="28"/>
          <w:szCs w:val="28"/>
        </w:rPr>
        <w:t>launching</w:t>
      </w:r>
      <w:r>
        <w:rPr>
          <w:rFonts w:ascii="Calibri" w:hAnsi="Calibri" w:cs="Calibri"/>
          <w:i/>
          <w:iCs/>
          <w:color w:val="504948"/>
          <w:spacing w:val="-7"/>
          <w:sz w:val="28"/>
          <w:szCs w:val="28"/>
        </w:rPr>
        <w:t xml:space="preserve"> </w:t>
      </w:r>
      <w:r>
        <w:rPr>
          <w:rFonts w:ascii="Calibri" w:hAnsi="Calibri" w:cs="Calibri"/>
          <w:i/>
          <w:iCs/>
          <w:color w:val="504948"/>
          <w:spacing w:val="-6"/>
          <w:sz w:val="28"/>
          <w:szCs w:val="28"/>
        </w:rPr>
        <w:t>and</w:t>
      </w:r>
      <w:r>
        <w:rPr>
          <w:rFonts w:ascii="Calibri" w:hAnsi="Calibri" w:cs="Calibri"/>
          <w:i/>
          <w:iCs/>
          <w:color w:val="504948"/>
          <w:spacing w:val="-8"/>
          <w:sz w:val="28"/>
          <w:szCs w:val="28"/>
        </w:rPr>
        <w:t xml:space="preserve"> </w:t>
      </w:r>
      <w:r>
        <w:rPr>
          <w:rFonts w:ascii="Calibri" w:hAnsi="Calibri" w:cs="Calibri"/>
          <w:i/>
          <w:iCs/>
          <w:color w:val="504948"/>
          <w:spacing w:val="-6"/>
          <w:sz w:val="28"/>
          <w:szCs w:val="28"/>
        </w:rPr>
        <w:t>growing</w:t>
      </w:r>
      <w:r>
        <w:rPr>
          <w:rFonts w:ascii="Calibri" w:hAnsi="Calibri" w:cs="Calibri"/>
          <w:i/>
          <w:iCs/>
          <w:color w:val="504948"/>
          <w:spacing w:val="-13"/>
          <w:sz w:val="28"/>
          <w:szCs w:val="28"/>
        </w:rPr>
        <w:t xml:space="preserve"> </w:t>
      </w:r>
      <w:r>
        <w:rPr>
          <w:rFonts w:ascii="Calibri" w:hAnsi="Calibri" w:cs="Calibri"/>
          <w:i/>
          <w:iCs/>
          <w:color w:val="504948"/>
          <w:spacing w:val="-6"/>
          <w:sz w:val="28"/>
          <w:szCs w:val="28"/>
        </w:rPr>
        <w:t>my</w:t>
      </w:r>
      <w:r>
        <w:rPr>
          <w:rFonts w:ascii="Calibri" w:hAnsi="Calibri" w:cs="Calibri"/>
          <w:i/>
          <w:iCs/>
          <w:color w:val="504948"/>
          <w:spacing w:val="-7"/>
          <w:sz w:val="28"/>
          <w:szCs w:val="28"/>
        </w:rPr>
        <w:t xml:space="preserve"> </w:t>
      </w:r>
      <w:r>
        <w:rPr>
          <w:rFonts w:ascii="Calibri" w:hAnsi="Calibri" w:cs="Calibri"/>
          <w:i/>
          <w:iCs/>
          <w:color w:val="504948"/>
          <w:spacing w:val="-6"/>
          <w:sz w:val="28"/>
          <w:szCs w:val="28"/>
        </w:rPr>
        <w:t>business.”</w:t>
      </w:r>
    </w:p>
    <w:p w14:paraId="00A2C2F3" w14:textId="77777777" w:rsidR="00987E5A" w:rsidRDefault="00987E5A">
      <w:pPr>
        <w:pStyle w:val="BodyText"/>
        <w:kinsoku w:val="0"/>
        <w:overflowPunct w:val="0"/>
        <w:spacing w:before="93"/>
        <w:ind w:right="618"/>
        <w:jc w:val="center"/>
        <w:rPr>
          <w:rFonts w:ascii="Calibri" w:hAnsi="Calibri" w:cs="Calibri"/>
          <w:i/>
          <w:iCs/>
          <w:color w:val="504948"/>
          <w:spacing w:val="-5"/>
          <w:sz w:val="28"/>
          <w:szCs w:val="28"/>
        </w:rPr>
      </w:pPr>
      <w:r>
        <w:rPr>
          <w:rFonts w:ascii="Calibri" w:hAnsi="Calibri" w:cs="Calibri"/>
          <w:i/>
          <w:iCs/>
          <w:color w:val="504948"/>
          <w:spacing w:val="-4"/>
          <w:sz w:val="28"/>
          <w:szCs w:val="28"/>
        </w:rPr>
        <w:t>Brad</w:t>
      </w:r>
      <w:r>
        <w:rPr>
          <w:rFonts w:ascii="Calibri" w:hAnsi="Calibri" w:cs="Calibri"/>
          <w:i/>
          <w:iCs/>
          <w:color w:val="504948"/>
          <w:spacing w:val="-12"/>
          <w:sz w:val="28"/>
          <w:szCs w:val="28"/>
        </w:rPr>
        <w:t xml:space="preserve"> </w:t>
      </w:r>
      <w:r>
        <w:rPr>
          <w:rFonts w:ascii="Calibri" w:hAnsi="Calibri" w:cs="Calibri"/>
          <w:i/>
          <w:iCs/>
          <w:color w:val="504948"/>
          <w:spacing w:val="-4"/>
          <w:sz w:val="28"/>
          <w:szCs w:val="28"/>
        </w:rPr>
        <w:t>Neimeier,</w:t>
      </w:r>
      <w:r>
        <w:rPr>
          <w:rFonts w:ascii="Calibri" w:hAnsi="Calibri" w:cs="Calibri"/>
          <w:i/>
          <w:iCs/>
          <w:color w:val="504948"/>
          <w:spacing w:val="-13"/>
          <w:sz w:val="28"/>
          <w:szCs w:val="28"/>
        </w:rPr>
        <w:t xml:space="preserve"> </w:t>
      </w:r>
      <w:r>
        <w:rPr>
          <w:rFonts w:ascii="Calibri" w:hAnsi="Calibri" w:cs="Calibri"/>
          <w:i/>
          <w:iCs/>
          <w:color w:val="504948"/>
          <w:spacing w:val="-4"/>
          <w:sz w:val="28"/>
          <w:szCs w:val="28"/>
        </w:rPr>
        <w:t>Founder</w:t>
      </w:r>
      <w:r>
        <w:rPr>
          <w:rFonts w:ascii="Calibri" w:hAnsi="Calibri" w:cs="Calibri"/>
          <w:i/>
          <w:iCs/>
          <w:color w:val="504948"/>
          <w:spacing w:val="-15"/>
          <w:sz w:val="28"/>
          <w:szCs w:val="28"/>
        </w:rPr>
        <w:t xml:space="preserve"> </w:t>
      </w:r>
      <w:r>
        <w:rPr>
          <w:rFonts w:ascii="Calibri" w:hAnsi="Calibri" w:cs="Calibri"/>
          <w:i/>
          <w:iCs/>
          <w:color w:val="504948"/>
          <w:spacing w:val="-4"/>
          <w:sz w:val="28"/>
          <w:szCs w:val="28"/>
        </w:rPr>
        <w:t>and</w:t>
      </w:r>
      <w:r>
        <w:rPr>
          <w:rFonts w:ascii="Calibri" w:hAnsi="Calibri" w:cs="Calibri"/>
          <w:i/>
          <w:iCs/>
          <w:color w:val="504948"/>
          <w:spacing w:val="-9"/>
          <w:sz w:val="28"/>
          <w:szCs w:val="28"/>
        </w:rPr>
        <w:t xml:space="preserve"> </w:t>
      </w:r>
      <w:r>
        <w:rPr>
          <w:rFonts w:ascii="Calibri" w:hAnsi="Calibri" w:cs="Calibri"/>
          <w:i/>
          <w:iCs/>
          <w:color w:val="504948"/>
          <w:spacing w:val="-5"/>
          <w:sz w:val="28"/>
          <w:szCs w:val="28"/>
        </w:rPr>
        <w:t>CEO</w:t>
      </w:r>
    </w:p>
    <w:p w14:paraId="7F1D94C1" w14:textId="77777777" w:rsidR="00987E5A" w:rsidRDefault="00987E5A">
      <w:pPr>
        <w:pStyle w:val="BodyText"/>
        <w:kinsoku w:val="0"/>
        <w:overflowPunct w:val="0"/>
        <w:spacing w:before="93"/>
        <w:ind w:right="618"/>
        <w:jc w:val="center"/>
        <w:rPr>
          <w:rFonts w:ascii="Calibri" w:hAnsi="Calibri" w:cs="Calibri"/>
          <w:i/>
          <w:iCs/>
          <w:color w:val="504948"/>
          <w:spacing w:val="-5"/>
          <w:sz w:val="28"/>
          <w:szCs w:val="28"/>
        </w:rPr>
        <w:sectPr w:rsidR="00987E5A">
          <w:type w:val="continuous"/>
          <w:pgSz w:w="19200" w:h="10800" w:orient="landscape"/>
          <w:pgMar w:top="720" w:right="0" w:bottom="280" w:left="720" w:header="720" w:footer="720" w:gutter="0"/>
          <w:cols w:num="3" w:space="720" w:equalWidth="0">
            <w:col w:w="5751" w:space="40"/>
            <w:col w:w="5234" w:space="63"/>
            <w:col w:w="7392"/>
          </w:cols>
          <w:noEndnote/>
        </w:sectPr>
      </w:pPr>
    </w:p>
    <w:p w14:paraId="2CE09DF6" w14:textId="23D5B695" w:rsidR="00987E5A" w:rsidRDefault="00987E5A">
      <w:pPr>
        <w:pStyle w:val="BodyText"/>
        <w:kinsoku w:val="0"/>
        <w:overflowPunct w:val="0"/>
        <w:rPr>
          <w:rFonts w:ascii="Calibri" w:hAnsi="Calibri" w:cs="Calibri"/>
          <w:i/>
          <w:iCs/>
          <w:sz w:val="80"/>
          <w:szCs w:val="80"/>
        </w:rPr>
      </w:pPr>
      <w:r>
        <w:rPr>
          <w:noProof/>
        </w:rPr>
        <w:lastRenderedPageBreak/>
        <mc:AlternateContent>
          <mc:Choice Requires="wps">
            <w:drawing>
              <wp:anchor distT="0" distB="0" distL="114300" distR="114300" simplePos="0" relativeHeight="251729408" behindDoc="1" locked="0" layoutInCell="0" allowOverlap="1" wp14:anchorId="7876F3A4" wp14:editId="555E75B0">
                <wp:simplePos x="0" y="0"/>
                <wp:positionH relativeFrom="page">
                  <wp:posOffset>0</wp:posOffset>
                </wp:positionH>
                <wp:positionV relativeFrom="page">
                  <wp:posOffset>0</wp:posOffset>
                </wp:positionV>
                <wp:extent cx="12192000" cy="6858000"/>
                <wp:effectExtent l="0" t="0" r="0" b="0"/>
                <wp:wrapNone/>
                <wp:docPr id="3298424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8000"/>
                        </a:xfrm>
                        <a:custGeom>
                          <a:avLst/>
                          <a:gdLst>
                            <a:gd name="T0" fmla="*/ 19200 w 19200"/>
                            <a:gd name="T1" fmla="*/ 0 h 10800"/>
                            <a:gd name="T2" fmla="*/ 0 w 19200"/>
                            <a:gd name="T3" fmla="*/ 0 h 10800"/>
                            <a:gd name="T4" fmla="*/ 0 w 19200"/>
                            <a:gd name="T5" fmla="*/ 10800 h 10800"/>
                            <a:gd name="T6" fmla="*/ 19200 w 19200"/>
                            <a:gd name="T7" fmla="*/ 10800 h 10800"/>
                            <a:gd name="T8" fmla="*/ 19200 w 19200"/>
                            <a:gd name="T9" fmla="*/ 0 h 10800"/>
                          </a:gdLst>
                          <a:ahLst/>
                          <a:cxnLst>
                            <a:cxn ang="0">
                              <a:pos x="T0" y="T1"/>
                            </a:cxn>
                            <a:cxn ang="0">
                              <a:pos x="T2" y="T3"/>
                            </a:cxn>
                            <a:cxn ang="0">
                              <a:pos x="T4" y="T5"/>
                            </a:cxn>
                            <a:cxn ang="0">
                              <a:pos x="T6" y="T7"/>
                            </a:cxn>
                            <a:cxn ang="0">
                              <a:pos x="T8" y="T9"/>
                            </a:cxn>
                          </a:cxnLst>
                          <a:rect l="0" t="0" r="r" b="b"/>
                          <a:pathLst>
                            <a:path w="19200" h="10800">
                              <a:moveTo>
                                <a:pt x="19200" y="0"/>
                              </a:moveTo>
                              <a:lnTo>
                                <a:pt x="0" y="0"/>
                              </a:lnTo>
                              <a:lnTo>
                                <a:pt x="0" y="10800"/>
                              </a:lnTo>
                              <a:lnTo>
                                <a:pt x="19200" y="10800"/>
                              </a:lnTo>
                              <a:lnTo>
                                <a:pt x="19200" y="0"/>
                              </a:lnTo>
                              <a:close/>
                            </a:path>
                          </a:pathLst>
                        </a:custGeom>
                        <a:solidFill>
                          <a:srgbClr val="DAC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3CC1C" id="Freeform 368" o:spid="_x0000_s1026" style="position:absolute;margin-left:0;margin-top:0;width:960pt;height:540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" o:allowincell="f" path="m19200,l,,,10800r19200,l19200,xe" fillcolor="#dacfb5" stroked="f">
                <v:path arrowok="t" o:connecttype="custom" o:connectlocs="12192000,0;0,0;0,6858000;12192000,6858000;12192000,0" o:connectangles="0,0,0,0,0"/>
                <w10:wrap anchorx="page" anchory="page"/>
              </v:shape>
            </w:pict>
          </mc:Fallback>
        </mc:AlternateContent>
      </w:r>
    </w:p>
    <w:p w14:paraId="4018B052" w14:textId="77777777" w:rsidR="00987E5A" w:rsidRDefault="00987E5A">
      <w:pPr>
        <w:pStyle w:val="BodyText"/>
        <w:kinsoku w:val="0"/>
        <w:overflowPunct w:val="0"/>
        <w:spacing w:before="682"/>
        <w:rPr>
          <w:rFonts w:ascii="Calibri" w:hAnsi="Calibri" w:cs="Calibri"/>
          <w:i/>
          <w:iCs/>
          <w:sz w:val="80"/>
          <w:szCs w:val="80"/>
        </w:rPr>
      </w:pPr>
    </w:p>
    <w:p w14:paraId="0E311E59" w14:textId="639C4BEB" w:rsidR="00987E5A" w:rsidRDefault="00987E5A">
      <w:pPr>
        <w:pStyle w:val="BodyText"/>
        <w:kinsoku w:val="0"/>
        <w:overflowPunct w:val="0"/>
        <w:spacing w:before="1"/>
        <w:ind w:right="9766"/>
        <w:jc w:val="center"/>
        <w:rPr>
          <w:rFonts w:ascii="Franklin Gothic Medium" w:hAnsi="Franklin Gothic Medium" w:cs="Franklin Gothic Medium"/>
          <w:spacing w:val="-2"/>
          <w:sz w:val="80"/>
          <w:szCs w:val="80"/>
        </w:rPr>
      </w:pPr>
      <w:r>
        <w:rPr>
          <w:noProof/>
        </w:rPr>
        <mc:AlternateContent>
          <mc:Choice Requires="wpg">
            <w:drawing>
              <wp:anchor distT="0" distB="0" distL="114300" distR="114300" simplePos="0" relativeHeight="251730432" behindDoc="0" locked="0" layoutInCell="0" allowOverlap="1" wp14:anchorId="066DCC06" wp14:editId="7D0916AB">
                <wp:simplePos x="0" y="0"/>
                <wp:positionH relativeFrom="page">
                  <wp:posOffset>6690360</wp:posOffset>
                </wp:positionH>
                <wp:positionV relativeFrom="paragraph">
                  <wp:posOffset>-1414145</wp:posOffset>
                </wp:positionV>
                <wp:extent cx="4816475" cy="4795520"/>
                <wp:effectExtent l="0" t="0" r="0" b="0"/>
                <wp:wrapNone/>
                <wp:docPr id="1246467581" name="Group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6475" cy="4795520"/>
                          <a:chOff x="10536" y="-2227"/>
                          <a:chExt cx="7585" cy="7552"/>
                        </a:xfrm>
                      </wpg:grpSpPr>
                      <pic:pic xmlns:pic="http://schemas.openxmlformats.org/drawingml/2006/picture">
                        <pic:nvPicPr>
                          <pic:cNvPr id="1503352677" name="Picture 370"/>
                          <pic:cNvPicPr>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0552" y="-2212"/>
                            <a:ext cx="7560" cy="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392287" name="Freeform 371"/>
                        <wps:cNvSpPr>
                          <a:spLocks/>
                        </wps:cNvSpPr>
                        <wps:spPr bwMode="auto">
                          <a:xfrm>
                            <a:off x="10544" y="-2219"/>
                            <a:ext cx="7570" cy="7537"/>
                          </a:xfrm>
                          <a:custGeom>
                            <a:avLst/>
                            <a:gdLst>
                              <a:gd name="T0" fmla="*/ 0 w 7570"/>
                              <a:gd name="T1" fmla="*/ 0 h 7537"/>
                              <a:gd name="T2" fmla="*/ 7569 w 7570"/>
                              <a:gd name="T3" fmla="*/ 0 h 7537"/>
                              <a:gd name="T4" fmla="*/ 7569 w 7570"/>
                              <a:gd name="T5" fmla="*/ 7537 h 7537"/>
                              <a:gd name="T6" fmla="*/ 0 w 7570"/>
                              <a:gd name="T7" fmla="*/ 7537 h 7537"/>
                              <a:gd name="T8" fmla="*/ 0 w 7570"/>
                              <a:gd name="T9" fmla="*/ 0 h 7537"/>
                            </a:gdLst>
                            <a:ahLst/>
                            <a:cxnLst>
                              <a:cxn ang="0">
                                <a:pos x="T0" y="T1"/>
                              </a:cxn>
                              <a:cxn ang="0">
                                <a:pos x="T2" y="T3"/>
                              </a:cxn>
                              <a:cxn ang="0">
                                <a:pos x="T4" y="T5"/>
                              </a:cxn>
                              <a:cxn ang="0">
                                <a:pos x="T6" y="T7"/>
                              </a:cxn>
                              <a:cxn ang="0">
                                <a:pos x="T8" y="T9"/>
                              </a:cxn>
                            </a:cxnLst>
                            <a:rect l="0" t="0" r="r" b="b"/>
                            <a:pathLst>
                              <a:path w="7570" h="7537">
                                <a:moveTo>
                                  <a:pt x="0" y="0"/>
                                </a:moveTo>
                                <a:lnTo>
                                  <a:pt x="7569" y="0"/>
                                </a:lnTo>
                                <a:lnTo>
                                  <a:pt x="7569" y="7537"/>
                                </a:lnTo>
                                <a:lnTo>
                                  <a:pt x="0" y="7537"/>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B5D27" id="Group 369" o:spid="_x0000_s1026" alt="&quot;&quot;" style="position:absolute;margin-left:526.8pt;margin-top:-111.35pt;width:379.25pt;height:377.6pt;z-index:251730432;mso-position-horizontal-relative:page" coordorigin="10536,-2227" coordsize="7585,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" o:allowincell="f">
                <v:shape id="Picture 370" o:spid="_x0000_s1027" type="#_x0000_t75" style="position:absolute;left:10552;top:-2212;width:7560;height: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">
                  <v:imagedata r:id="rId292" o:title=""/>
                  <o:lock v:ext="edit" aspectratio="f"/>
                </v:shape>
                <v:shape id="Freeform 371" o:spid="_x0000_s1028" style="position:absolute;left:10544;top:-2219;width:7570;height:7537;visibility:visible;mso-wrap-style:square;v-text-anchor:top" coordsize="7570,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" path="m,l7569,r,7537l,7537,,xe" filled="f" strokecolor="white">
                  <v:path arrowok="t" o:connecttype="custom" o:connectlocs="0,0;7569,0;7569,7537;0,7537;0,0" o:connectangles="0,0,0,0,0"/>
                </v:shape>
                <w10:wrap anchorx="page"/>
              </v:group>
            </w:pict>
          </mc:Fallback>
        </mc:AlternateContent>
      </w:r>
      <w:bookmarkStart w:id="93" w:name="Slide_Number_12"/>
      <w:bookmarkEnd w:id="93"/>
      <w:r>
        <w:rPr>
          <w:rFonts w:ascii="Franklin Gothic Medium" w:hAnsi="Franklin Gothic Medium" w:cs="Franklin Gothic Medium"/>
          <w:spacing w:val="-2"/>
          <w:sz w:val="80"/>
          <w:szCs w:val="80"/>
        </w:rPr>
        <w:t>Thanks!</w:t>
      </w:r>
    </w:p>
    <w:p w14:paraId="0D65E6AC" w14:textId="77777777" w:rsidR="00987E5A" w:rsidRDefault="00987E5A">
      <w:pPr>
        <w:pStyle w:val="BodyText"/>
        <w:kinsoku w:val="0"/>
        <w:overflowPunct w:val="0"/>
        <w:spacing w:before="105"/>
        <w:rPr>
          <w:rFonts w:ascii="Franklin Gothic Medium" w:hAnsi="Franklin Gothic Medium" w:cs="Franklin Gothic Medium"/>
          <w:sz w:val="80"/>
          <w:szCs w:val="80"/>
        </w:rPr>
      </w:pPr>
    </w:p>
    <w:p w14:paraId="194EF9A7" w14:textId="77777777" w:rsidR="00987E5A" w:rsidRDefault="00987E5A">
      <w:pPr>
        <w:pStyle w:val="BodyText"/>
        <w:kinsoku w:val="0"/>
        <w:overflowPunct w:val="0"/>
        <w:ind w:right="9769"/>
        <w:jc w:val="center"/>
        <w:rPr>
          <w:rFonts w:ascii="Franklin Gothic Medium" w:hAnsi="Franklin Gothic Medium" w:cs="Franklin Gothic Medium"/>
          <w:spacing w:val="-2"/>
          <w:sz w:val="80"/>
          <w:szCs w:val="80"/>
        </w:rPr>
      </w:pPr>
      <w:r>
        <w:rPr>
          <w:rFonts w:ascii="Franklin Gothic Medium" w:hAnsi="Franklin Gothic Medium" w:cs="Franklin Gothic Medium"/>
          <w:spacing w:val="-2"/>
          <w:sz w:val="80"/>
          <w:szCs w:val="80"/>
        </w:rPr>
        <w:t>Questions?</w:t>
      </w:r>
    </w:p>
    <w:sectPr w:rsidR="00987E5A">
      <w:footerReference w:type="default" r:id="rId293"/>
      <w:pgSz w:w="19200" w:h="10800" w:orient="landscape"/>
      <w:pgMar w:top="1220" w:right="0" w:bottom="280" w:left="720" w:header="0" w:footer="0" w:gutter="0"/>
      <w:cols w:space="720" w:equalWidth="0">
        <w:col w:w="184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65157" w14:textId="77777777" w:rsidR="004D234B" w:rsidRDefault="004D234B">
      <w:r>
        <w:separator/>
      </w:r>
    </w:p>
  </w:endnote>
  <w:endnote w:type="continuationSeparator" w:id="0">
    <w:p w14:paraId="6D660DE7" w14:textId="77777777" w:rsidR="004D234B" w:rsidRDefault="004D2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A4C3" w14:textId="137769B8"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3C72C8D2" wp14:editId="2B450FAF">
              <wp:simplePos x="0" y="0"/>
              <wp:positionH relativeFrom="page">
                <wp:posOffset>6696075</wp:posOffset>
              </wp:positionH>
              <wp:positionV relativeFrom="page">
                <wp:posOffset>9413240</wp:posOffset>
              </wp:positionV>
              <wp:extent cx="213360" cy="168910"/>
              <wp:effectExtent l="0" t="0" r="0" b="0"/>
              <wp:wrapNone/>
              <wp:docPr id="57394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17B4" w14:textId="77777777" w:rsidR="00987E5A" w:rsidRDefault="00987E5A">
                          <w:pPr>
                            <w:pStyle w:val="BodyText"/>
                            <w:kinsoku w:val="0"/>
                            <w:overflowPunct w:val="0"/>
                            <w:spacing w:before="19"/>
                            <w:ind w:left="2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Pr>
                              <w:noProof/>
                              <w:spacing w:val="-5"/>
                              <w:sz w:val="20"/>
                              <w:szCs w:val="20"/>
                            </w:rPr>
                            <w:t>2</w:t>
                          </w:r>
                          <w:r>
                            <w:rPr>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2C8D2" id="_x0000_t202" coordsize="21600,21600" o:spt="202" path="m,l,21600r21600,l21600,xe">
              <v:stroke joinstyle="miter"/>
              <v:path gradientshapeok="t" o:connecttype="rect"/>
            </v:shapetype>
            <v:shape id="Text Box 1" o:spid="_x0000_s1125" type="#_x0000_t202" style="position:absolute;margin-left:527.25pt;margin-top:741.2pt;width:16.8pt;height:1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" o:allowincell="f" filled="f" stroked="f">
              <v:textbox inset="0,0,0,0">
                <w:txbxContent>
                  <w:p w14:paraId="746817B4" w14:textId="77777777" w:rsidR="00987E5A" w:rsidRDefault="00987E5A">
                    <w:pPr>
                      <w:pStyle w:val="BodyText"/>
                      <w:kinsoku w:val="0"/>
                      <w:overflowPunct w:val="0"/>
                      <w:spacing w:before="19"/>
                      <w:ind w:left="2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Pr>
                        <w:noProof/>
                        <w:spacing w:val="-5"/>
                        <w:sz w:val="20"/>
                        <w:szCs w:val="20"/>
                      </w:rPr>
                      <w:t>2</w:t>
                    </w:r>
                    <w:r>
                      <w:rPr>
                        <w:spacing w:val="-5"/>
                        <w:sz w:val="20"/>
                        <w:szCs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2B46"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0988"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E4C1"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AA162"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61CB"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F816" w14:textId="043AB12B"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3056" behindDoc="1" locked="0" layoutInCell="0" allowOverlap="1" wp14:anchorId="0ABE2887" wp14:editId="605DA974">
              <wp:simplePos x="0" y="0"/>
              <wp:positionH relativeFrom="page">
                <wp:posOffset>6153150</wp:posOffset>
              </wp:positionH>
              <wp:positionV relativeFrom="page">
                <wp:posOffset>9424670</wp:posOffset>
              </wp:positionV>
              <wp:extent cx="711200" cy="184785"/>
              <wp:effectExtent l="0" t="0" r="0" b="0"/>
              <wp:wrapNone/>
              <wp:docPr id="21793550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6134E" w14:textId="58F3B084" w:rsidR="00987E5A" w:rsidRDefault="00987E5A">
                          <w:pPr>
                            <w:pStyle w:val="BodyText"/>
                            <w:kinsoku w:val="0"/>
                            <w:overflowPunct w:val="0"/>
                            <w:spacing w:before="20"/>
                            <w:ind w:left="20"/>
                            <w:rPr>
                              <w:rFonts w:ascii="Georgia" w:hAnsi="Georgia" w:cs="Georgia"/>
                              <w:b/>
                              <w:bCs/>
                              <w:spacing w:val="-10"/>
                              <w:sz w:val="22"/>
                              <w:szCs w:val="22"/>
                            </w:rPr>
                          </w:pPr>
                          <w:r>
                            <w:rPr>
                              <w:rFonts w:ascii="Georgia" w:hAnsi="Georgia" w:cs="Georgia"/>
                              <w:sz w:val="22"/>
                              <w:szCs w:val="22"/>
                            </w:rPr>
                            <w:t>Page</w:t>
                          </w:r>
                          <w:r>
                            <w:rPr>
                              <w:rFonts w:ascii="Georgia" w:hAnsi="Georgia" w:cs="Georgia"/>
                              <w:spacing w:val="-5"/>
                              <w:sz w:val="22"/>
                              <w:szCs w:val="22"/>
                            </w:rPr>
                            <w:t xml:space="preserve"> </w:t>
                          </w:r>
                          <w:r>
                            <w:rPr>
                              <w:rFonts w:ascii="Georgia" w:hAnsi="Georgia" w:cs="Georgia"/>
                              <w:b/>
                              <w:bCs/>
                              <w:sz w:val="22"/>
                              <w:szCs w:val="22"/>
                            </w:rPr>
                            <w:fldChar w:fldCharType="begin"/>
                          </w:r>
                          <w:r>
                            <w:rPr>
                              <w:rFonts w:ascii="Georgia" w:hAnsi="Georgia" w:cs="Georgia"/>
                              <w:b/>
                              <w:bCs/>
                              <w:sz w:val="22"/>
                              <w:szCs w:val="22"/>
                            </w:rPr>
                            <w:instrText xml:space="preserve"> PAGE </w:instrText>
                          </w:r>
                          <w:r>
                            <w:rPr>
                              <w:rFonts w:ascii="Georgia" w:hAnsi="Georgia" w:cs="Georgia"/>
                              <w:b/>
                              <w:bCs/>
                              <w:sz w:val="22"/>
                              <w:szCs w:val="22"/>
                            </w:rPr>
                            <w:fldChar w:fldCharType="separate"/>
                          </w:r>
                          <w:r>
                            <w:rPr>
                              <w:rFonts w:ascii="Georgia" w:hAnsi="Georgia" w:cs="Georgia"/>
                              <w:b/>
                              <w:bCs/>
                              <w:noProof/>
                              <w:sz w:val="22"/>
                              <w:szCs w:val="22"/>
                            </w:rPr>
                            <w:t>1</w:t>
                          </w:r>
                          <w:r>
                            <w:rPr>
                              <w:rFonts w:ascii="Georgia" w:hAnsi="Georgia" w:cs="Georgia"/>
                              <w:b/>
                              <w:bCs/>
                              <w:sz w:val="22"/>
                              <w:szCs w:val="22"/>
                            </w:rPr>
                            <w:fldChar w:fldCharType="end"/>
                          </w:r>
                          <w:r>
                            <w:rPr>
                              <w:rFonts w:ascii="Georgia" w:hAnsi="Georgia" w:cs="Georgia"/>
                              <w:b/>
                              <w:bCs/>
                              <w:spacing w:val="-8"/>
                              <w:sz w:val="22"/>
                              <w:szCs w:val="22"/>
                            </w:rPr>
                            <w:t xml:space="preserve"> </w:t>
                          </w:r>
                          <w:r>
                            <w:rPr>
                              <w:rFonts w:ascii="Georgia" w:hAnsi="Georgia" w:cs="Georgia"/>
                              <w:sz w:val="22"/>
                              <w:szCs w:val="22"/>
                            </w:rPr>
                            <w:t>of</w:t>
                          </w:r>
                          <w:r>
                            <w:rPr>
                              <w:rFonts w:ascii="Georgia" w:hAnsi="Georgia" w:cs="Georgia"/>
                              <w:spacing w:val="-5"/>
                              <w:sz w:val="22"/>
                              <w:szCs w:val="22"/>
                            </w:rPr>
                            <w:t xml:space="preserve"> </w:t>
                          </w:r>
                          <w:r>
                            <w:rPr>
                              <w:rFonts w:ascii="Georgia" w:hAnsi="Georgia" w:cs="Georgia"/>
                              <w:b/>
                              <w:bCs/>
                              <w:spacing w:val="-10"/>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E2887" id="_x0000_t202" coordsize="21600,21600" o:spt="202" path="m,l,21600r21600,l21600,xe">
              <v:stroke joinstyle="miter"/>
              <v:path gradientshapeok="t" o:connecttype="rect"/>
            </v:shapetype>
            <v:shape id="Text Box 71" o:spid="_x0000_s1139" type="#_x0000_t202" style="position:absolute;margin-left:484.5pt;margin-top:742.1pt;width:56pt;height:14.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" o:allowincell="f" filled="f" stroked="f">
              <v:textbox inset="0,0,0,0">
                <w:txbxContent>
                  <w:p w14:paraId="6966134E" w14:textId="58F3B084" w:rsidR="00987E5A" w:rsidRDefault="00987E5A">
                    <w:pPr>
                      <w:pStyle w:val="BodyText"/>
                      <w:kinsoku w:val="0"/>
                      <w:overflowPunct w:val="0"/>
                      <w:spacing w:before="20"/>
                      <w:ind w:left="20"/>
                      <w:rPr>
                        <w:rFonts w:ascii="Georgia" w:hAnsi="Georgia" w:cs="Georgia"/>
                        <w:b/>
                        <w:bCs/>
                        <w:spacing w:val="-10"/>
                        <w:sz w:val="22"/>
                        <w:szCs w:val="22"/>
                      </w:rPr>
                    </w:pPr>
                    <w:r>
                      <w:rPr>
                        <w:rFonts w:ascii="Georgia" w:hAnsi="Georgia" w:cs="Georgia"/>
                        <w:sz w:val="22"/>
                        <w:szCs w:val="22"/>
                      </w:rPr>
                      <w:t>Page</w:t>
                    </w:r>
                    <w:r>
                      <w:rPr>
                        <w:rFonts w:ascii="Georgia" w:hAnsi="Georgia" w:cs="Georgia"/>
                        <w:spacing w:val="-5"/>
                        <w:sz w:val="22"/>
                        <w:szCs w:val="22"/>
                      </w:rPr>
                      <w:t xml:space="preserve"> </w:t>
                    </w:r>
                    <w:r>
                      <w:rPr>
                        <w:rFonts w:ascii="Georgia" w:hAnsi="Georgia" w:cs="Georgia"/>
                        <w:b/>
                        <w:bCs/>
                        <w:sz w:val="22"/>
                        <w:szCs w:val="22"/>
                      </w:rPr>
                      <w:fldChar w:fldCharType="begin"/>
                    </w:r>
                    <w:r>
                      <w:rPr>
                        <w:rFonts w:ascii="Georgia" w:hAnsi="Georgia" w:cs="Georgia"/>
                        <w:b/>
                        <w:bCs/>
                        <w:sz w:val="22"/>
                        <w:szCs w:val="22"/>
                      </w:rPr>
                      <w:instrText xml:space="preserve"> PAGE </w:instrText>
                    </w:r>
                    <w:r>
                      <w:rPr>
                        <w:rFonts w:ascii="Georgia" w:hAnsi="Georgia" w:cs="Georgia"/>
                        <w:b/>
                        <w:bCs/>
                        <w:sz w:val="22"/>
                        <w:szCs w:val="22"/>
                      </w:rPr>
                      <w:fldChar w:fldCharType="separate"/>
                    </w:r>
                    <w:r>
                      <w:rPr>
                        <w:rFonts w:ascii="Georgia" w:hAnsi="Georgia" w:cs="Georgia"/>
                        <w:b/>
                        <w:bCs/>
                        <w:noProof/>
                        <w:sz w:val="22"/>
                        <w:szCs w:val="22"/>
                      </w:rPr>
                      <w:t>1</w:t>
                    </w:r>
                    <w:r>
                      <w:rPr>
                        <w:rFonts w:ascii="Georgia" w:hAnsi="Georgia" w:cs="Georgia"/>
                        <w:b/>
                        <w:bCs/>
                        <w:sz w:val="22"/>
                        <w:szCs w:val="22"/>
                      </w:rPr>
                      <w:fldChar w:fldCharType="end"/>
                    </w:r>
                    <w:r>
                      <w:rPr>
                        <w:rFonts w:ascii="Georgia" w:hAnsi="Georgia" w:cs="Georgia"/>
                        <w:b/>
                        <w:bCs/>
                        <w:spacing w:val="-8"/>
                        <w:sz w:val="22"/>
                        <w:szCs w:val="22"/>
                      </w:rPr>
                      <w:t xml:space="preserve"> </w:t>
                    </w:r>
                    <w:r>
                      <w:rPr>
                        <w:rFonts w:ascii="Georgia" w:hAnsi="Georgia" w:cs="Georgia"/>
                        <w:sz w:val="22"/>
                        <w:szCs w:val="22"/>
                      </w:rPr>
                      <w:t>of</w:t>
                    </w:r>
                    <w:r>
                      <w:rPr>
                        <w:rFonts w:ascii="Georgia" w:hAnsi="Georgia" w:cs="Georgia"/>
                        <w:spacing w:val="-5"/>
                        <w:sz w:val="22"/>
                        <w:szCs w:val="22"/>
                      </w:rPr>
                      <w:t xml:space="preserve"> </w:t>
                    </w:r>
                    <w:r>
                      <w:rPr>
                        <w:rFonts w:ascii="Georgia" w:hAnsi="Georgia" w:cs="Georgia"/>
                        <w:b/>
                        <w:bCs/>
                        <w:spacing w:val="-10"/>
                        <w:sz w:val="22"/>
                        <w:szCs w:val="22"/>
                      </w:rPr>
                      <w:t>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0A43"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1FFC"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7165"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D869"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C0CB"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5890"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514D"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0EC9" w14:textId="38C1899C"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5104" behindDoc="1" locked="0" layoutInCell="0" allowOverlap="1" wp14:anchorId="3C25814F" wp14:editId="05701AD1">
              <wp:simplePos x="0" y="0"/>
              <wp:positionH relativeFrom="page">
                <wp:posOffset>901700</wp:posOffset>
              </wp:positionH>
              <wp:positionV relativeFrom="page">
                <wp:posOffset>8880475</wp:posOffset>
              </wp:positionV>
              <wp:extent cx="5511165" cy="123825"/>
              <wp:effectExtent l="0" t="0" r="0" b="0"/>
              <wp:wrapNone/>
              <wp:docPr id="20394554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91A3" w14:textId="77777777" w:rsidR="00987E5A" w:rsidRDefault="00987E5A">
                          <w:pPr>
                            <w:pStyle w:val="BodyText"/>
                            <w:kinsoku w:val="0"/>
                            <w:overflowPunct w:val="0"/>
                            <w:spacing w:before="13"/>
                            <w:ind w:left="2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8"/>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Michigan.</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6"/>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Executive</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Leadership</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6"/>
                              <w:sz w:val="14"/>
                              <w:szCs w:val="14"/>
                            </w:rPr>
                            <w:t xml:space="preserve"> </w:t>
                          </w:r>
                          <w:r>
                            <w:rPr>
                              <w:rFonts w:ascii="Times New Roman" w:hAnsi="Times New Roman" w:cs="Times New Roman"/>
                              <w:sz w:val="14"/>
                              <w:szCs w:val="14"/>
                            </w:rPr>
                            <w:t>Planet</w:t>
                          </w:r>
                          <w:r>
                            <w:rPr>
                              <w:rFonts w:ascii="Times New Roman" w:hAnsi="Times New Roman" w:cs="Times New Roman"/>
                              <w:spacing w:val="-9"/>
                              <w:sz w:val="14"/>
                              <w:szCs w:val="14"/>
                            </w:rPr>
                            <w:t xml:space="preserve"> </w:t>
                          </w:r>
                          <w:r>
                            <w:rPr>
                              <w:rFonts w:ascii="Times New Roman" w:hAnsi="Times New Roman" w:cs="Times New Roman"/>
                              <w:sz w:val="14"/>
                              <w:szCs w:val="14"/>
                            </w:rPr>
                            <w:t>Blue.</w:t>
                          </w:r>
                          <w:r>
                            <w:rPr>
                              <w:rFonts w:ascii="Times New Roman" w:hAnsi="Times New Roman" w:cs="Times New Roman"/>
                              <w:spacing w:val="-6"/>
                              <w:sz w:val="14"/>
                              <w:szCs w:val="14"/>
                            </w:rPr>
                            <w:t xml:space="preserve"> </w:t>
                          </w:r>
                          <w:hyperlink r:id="rId1" w:history="1">
                            <w:r>
                              <w:rPr>
                                <w:rFonts w:ascii="Times New Roman" w:hAnsi="Times New Roman" w:cs="Times New Roman"/>
                                <w:color w:val="0562C1"/>
                                <w:sz w:val="14"/>
                                <w:szCs w:val="14"/>
                                <w:u w:val="single"/>
                              </w:rPr>
                              <w:t>https://planetblue.umich.edu/sustainability-</w:t>
                            </w:r>
                            <w:r>
                              <w:rPr>
                                <w:rFonts w:ascii="Times New Roman" w:hAnsi="Times New Roman" w:cs="Times New Roman"/>
                                <w:color w:val="0562C1"/>
                                <w:spacing w:val="-2"/>
                                <w:sz w:val="14"/>
                                <w:szCs w:val="14"/>
                                <w:u w:val="single"/>
                              </w:rPr>
                              <w:t>council/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5814F" id="_x0000_t202" coordsize="21600,21600" o:spt="202" path="m,l,21600r21600,l21600,xe">
              <v:stroke joinstyle="miter"/>
              <v:path gradientshapeok="t" o:connecttype="rect"/>
            </v:shapetype>
            <v:shape id="Text Box 72" o:spid="_x0000_s1140" type="#_x0000_t202" style="position:absolute;margin-left:71pt;margin-top:699.25pt;width:433.95pt;height:9.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" o:allowincell="f" filled="f" stroked="f">
              <v:textbox inset="0,0,0,0">
                <w:txbxContent>
                  <w:p w14:paraId="62A291A3" w14:textId="77777777" w:rsidR="00987E5A" w:rsidRDefault="00987E5A">
                    <w:pPr>
                      <w:pStyle w:val="BodyText"/>
                      <w:kinsoku w:val="0"/>
                      <w:overflowPunct w:val="0"/>
                      <w:spacing w:before="13"/>
                      <w:ind w:left="2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8"/>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Michigan.</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6"/>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Executive</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Leadership</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6"/>
                        <w:sz w:val="14"/>
                        <w:szCs w:val="14"/>
                      </w:rPr>
                      <w:t xml:space="preserve"> </w:t>
                    </w:r>
                    <w:r>
                      <w:rPr>
                        <w:rFonts w:ascii="Times New Roman" w:hAnsi="Times New Roman" w:cs="Times New Roman"/>
                        <w:sz w:val="14"/>
                        <w:szCs w:val="14"/>
                      </w:rPr>
                      <w:t>Planet</w:t>
                    </w:r>
                    <w:r>
                      <w:rPr>
                        <w:rFonts w:ascii="Times New Roman" w:hAnsi="Times New Roman" w:cs="Times New Roman"/>
                        <w:spacing w:val="-9"/>
                        <w:sz w:val="14"/>
                        <w:szCs w:val="14"/>
                      </w:rPr>
                      <w:t xml:space="preserve"> </w:t>
                    </w:r>
                    <w:r>
                      <w:rPr>
                        <w:rFonts w:ascii="Times New Roman" w:hAnsi="Times New Roman" w:cs="Times New Roman"/>
                        <w:sz w:val="14"/>
                        <w:szCs w:val="14"/>
                      </w:rPr>
                      <w:t>Blue.</w:t>
                    </w:r>
                    <w:r>
                      <w:rPr>
                        <w:rFonts w:ascii="Times New Roman" w:hAnsi="Times New Roman" w:cs="Times New Roman"/>
                        <w:spacing w:val="-6"/>
                        <w:sz w:val="14"/>
                        <w:szCs w:val="14"/>
                      </w:rPr>
                      <w:t xml:space="preserve"> </w:t>
                    </w:r>
                    <w:hyperlink r:id="rId2" w:history="1">
                      <w:r>
                        <w:rPr>
                          <w:rFonts w:ascii="Times New Roman" w:hAnsi="Times New Roman" w:cs="Times New Roman"/>
                          <w:color w:val="0562C1"/>
                          <w:sz w:val="14"/>
                          <w:szCs w:val="14"/>
                          <w:u w:val="single"/>
                        </w:rPr>
                        <w:t>https://planetblue.umich.edu/sustainability-</w:t>
                      </w:r>
                      <w:r>
                        <w:rPr>
                          <w:rFonts w:ascii="Times New Roman" w:hAnsi="Times New Roman" w:cs="Times New Roman"/>
                          <w:color w:val="0562C1"/>
                          <w:spacing w:val="-2"/>
                          <w:sz w:val="14"/>
                          <w:szCs w:val="14"/>
                          <w:u w:val="single"/>
                        </w:rPr>
                        <w:t>council/</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0D3B" w14:textId="0E17046D"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7152" behindDoc="1" locked="0" layoutInCell="0" allowOverlap="1" wp14:anchorId="05DE8B5F" wp14:editId="5C2B8EED">
              <wp:simplePos x="0" y="0"/>
              <wp:positionH relativeFrom="page">
                <wp:posOffset>901700</wp:posOffset>
              </wp:positionH>
              <wp:positionV relativeFrom="page">
                <wp:posOffset>8875395</wp:posOffset>
              </wp:positionV>
              <wp:extent cx="4440555" cy="128270"/>
              <wp:effectExtent l="0" t="0" r="0" b="0"/>
              <wp:wrapNone/>
              <wp:docPr id="10368383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2B53" w14:textId="77777777" w:rsidR="00987E5A" w:rsidRDefault="00987E5A">
                          <w:pPr>
                            <w:pStyle w:val="BodyText"/>
                            <w:kinsoku w:val="0"/>
                            <w:overflowPunct w:val="0"/>
                            <w:spacing w:before="21"/>
                            <w:ind w:left="20"/>
                            <w:rPr>
                              <w:rFonts w:ascii="Times New Roman" w:hAnsi="Times New Roman" w:cs="Times New Roman"/>
                              <w:spacing w:val="-2"/>
                              <w:sz w:val="14"/>
                              <w:szCs w:val="14"/>
                            </w:rPr>
                          </w:pPr>
                          <w:r>
                            <w:rPr>
                              <w:rFonts w:ascii="Times New Roman" w:hAnsi="Times New Roman" w:cs="Times New Roman"/>
                              <w:sz w:val="14"/>
                              <w:szCs w:val="14"/>
                              <w:vertAlign w:val="superscript"/>
                            </w:rPr>
                            <w:t>7</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3"/>
                              <w:sz w:val="14"/>
                              <w:szCs w:val="14"/>
                            </w:rPr>
                            <w:t xml:space="preserve"> </w:t>
                          </w:r>
                          <w:r>
                            <w:rPr>
                              <w:rFonts w:ascii="Times New Roman" w:hAnsi="Times New Roman" w:cs="Times New Roman"/>
                              <w:sz w:val="14"/>
                              <w:szCs w:val="14"/>
                            </w:rPr>
                            <w:t>SD</w:t>
                          </w:r>
                          <w:r>
                            <w:rPr>
                              <w:rFonts w:ascii="Times New Roman" w:hAnsi="Times New Roman" w:cs="Times New Roman"/>
                              <w:spacing w:val="-3"/>
                              <w:sz w:val="14"/>
                              <w:szCs w:val="14"/>
                            </w:rPr>
                            <w:t xml:space="preserve"> </w:t>
                          </w:r>
                          <w:r>
                            <w:rPr>
                              <w:rFonts w:ascii="Times New Roman" w:hAnsi="Times New Roman" w:cs="Times New Roman"/>
                              <w:sz w:val="14"/>
                              <w:szCs w:val="14"/>
                            </w:rPr>
                            <w:t>22-22.</w:t>
                          </w:r>
                          <w:r>
                            <w:rPr>
                              <w:rFonts w:ascii="Times New Roman" w:hAnsi="Times New Roman" w:cs="Times New Roman"/>
                              <w:spacing w:val="-3"/>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20).</w:t>
                          </w:r>
                          <w:r>
                            <w:rPr>
                              <w:rFonts w:ascii="Times New Roman" w:hAnsi="Times New Roman" w:cs="Times New Roman"/>
                              <w:spacing w:val="-3"/>
                              <w:sz w:val="14"/>
                              <w:szCs w:val="14"/>
                            </w:rPr>
                            <w:t xml:space="preserve"> </w:t>
                          </w:r>
                          <w:r>
                            <w:rPr>
                              <w:rFonts w:ascii="Times New Roman" w:hAnsi="Times New Roman" w:cs="Times New Roman"/>
                              <w:sz w:val="14"/>
                              <w:szCs w:val="14"/>
                            </w:rPr>
                            <w:t>Calling</w:t>
                          </w:r>
                          <w:r>
                            <w:rPr>
                              <w:rFonts w:ascii="Times New Roman" w:hAnsi="Times New Roman" w:cs="Times New Roman"/>
                              <w:spacing w:val="-3"/>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Commit</w:t>
                          </w:r>
                          <w:r>
                            <w:rPr>
                              <w:rFonts w:ascii="Times New Roman" w:hAnsi="Times New Roman" w:cs="Times New Roman"/>
                              <w:spacing w:val="-5"/>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Carbon</w:t>
                          </w:r>
                          <w:r>
                            <w:rPr>
                              <w:rFonts w:ascii="Times New Roman" w:hAnsi="Times New Roman" w:cs="Times New Roman"/>
                              <w:spacing w:val="-3"/>
                              <w:sz w:val="14"/>
                              <w:szCs w:val="14"/>
                            </w:rPr>
                            <w:t xml:space="preserve"> </w:t>
                          </w:r>
                          <w:r>
                            <w:rPr>
                              <w:rFonts w:ascii="Times New Roman" w:hAnsi="Times New Roman" w:cs="Times New Roman"/>
                              <w:sz w:val="14"/>
                              <w:szCs w:val="14"/>
                            </w:rPr>
                            <w:t>Neutrality.</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pacing w:val="-2"/>
                              <w:sz w:val="14"/>
                              <w:szCs w:val="14"/>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E8B5F" id="_x0000_t202" coordsize="21600,21600" o:spt="202" path="m,l,21600r21600,l21600,xe">
              <v:stroke joinstyle="miter"/>
              <v:path gradientshapeok="t" o:connecttype="rect"/>
            </v:shapetype>
            <v:shape id="Text Box 73" o:spid="_x0000_s1141" type="#_x0000_t202" style="position:absolute;margin-left:71pt;margin-top:698.85pt;width:349.65pt;height:10.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" o:allowincell="f" filled="f" stroked="f">
              <v:textbox inset="0,0,0,0">
                <w:txbxContent>
                  <w:p w14:paraId="28E82B53" w14:textId="77777777" w:rsidR="00987E5A" w:rsidRDefault="00987E5A">
                    <w:pPr>
                      <w:pStyle w:val="BodyText"/>
                      <w:kinsoku w:val="0"/>
                      <w:overflowPunct w:val="0"/>
                      <w:spacing w:before="21"/>
                      <w:ind w:left="20"/>
                      <w:rPr>
                        <w:rFonts w:ascii="Times New Roman" w:hAnsi="Times New Roman" w:cs="Times New Roman"/>
                        <w:spacing w:val="-2"/>
                        <w:sz w:val="14"/>
                        <w:szCs w:val="14"/>
                      </w:rPr>
                    </w:pPr>
                    <w:r>
                      <w:rPr>
                        <w:rFonts w:ascii="Times New Roman" w:hAnsi="Times New Roman" w:cs="Times New Roman"/>
                        <w:sz w:val="14"/>
                        <w:szCs w:val="14"/>
                        <w:vertAlign w:val="superscript"/>
                      </w:rPr>
                      <w:t>7</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3"/>
                        <w:sz w:val="14"/>
                        <w:szCs w:val="14"/>
                      </w:rPr>
                      <w:t xml:space="preserve"> </w:t>
                    </w:r>
                    <w:r>
                      <w:rPr>
                        <w:rFonts w:ascii="Times New Roman" w:hAnsi="Times New Roman" w:cs="Times New Roman"/>
                        <w:sz w:val="14"/>
                        <w:szCs w:val="14"/>
                      </w:rPr>
                      <w:t>SD</w:t>
                    </w:r>
                    <w:r>
                      <w:rPr>
                        <w:rFonts w:ascii="Times New Roman" w:hAnsi="Times New Roman" w:cs="Times New Roman"/>
                        <w:spacing w:val="-3"/>
                        <w:sz w:val="14"/>
                        <w:szCs w:val="14"/>
                      </w:rPr>
                      <w:t xml:space="preserve"> </w:t>
                    </w:r>
                    <w:r>
                      <w:rPr>
                        <w:rFonts w:ascii="Times New Roman" w:hAnsi="Times New Roman" w:cs="Times New Roman"/>
                        <w:sz w:val="14"/>
                        <w:szCs w:val="14"/>
                      </w:rPr>
                      <w:t>22-22.</w:t>
                    </w:r>
                    <w:r>
                      <w:rPr>
                        <w:rFonts w:ascii="Times New Roman" w:hAnsi="Times New Roman" w:cs="Times New Roman"/>
                        <w:spacing w:val="-3"/>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20).</w:t>
                    </w:r>
                    <w:r>
                      <w:rPr>
                        <w:rFonts w:ascii="Times New Roman" w:hAnsi="Times New Roman" w:cs="Times New Roman"/>
                        <w:spacing w:val="-3"/>
                        <w:sz w:val="14"/>
                        <w:szCs w:val="14"/>
                      </w:rPr>
                      <w:t xml:space="preserve"> </w:t>
                    </w:r>
                    <w:r>
                      <w:rPr>
                        <w:rFonts w:ascii="Times New Roman" w:hAnsi="Times New Roman" w:cs="Times New Roman"/>
                        <w:sz w:val="14"/>
                        <w:szCs w:val="14"/>
                      </w:rPr>
                      <w:t>Calling</w:t>
                    </w:r>
                    <w:r>
                      <w:rPr>
                        <w:rFonts w:ascii="Times New Roman" w:hAnsi="Times New Roman" w:cs="Times New Roman"/>
                        <w:spacing w:val="-3"/>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Commit</w:t>
                    </w:r>
                    <w:r>
                      <w:rPr>
                        <w:rFonts w:ascii="Times New Roman" w:hAnsi="Times New Roman" w:cs="Times New Roman"/>
                        <w:spacing w:val="-5"/>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Carbon</w:t>
                    </w:r>
                    <w:r>
                      <w:rPr>
                        <w:rFonts w:ascii="Times New Roman" w:hAnsi="Times New Roman" w:cs="Times New Roman"/>
                        <w:spacing w:val="-3"/>
                        <w:sz w:val="14"/>
                        <w:szCs w:val="14"/>
                      </w:rPr>
                      <w:t xml:space="preserve"> </w:t>
                    </w:r>
                    <w:r>
                      <w:rPr>
                        <w:rFonts w:ascii="Times New Roman" w:hAnsi="Times New Roman" w:cs="Times New Roman"/>
                        <w:sz w:val="14"/>
                        <w:szCs w:val="14"/>
                      </w:rPr>
                      <w:t>Neutrality.</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pacing w:val="-2"/>
                        <w:sz w:val="14"/>
                        <w:szCs w:val="14"/>
                      </w:rPr>
                      <w:t>University.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E2B0"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2322"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94AD"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C7E7"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519F"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94C5"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3505" w14:textId="2783589D"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1A8EFF73" wp14:editId="435824AA">
              <wp:simplePos x="0" y="0"/>
              <wp:positionH relativeFrom="page">
                <wp:posOffset>1127125</wp:posOffset>
              </wp:positionH>
              <wp:positionV relativeFrom="page">
                <wp:posOffset>6461125</wp:posOffset>
              </wp:positionV>
              <wp:extent cx="88900" cy="88900"/>
              <wp:effectExtent l="0" t="0" r="0" b="0"/>
              <wp:wrapNone/>
              <wp:docPr id="8147563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AAEF" w14:textId="2A7A0C42"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B3CB361" wp14:editId="2C13582B">
                                <wp:extent cx="88900" cy="88900"/>
                                <wp:effectExtent l="0" t="0" r="0" b="0"/>
                                <wp:docPr id="24"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7">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33363E5"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EFF73" id="Rectangle 2" o:spid="_x0000_s1126" style="position:absolute;margin-left:88.75pt;margin-top:508.75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" o:allowincell="f" filled="f" stroked="f">
              <v:textbox inset="0,0,0,0">
                <w:txbxContent>
                  <w:p w14:paraId="4E1DAAEF" w14:textId="2A7A0C42"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B3CB361" wp14:editId="2C13582B">
                          <wp:extent cx="88900" cy="88900"/>
                          <wp:effectExtent l="0" t="0" r="0" b="0"/>
                          <wp:docPr id="24"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7">
                                    <a:extLst>
                                      <a:ext uri="{C183D7F6-B498-43B3-948B-1728B52AA6E4}">
                                        <adec:decorative xmlns:adec="http://schemas.microsoft.com/office/drawing/2017/decorative" val="1"/>
                                      </a:ext>
                                    </a:extLst>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33363E5"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14:anchorId="7AEAAC7A" wp14:editId="1306D2AA">
              <wp:simplePos x="0" y="0"/>
              <wp:positionH relativeFrom="page">
                <wp:posOffset>1821180</wp:posOffset>
              </wp:positionH>
              <wp:positionV relativeFrom="page">
                <wp:posOffset>6459855</wp:posOffset>
              </wp:positionV>
              <wp:extent cx="60960" cy="90170"/>
              <wp:effectExtent l="0" t="0" r="0" b="0"/>
              <wp:wrapNone/>
              <wp:docPr id="17136471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90170"/>
                      </a:xfrm>
                      <a:custGeom>
                        <a:avLst/>
                        <a:gdLst>
                          <a:gd name="T0" fmla="*/ 42 w 96"/>
                          <a:gd name="T1" fmla="*/ 141 h 142"/>
                          <a:gd name="T2" fmla="*/ 32 w 96"/>
                          <a:gd name="T3" fmla="*/ 141 h 142"/>
                          <a:gd name="T4" fmla="*/ 20 w 96"/>
                          <a:gd name="T5" fmla="*/ 138 h 142"/>
                          <a:gd name="T6" fmla="*/ 10 w 96"/>
                          <a:gd name="T7" fmla="*/ 134 h 142"/>
                          <a:gd name="T8" fmla="*/ 0 w 96"/>
                          <a:gd name="T9" fmla="*/ 129 h 142"/>
                          <a:gd name="T10" fmla="*/ 0 w 96"/>
                          <a:gd name="T11" fmla="*/ 97 h 142"/>
                          <a:gd name="T12" fmla="*/ 19 w 96"/>
                          <a:gd name="T13" fmla="*/ 97 h 142"/>
                          <a:gd name="T14" fmla="*/ 23 w 96"/>
                          <a:gd name="T15" fmla="*/ 116 h 142"/>
                          <a:gd name="T16" fmla="*/ 31 w 96"/>
                          <a:gd name="T17" fmla="*/ 121 h 142"/>
                          <a:gd name="T18" fmla="*/ 42 w 96"/>
                          <a:gd name="T19" fmla="*/ 124 h 142"/>
                          <a:gd name="T20" fmla="*/ 55 w 96"/>
                          <a:gd name="T21" fmla="*/ 124 h 142"/>
                          <a:gd name="T22" fmla="*/ 57 w 96"/>
                          <a:gd name="T23" fmla="*/ 124 h 142"/>
                          <a:gd name="T24" fmla="*/ 62 w 96"/>
                          <a:gd name="T25" fmla="*/ 119 h 142"/>
                          <a:gd name="T26" fmla="*/ 66 w 96"/>
                          <a:gd name="T27" fmla="*/ 114 h 142"/>
                          <a:gd name="T28" fmla="*/ 66 w 96"/>
                          <a:gd name="T29" fmla="*/ 107 h 142"/>
                          <a:gd name="T30" fmla="*/ 55 w 96"/>
                          <a:gd name="T31" fmla="*/ 90 h 142"/>
                          <a:gd name="T32" fmla="*/ 33 w 96"/>
                          <a:gd name="T33" fmla="*/ 80 h 142"/>
                          <a:gd name="T34" fmla="*/ 10 w 96"/>
                          <a:gd name="T35" fmla="*/ 67 h 142"/>
                          <a:gd name="T36" fmla="*/ 0 w 96"/>
                          <a:gd name="T37" fmla="*/ 42 h 142"/>
                          <a:gd name="T38" fmla="*/ 3 w 96"/>
                          <a:gd name="T39" fmla="*/ 26 h 142"/>
                          <a:gd name="T40" fmla="*/ 14 w 96"/>
                          <a:gd name="T41" fmla="*/ 13 h 142"/>
                          <a:gd name="T42" fmla="*/ 30 w 96"/>
                          <a:gd name="T43" fmla="*/ 3 h 142"/>
                          <a:gd name="T44" fmla="*/ 52 w 96"/>
                          <a:gd name="T45" fmla="*/ 0 h 142"/>
                          <a:gd name="T46" fmla="*/ 64 w 96"/>
                          <a:gd name="T47" fmla="*/ 0 h 142"/>
                          <a:gd name="T48" fmla="*/ 77 w 96"/>
                          <a:gd name="T49" fmla="*/ 3 h 142"/>
                          <a:gd name="T50" fmla="*/ 89 w 96"/>
                          <a:gd name="T51" fmla="*/ 9 h 142"/>
                          <a:gd name="T52" fmla="*/ 89 w 96"/>
                          <a:gd name="T53" fmla="*/ 45 h 142"/>
                          <a:gd name="T54" fmla="*/ 71 w 96"/>
                          <a:gd name="T55" fmla="*/ 45 h 142"/>
                          <a:gd name="T56" fmla="*/ 65 w 96"/>
                          <a:gd name="T57" fmla="*/ 22 h 142"/>
                          <a:gd name="T58" fmla="*/ 58 w 96"/>
                          <a:gd name="T59" fmla="*/ 19 h 142"/>
                          <a:gd name="T60" fmla="*/ 49 w 96"/>
                          <a:gd name="T61" fmla="*/ 18 h 142"/>
                          <a:gd name="T62" fmla="*/ 39 w 96"/>
                          <a:gd name="T63" fmla="*/ 18 h 142"/>
                          <a:gd name="T64" fmla="*/ 33 w 96"/>
                          <a:gd name="T65" fmla="*/ 22 h 142"/>
                          <a:gd name="T66" fmla="*/ 30 w 96"/>
                          <a:gd name="T67" fmla="*/ 28 h 142"/>
                          <a:gd name="T68" fmla="*/ 30 w 96"/>
                          <a:gd name="T69" fmla="*/ 34 h 142"/>
                          <a:gd name="T70" fmla="*/ 40 w 96"/>
                          <a:gd name="T71" fmla="*/ 49 h 142"/>
                          <a:gd name="T72" fmla="*/ 62 w 96"/>
                          <a:gd name="T73" fmla="*/ 59 h 142"/>
                          <a:gd name="T74" fmla="*/ 85 w 96"/>
                          <a:gd name="T75" fmla="*/ 73 h 142"/>
                          <a:gd name="T76" fmla="*/ 95 w 96"/>
                          <a:gd name="T77" fmla="*/ 98 h 142"/>
                          <a:gd name="T78" fmla="*/ 91 w 96"/>
                          <a:gd name="T79" fmla="*/ 116 h 142"/>
                          <a:gd name="T80" fmla="*/ 80 w 96"/>
                          <a:gd name="T81" fmla="*/ 129 h 142"/>
                          <a:gd name="T82" fmla="*/ 63 w 96"/>
                          <a:gd name="T83" fmla="*/ 138 h 142"/>
                          <a:gd name="T84" fmla="*/ 42 w 96"/>
                          <a:gd name="T85" fmla="*/ 14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142">
                            <a:moveTo>
                              <a:pt x="42" y="141"/>
                            </a:moveTo>
                            <a:lnTo>
                              <a:pt x="32" y="141"/>
                            </a:lnTo>
                            <a:lnTo>
                              <a:pt x="20" y="138"/>
                            </a:lnTo>
                            <a:lnTo>
                              <a:pt x="10" y="134"/>
                            </a:lnTo>
                            <a:lnTo>
                              <a:pt x="0" y="129"/>
                            </a:lnTo>
                            <a:lnTo>
                              <a:pt x="0" y="97"/>
                            </a:lnTo>
                            <a:lnTo>
                              <a:pt x="19" y="97"/>
                            </a:lnTo>
                            <a:lnTo>
                              <a:pt x="23" y="116"/>
                            </a:lnTo>
                            <a:lnTo>
                              <a:pt x="31" y="121"/>
                            </a:lnTo>
                            <a:lnTo>
                              <a:pt x="42" y="124"/>
                            </a:lnTo>
                            <a:lnTo>
                              <a:pt x="55" y="124"/>
                            </a:lnTo>
                            <a:lnTo>
                              <a:pt x="57" y="124"/>
                            </a:lnTo>
                            <a:lnTo>
                              <a:pt x="62" y="119"/>
                            </a:lnTo>
                            <a:lnTo>
                              <a:pt x="66" y="114"/>
                            </a:lnTo>
                            <a:lnTo>
                              <a:pt x="66" y="107"/>
                            </a:lnTo>
                            <a:lnTo>
                              <a:pt x="55" y="90"/>
                            </a:lnTo>
                            <a:lnTo>
                              <a:pt x="33" y="80"/>
                            </a:lnTo>
                            <a:lnTo>
                              <a:pt x="10" y="67"/>
                            </a:lnTo>
                            <a:lnTo>
                              <a:pt x="0" y="42"/>
                            </a:lnTo>
                            <a:lnTo>
                              <a:pt x="3" y="26"/>
                            </a:lnTo>
                            <a:lnTo>
                              <a:pt x="14" y="13"/>
                            </a:lnTo>
                            <a:lnTo>
                              <a:pt x="30" y="3"/>
                            </a:lnTo>
                            <a:lnTo>
                              <a:pt x="52" y="0"/>
                            </a:lnTo>
                            <a:lnTo>
                              <a:pt x="64" y="0"/>
                            </a:lnTo>
                            <a:lnTo>
                              <a:pt x="77" y="3"/>
                            </a:lnTo>
                            <a:lnTo>
                              <a:pt x="89" y="9"/>
                            </a:lnTo>
                            <a:lnTo>
                              <a:pt x="89" y="45"/>
                            </a:lnTo>
                            <a:lnTo>
                              <a:pt x="71" y="45"/>
                            </a:lnTo>
                            <a:lnTo>
                              <a:pt x="65" y="22"/>
                            </a:lnTo>
                            <a:lnTo>
                              <a:pt x="58" y="19"/>
                            </a:lnTo>
                            <a:lnTo>
                              <a:pt x="49" y="18"/>
                            </a:lnTo>
                            <a:lnTo>
                              <a:pt x="39" y="18"/>
                            </a:lnTo>
                            <a:lnTo>
                              <a:pt x="33" y="22"/>
                            </a:lnTo>
                            <a:lnTo>
                              <a:pt x="30" y="28"/>
                            </a:lnTo>
                            <a:lnTo>
                              <a:pt x="30" y="34"/>
                            </a:lnTo>
                            <a:lnTo>
                              <a:pt x="40" y="49"/>
                            </a:lnTo>
                            <a:lnTo>
                              <a:pt x="62" y="59"/>
                            </a:lnTo>
                            <a:lnTo>
                              <a:pt x="85" y="73"/>
                            </a:lnTo>
                            <a:lnTo>
                              <a:pt x="95" y="98"/>
                            </a:lnTo>
                            <a:lnTo>
                              <a:pt x="91" y="116"/>
                            </a:lnTo>
                            <a:lnTo>
                              <a:pt x="80" y="129"/>
                            </a:lnTo>
                            <a:lnTo>
                              <a:pt x="63" y="138"/>
                            </a:lnTo>
                            <a:lnTo>
                              <a:pt x="4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E7AA" id="Freeform 3" o:spid="_x0000_s1026" style="position:absolute;margin-left:143.4pt;margin-top:508.65pt;width:4.8pt;height:7.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" o:allowincell="f" path="m42,141r-10,l20,138,10,134,,129,,97r19,l23,116r8,5l42,124r13,l57,124r5,-5l66,114r,-7l55,90,33,80,10,67,,42,3,26,14,13,30,3,52,,64,,77,3,89,9r,36l71,45,65,22,58,19,49,18r-10,l33,22r-3,6l30,34,40,49,62,59,85,73,95,98r-4,18l80,129r-17,9l42,141xe" fillcolor="black" stroked="f">
              <v:path arrowok="t" o:connecttype="custom" o:connectlocs="26670,89535;20320,89535;12700,87630;6350,85090;0,81915;0,61595;12065,61595;14605,73660;19685,76835;26670,78740;34925,78740;36195,78740;39370,75565;41910,72390;41910,67945;34925,57150;20955,50800;6350,42545;0,26670;1905,16510;8890,8255;19050,1905;33020,0;40640,0;48895,1905;56515,5715;56515,28575;45085,28575;41275,13970;36830,12065;31115,11430;24765,11430;20955,13970;19050,17780;19050,21590;25400,31115;39370,37465;53975,46355;60325,62230;57785,73660;50800,81915;40005,87630;26670,89535" o:connectangles="0,0,0,0,0,0,0,0,0,0,0,0,0,0,0,0,0,0,0,0,0,0,0,0,0,0,0,0,0,0,0,0,0,0,0,0,0,0,0,0,0,0,0"/>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14:anchorId="17E7AC06" wp14:editId="13CEE739">
              <wp:simplePos x="0" y="0"/>
              <wp:positionH relativeFrom="page">
                <wp:posOffset>445770</wp:posOffset>
              </wp:positionH>
              <wp:positionV relativeFrom="page">
                <wp:posOffset>6227445</wp:posOffset>
              </wp:positionV>
              <wp:extent cx="600075" cy="321945"/>
              <wp:effectExtent l="0" t="0" r="0" b="0"/>
              <wp:wrapNone/>
              <wp:docPr id="6125165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21945"/>
                        <a:chOff x="702" y="9807"/>
                        <a:chExt cx="945" cy="507"/>
                      </a:xfrm>
                    </wpg:grpSpPr>
                    <wps:wsp>
                      <wps:cNvPr id="742781036" name="Freeform 5"/>
                      <wps:cNvSpPr>
                        <a:spLocks/>
                      </wps:cNvSpPr>
                      <wps:spPr bwMode="auto">
                        <a:xfrm>
                          <a:off x="702" y="9807"/>
                          <a:ext cx="945" cy="507"/>
                        </a:xfrm>
                        <a:custGeom>
                          <a:avLst/>
                          <a:gdLst>
                            <a:gd name="T0" fmla="*/ 501 w 945"/>
                            <a:gd name="T1" fmla="*/ 506 h 507"/>
                            <a:gd name="T2" fmla="*/ 0 w 945"/>
                            <a:gd name="T3" fmla="*/ 506 h 507"/>
                            <a:gd name="T4" fmla="*/ 79 w 945"/>
                            <a:gd name="T5" fmla="*/ 319 h 507"/>
                            <a:gd name="T6" fmla="*/ 181 w 945"/>
                            <a:gd name="T7" fmla="*/ 319 h 507"/>
                            <a:gd name="T8" fmla="*/ 237 w 945"/>
                            <a:gd name="T9" fmla="*/ 186 h 507"/>
                            <a:gd name="T10" fmla="*/ 136 w 945"/>
                            <a:gd name="T11" fmla="*/ 186 h 507"/>
                            <a:gd name="T12" fmla="*/ 215 w 945"/>
                            <a:gd name="T13" fmla="*/ 0 h 507"/>
                            <a:gd name="T14" fmla="*/ 777 w 945"/>
                            <a:gd name="T15" fmla="*/ 0 h 507"/>
                            <a:gd name="T16" fmla="*/ 817 w 945"/>
                            <a:gd name="T17" fmla="*/ 1 h 507"/>
                            <a:gd name="T18" fmla="*/ 860 w 945"/>
                            <a:gd name="T19" fmla="*/ 9 h 507"/>
                            <a:gd name="T20" fmla="*/ 899 w 945"/>
                            <a:gd name="T21" fmla="*/ 25 h 507"/>
                            <a:gd name="T22" fmla="*/ 929 w 945"/>
                            <a:gd name="T23" fmla="*/ 55 h 507"/>
                            <a:gd name="T24" fmla="*/ 944 w 945"/>
                            <a:gd name="T25" fmla="*/ 93 h 507"/>
                            <a:gd name="T26" fmla="*/ 944 w 945"/>
                            <a:gd name="T27" fmla="*/ 132 h 507"/>
                            <a:gd name="T28" fmla="*/ 934 w 945"/>
                            <a:gd name="T29" fmla="*/ 168 h 507"/>
                            <a:gd name="T30" fmla="*/ 922 w 945"/>
                            <a:gd name="T31" fmla="*/ 198 h 507"/>
                            <a:gd name="T32" fmla="*/ 887 w 945"/>
                            <a:gd name="T33" fmla="*/ 263 h 507"/>
                            <a:gd name="T34" fmla="*/ 839 w 945"/>
                            <a:gd name="T35" fmla="*/ 312 h 507"/>
                            <a:gd name="T36" fmla="*/ 769 w 945"/>
                            <a:gd name="T37" fmla="*/ 344 h 507"/>
                            <a:gd name="T38" fmla="*/ 671 w 945"/>
                            <a:gd name="T39" fmla="*/ 356 h 507"/>
                            <a:gd name="T40" fmla="*/ 565 w 945"/>
                            <a:gd name="T41" fmla="*/ 356 h 507"/>
                            <a:gd name="T42" fmla="*/ 501 w 945"/>
                            <a:gd name="T43" fmla="*/ 506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5" h="507">
                              <a:moveTo>
                                <a:pt x="501" y="506"/>
                              </a:moveTo>
                              <a:lnTo>
                                <a:pt x="0" y="506"/>
                              </a:lnTo>
                              <a:lnTo>
                                <a:pt x="79" y="319"/>
                              </a:lnTo>
                              <a:lnTo>
                                <a:pt x="181" y="319"/>
                              </a:lnTo>
                              <a:lnTo>
                                <a:pt x="237" y="186"/>
                              </a:lnTo>
                              <a:lnTo>
                                <a:pt x="136" y="186"/>
                              </a:lnTo>
                              <a:lnTo>
                                <a:pt x="215" y="0"/>
                              </a:lnTo>
                              <a:lnTo>
                                <a:pt x="777" y="0"/>
                              </a:lnTo>
                              <a:lnTo>
                                <a:pt x="817" y="1"/>
                              </a:lnTo>
                              <a:lnTo>
                                <a:pt x="860" y="9"/>
                              </a:lnTo>
                              <a:lnTo>
                                <a:pt x="899" y="25"/>
                              </a:lnTo>
                              <a:lnTo>
                                <a:pt x="929" y="55"/>
                              </a:lnTo>
                              <a:lnTo>
                                <a:pt x="944" y="93"/>
                              </a:lnTo>
                              <a:lnTo>
                                <a:pt x="944" y="132"/>
                              </a:lnTo>
                              <a:lnTo>
                                <a:pt x="934" y="168"/>
                              </a:lnTo>
                              <a:lnTo>
                                <a:pt x="922" y="198"/>
                              </a:lnTo>
                              <a:lnTo>
                                <a:pt x="887" y="263"/>
                              </a:lnTo>
                              <a:lnTo>
                                <a:pt x="839" y="312"/>
                              </a:lnTo>
                              <a:lnTo>
                                <a:pt x="769" y="344"/>
                              </a:lnTo>
                              <a:lnTo>
                                <a:pt x="671" y="356"/>
                              </a:lnTo>
                              <a:lnTo>
                                <a:pt x="565" y="356"/>
                              </a:lnTo>
                              <a:lnTo>
                                <a:pt x="501"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97011747" name="Group 6"/>
                      <wpg:cNvGrpSpPr>
                        <a:grpSpLocks/>
                      </wpg:cNvGrpSpPr>
                      <wpg:grpSpPr bwMode="auto">
                        <a:xfrm>
                          <a:off x="754" y="9841"/>
                          <a:ext cx="859" cy="438"/>
                          <a:chOff x="754" y="9841"/>
                          <a:chExt cx="859" cy="438"/>
                        </a:xfrm>
                      </wpg:grpSpPr>
                      <wps:wsp>
                        <wps:cNvPr id="750893344" name="Freeform 7"/>
                        <wps:cNvSpPr>
                          <a:spLocks/>
                        </wps:cNvSpPr>
                        <wps:spPr bwMode="auto">
                          <a:xfrm>
                            <a:off x="754" y="9841"/>
                            <a:ext cx="859" cy="438"/>
                          </a:xfrm>
                          <a:custGeom>
                            <a:avLst/>
                            <a:gdLst>
                              <a:gd name="T0" fmla="*/ 829 w 859"/>
                              <a:gd name="T1" fmla="*/ 169 h 438"/>
                              <a:gd name="T2" fmla="*/ 591 w 859"/>
                              <a:gd name="T3" fmla="*/ 169 h 438"/>
                              <a:gd name="T4" fmla="*/ 609 w 859"/>
                              <a:gd name="T5" fmla="*/ 167 h 438"/>
                              <a:gd name="T6" fmla="*/ 625 w 859"/>
                              <a:gd name="T7" fmla="*/ 160 h 438"/>
                              <a:gd name="T8" fmla="*/ 637 w 859"/>
                              <a:gd name="T9" fmla="*/ 150 h 438"/>
                              <a:gd name="T10" fmla="*/ 646 w 859"/>
                              <a:gd name="T11" fmla="*/ 136 h 438"/>
                              <a:gd name="T12" fmla="*/ 649 w 859"/>
                              <a:gd name="T13" fmla="*/ 129 h 438"/>
                              <a:gd name="T14" fmla="*/ 653 w 859"/>
                              <a:gd name="T15" fmla="*/ 117 h 438"/>
                              <a:gd name="T16" fmla="*/ 136 w 859"/>
                              <a:gd name="T17" fmla="*/ 117 h 438"/>
                              <a:gd name="T18" fmla="*/ 186 w 859"/>
                              <a:gd name="T19" fmla="*/ 0 h 438"/>
                              <a:gd name="T20" fmla="*/ 725 w 859"/>
                              <a:gd name="T21" fmla="*/ 0 h 438"/>
                              <a:gd name="T22" fmla="*/ 770 w 859"/>
                              <a:gd name="T23" fmla="*/ 2 h 438"/>
                              <a:gd name="T24" fmla="*/ 805 w 859"/>
                              <a:gd name="T25" fmla="*/ 9 h 438"/>
                              <a:gd name="T26" fmla="*/ 831 w 859"/>
                              <a:gd name="T27" fmla="*/ 22 h 438"/>
                              <a:gd name="T28" fmla="*/ 848 w 859"/>
                              <a:gd name="T29" fmla="*/ 39 h 438"/>
                              <a:gd name="T30" fmla="*/ 858 w 859"/>
                              <a:gd name="T31" fmla="*/ 65 h 438"/>
                              <a:gd name="T32" fmla="*/ 857 w 859"/>
                              <a:gd name="T33" fmla="*/ 92 h 438"/>
                              <a:gd name="T34" fmla="*/ 850 w 859"/>
                              <a:gd name="T35" fmla="*/ 121 h 438"/>
                              <a:gd name="T36" fmla="*/ 838 w 859"/>
                              <a:gd name="T37" fmla="*/ 150 h 438"/>
                              <a:gd name="T38" fmla="*/ 838 w 859"/>
                              <a:gd name="T39" fmla="*/ 150 h 438"/>
                              <a:gd name="T40" fmla="*/ 829 w 859"/>
                              <a:gd name="T41" fmla="*/ 169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9" h="438">
                                <a:moveTo>
                                  <a:pt x="829" y="169"/>
                                </a:moveTo>
                                <a:lnTo>
                                  <a:pt x="591" y="169"/>
                                </a:lnTo>
                                <a:lnTo>
                                  <a:pt x="609" y="167"/>
                                </a:lnTo>
                                <a:lnTo>
                                  <a:pt x="625" y="160"/>
                                </a:lnTo>
                                <a:lnTo>
                                  <a:pt x="637" y="150"/>
                                </a:lnTo>
                                <a:lnTo>
                                  <a:pt x="646" y="136"/>
                                </a:lnTo>
                                <a:lnTo>
                                  <a:pt x="649" y="129"/>
                                </a:lnTo>
                                <a:lnTo>
                                  <a:pt x="653" y="117"/>
                                </a:lnTo>
                                <a:lnTo>
                                  <a:pt x="136" y="117"/>
                                </a:lnTo>
                                <a:lnTo>
                                  <a:pt x="186" y="0"/>
                                </a:lnTo>
                                <a:lnTo>
                                  <a:pt x="725" y="0"/>
                                </a:lnTo>
                                <a:lnTo>
                                  <a:pt x="770" y="2"/>
                                </a:lnTo>
                                <a:lnTo>
                                  <a:pt x="805" y="9"/>
                                </a:lnTo>
                                <a:lnTo>
                                  <a:pt x="831" y="22"/>
                                </a:lnTo>
                                <a:lnTo>
                                  <a:pt x="848" y="39"/>
                                </a:lnTo>
                                <a:lnTo>
                                  <a:pt x="858" y="65"/>
                                </a:lnTo>
                                <a:lnTo>
                                  <a:pt x="857" y="92"/>
                                </a:lnTo>
                                <a:lnTo>
                                  <a:pt x="850" y="121"/>
                                </a:lnTo>
                                <a:lnTo>
                                  <a:pt x="838" y="150"/>
                                </a:lnTo>
                                <a:lnTo>
                                  <a:pt x="838" y="150"/>
                                </a:lnTo>
                                <a:lnTo>
                                  <a:pt x="829" y="169"/>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247023" name="Freeform 8"/>
                        <wps:cNvSpPr>
                          <a:spLocks/>
                        </wps:cNvSpPr>
                        <wps:spPr bwMode="auto">
                          <a:xfrm>
                            <a:off x="754" y="9841"/>
                            <a:ext cx="859" cy="438"/>
                          </a:xfrm>
                          <a:custGeom>
                            <a:avLst/>
                            <a:gdLst>
                              <a:gd name="T0" fmla="*/ 373 w 859"/>
                              <a:gd name="T1" fmla="*/ 320 h 438"/>
                              <a:gd name="T2" fmla="*/ 151 w 859"/>
                              <a:gd name="T3" fmla="*/ 320 h 438"/>
                              <a:gd name="T4" fmla="*/ 238 w 859"/>
                              <a:gd name="T5" fmla="*/ 117 h 438"/>
                              <a:gd name="T6" fmla="*/ 459 w 859"/>
                              <a:gd name="T7" fmla="*/ 117 h 438"/>
                              <a:gd name="T8" fmla="*/ 436 w 859"/>
                              <a:gd name="T9" fmla="*/ 169 h 438"/>
                              <a:gd name="T10" fmla="*/ 829 w 859"/>
                              <a:gd name="T11" fmla="*/ 169 h 438"/>
                              <a:gd name="T12" fmla="*/ 812 w 859"/>
                              <a:gd name="T13" fmla="*/ 202 h 438"/>
                              <a:gd name="T14" fmla="*/ 773 w 859"/>
                              <a:gd name="T15" fmla="*/ 246 h 438"/>
                              <a:gd name="T16" fmla="*/ 712 w 859"/>
                              <a:gd name="T17" fmla="*/ 276 h 438"/>
                              <a:gd name="T18" fmla="*/ 619 w 859"/>
                              <a:gd name="T19" fmla="*/ 287 h 438"/>
                              <a:gd name="T20" fmla="*/ 387 w 859"/>
                              <a:gd name="T21" fmla="*/ 287 h 438"/>
                              <a:gd name="T22" fmla="*/ 373 w 859"/>
                              <a:gd name="T23" fmla="*/ 32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9" h="438">
                                <a:moveTo>
                                  <a:pt x="373" y="320"/>
                                </a:moveTo>
                                <a:lnTo>
                                  <a:pt x="151" y="320"/>
                                </a:lnTo>
                                <a:lnTo>
                                  <a:pt x="238" y="117"/>
                                </a:lnTo>
                                <a:lnTo>
                                  <a:pt x="459" y="117"/>
                                </a:lnTo>
                                <a:lnTo>
                                  <a:pt x="436" y="169"/>
                                </a:lnTo>
                                <a:lnTo>
                                  <a:pt x="829" y="169"/>
                                </a:lnTo>
                                <a:lnTo>
                                  <a:pt x="812" y="202"/>
                                </a:lnTo>
                                <a:lnTo>
                                  <a:pt x="773" y="246"/>
                                </a:lnTo>
                                <a:lnTo>
                                  <a:pt x="712" y="276"/>
                                </a:lnTo>
                                <a:lnTo>
                                  <a:pt x="619" y="287"/>
                                </a:lnTo>
                                <a:lnTo>
                                  <a:pt x="387" y="287"/>
                                </a:lnTo>
                                <a:lnTo>
                                  <a:pt x="373" y="32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337521" name="Freeform 9"/>
                        <wps:cNvSpPr>
                          <a:spLocks/>
                        </wps:cNvSpPr>
                        <wps:spPr bwMode="auto">
                          <a:xfrm>
                            <a:off x="754" y="9841"/>
                            <a:ext cx="859" cy="438"/>
                          </a:xfrm>
                          <a:custGeom>
                            <a:avLst/>
                            <a:gdLst>
                              <a:gd name="T0" fmla="*/ 426 w 859"/>
                              <a:gd name="T1" fmla="*/ 437 h 438"/>
                              <a:gd name="T2" fmla="*/ 0 w 859"/>
                              <a:gd name="T3" fmla="*/ 437 h 438"/>
                              <a:gd name="T4" fmla="*/ 50 w 859"/>
                              <a:gd name="T5" fmla="*/ 320 h 438"/>
                              <a:gd name="T6" fmla="*/ 476 w 859"/>
                              <a:gd name="T7" fmla="*/ 320 h 438"/>
                              <a:gd name="T8" fmla="*/ 426 w 859"/>
                              <a:gd name="T9" fmla="*/ 437 h 438"/>
                            </a:gdLst>
                            <a:ahLst/>
                            <a:cxnLst>
                              <a:cxn ang="0">
                                <a:pos x="T0" y="T1"/>
                              </a:cxn>
                              <a:cxn ang="0">
                                <a:pos x="T2" y="T3"/>
                              </a:cxn>
                              <a:cxn ang="0">
                                <a:pos x="T4" y="T5"/>
                              </a:cxn>
                              <a:cxn ang="0">
                                <a:pos x="T6" y="T7"/>
                              </a:cxn>
                              <a:cxn ang="0">
                                <a:pos x="T8" y="T9"/>
                              </a:cxn>
                            </a:cxnLst>
                            <a:rect l="0" t="0" r="r" b="b"/>
                            <a:pathLst>
                              <a:path w="859" h="438">
                                <a:moveTo>
                                  <a:pt x="426" y="437"/>
                                </a:moveTo>
                                <a:lnTo>
                                  <a:pt x="0" y="437"/>
                                </a:lnTo>
                                <a:lnTo>
                                  <a:pt x="50" y="320"/>
                                </a:lnTo>
                                <a:lnTo>
                                  <a:pt x="476" y="320"/>
                                </a:lnTo>
                                <a:lnTo>
                                  <a:pt x="426" y="43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148952" name="Group 10"/>
                      <wpg:cNvGrpSpPr>
                        <a:grpSpLocks/>
                      </wpg:cNvGrpSpPr>
                      <wpg:grpSpPr bwMode="auto">
                        <a:xfrm>
                          <a:off x="782" y="9859"/>
                          <a:ext cx="812" cy="402"/>
                          <a:chOff x="782" y="9859"/>
                          <a:chExt cx="812" cy="402"/>
                        </a:xfrm>
                      </wpg:grpSpPr>
                      <wps:wsp>
                        <wps:cNvPr id="743474780" name="Freeform 11"/>
                        <wps:cNvSpPr>
                          <a:spLocks/>
                        </wps:cNvSpPr>
                        <wps:spPr bwMode="auto">
                          <a:xfrm>
                            <a:off x="782" y="9859"/>
                            <a:ext cx="812" cy="402"/>
                          </a:xfrm>
                          <a:custGeom>
                            <a:avLst/>
                            <a:gdLst>
                              <a:gd name="T0" fmla="*/ 772 w 812"/>
                              <a:gd name="T1" fmla="*/ 169 h 402"/>
                              <a:gd name="T2" fmla="*/ 564 w 812"/>
                              <a:gd name="T3" fmla="*/ 169 h 402"/>
                              <a:gd name="T4" fmla="*/ 587 w 812"/>
                              <a:gd name="T5" fmla="*/ 166 h 402"/>
                              <a:gd name="T6" fmla="*/ 608 w 812"/>
                              <a:gd name="T7" fmla="*/ 158 h 402"/>
                              <a:gd name="T8" fmla="*/ 624 w 812"/>
                              <a:gd name="T9" fmla="*/ 144 h 402"/>
                              <a:gd name="T10" fmla="*/ 635 w 812"/>
                              <a:gd name="T11" fmla="*/ 125 h 402"/>
                              <a:gd name="T12" fmla="*/ 640 w 812"/>
                              <a:gd name="T13" fmla="*/ 107 h 402"/>
                              <a:gd name="T14" fmla="*/ 635 w 812"/>
                              <a:gd name="T15" fmla="*/ 93 h 402"/>
                              <a:gd name="T16" fmla="*/ 622 w 812"/>
                              <a:gd name="T17" fmla="*/ 84 h 402"/>
                              <a:gd name="T18" fmla="*/ 602 w 812"/>
                              <a:gd name="T19" fmla="*/ 81 h 402"/>
                              <a:gd name="T20" fmla="*/ 136 w 812"/>
                              <a:gd name="T21" fmla="*/ 81 h 402"/>
                              <a:gd name="T22" fmla="*/ 170 w 812"/>
                              <a:gd name="T23" fmla="*/ 0 h 402"/>
                              <a:gd name="T24" fmla="*/ 698 w 812"/>
                              <a:gd name="T25" fmla="*/ 0 h 402"/>
                              <a:gd name="T26" fmla="*/ 776 w 812"/>
                              <a:gd name="T27" fmla="*/ 10 h 402"/>
                              <a:gd name="T28" fmla="*/ 809 w 812"/>
                              <a:gd name="T29" fmla="*/ 37 h 402"/>
                              <a:gd name="T30" fmla="*/ 811 w 812"/>
                              <a:gd name="T31" fmla="*/ 77 h 402"/>
                              <a:gd name="T32" fmla="*/ 795 w 812"/>
                              <a:gd name="T33" fmla="*/ 125 h 402"/>
                              <a:gd name="T34" fmla="*/ 772 w 812"/>
                              <a:gd name="T35" fmla="*/ 169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2" h="402">
                                <a:moveTo>
                                  <a:pt x="772" y="169"/>
                                </a:moveTo>
                                <a:lnTo>
                                  <a:pt x="564" y="169"/>
                                </a:lnTo>
                                <a:lnTo>
                                  <a:pt x="587" y="166"/>
                                </a:lnTo>
                                <a:lnTo>
                                  <a:pt x="608" y="158"/>
                                </a:lnTo>
                                <a:lnTo>
                                  <a:pt x="624" y="144"/>
                                </a:lnTo>
                                <a:lnTo>
                                  <a:pt x="635" y="125"/>
                                </a:lnTo>
                                <a:lnTo>
                                  <a:pt x="640" y="107"/>
                                </a:lnTo>
                                <a:lnTo>
                                  <a:pt x="635" y="93"/>
                                </a:lnTo>
                                <a:lnTo>
                                  <a:pt x="622" y="84"/>
                                </a:lnTo>
                                <a:lnTo>
                                  <a:pt x="602" y="81"/>
                                </a:lnTo>
                                <a:lnTo>
                                  <a:pt x="136" y="81"/>
                                </a:lnTo>
                                <a:lnTo>
                                  <a:pt x="170" y="0"/>
                                </a:lnTo>
                                <a:lnTo>
                                  <a:pt x="698" y="0"/>
                                </a:lnTo>
                                <a:lnTo>
                                  <a:pt x="776" y="10"/>
                                </a:lnTo>
                                <a:lnTo>
                                  <a:pt x="809" y="37"/>
                                </a:lnTo>
                                <a:lnTo>
                                  <a:pt x="811" y="77"/>
                                </a:lnTo>
                                <a:lnTo>
                                  <a:pt x="795" y="125"/>
                                </a:lnTo>
                                <a:lnTo>
                                  <a:pt x="772" y="169"/>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75179" name="Freeform 12"/>
                        <wps:cNvSpPr>
                          <a:spLocks/>
                        </wps:cNvSpPr>
                        <wps:spPr bwMode="auto">
                          <a:xfrm>
                            <a:off x="782" y="9859"/>
                            <a:ext cx="812" cy="402"/>
                          </a:xfrm>
                          <a:custGeom>
                            <a:avLst/>
                            <a:gdLst>
                              <a:gd name="T0" fmla="*/ 318 w 812"/>
                              <a:gd name="T1" fmla="*/ 320 h 402"/>
                              <a:gd name="T2" fmla="*/ 136 w 812"/>
                              <a:gd name="T3" fmla="*/ 320 h 402"/>
                              <a:gd name="T4" fmla="*/ 238 w 812"/>
                              <a:gd name="T5" fmla="*/ 81 h 402"/>
                              <a:gd name="T6" fmla="*/ 420 w 812"/>
                              <a:gd name="T7" fmla="*/ 81 h 402"/>
                              <a:gd name="T8" fmla="*/ 382 w 812"/>
                              <a:gd name="T9" fmla="*/ 169 h 402"/>
                              <a:gd name="T10" fmla="*/ 772 w 812"/>
                              <a:gd name="T11" fmla="*/ 169 h 402"/>
                              <a:gd name="T12" fmla="*/ 771 w 812"/>
                              <a:gd name="T13" fmla="*/ 173 h 402"/>
                              <a:gd name="T14" fmla="*/ 735 w 812"/>
                              <a:gd name="T15" fmla="*/ 213 h 402"/>
                              <a:gd name="T16" fmla="*/ 678 w 812"/>
                              <a:gd name="T17" fmla="*/ 240 h 402"/>
                              <a:gd name="T18" fmla="*/ 591 w 812"/>
                              <a:gd name="T19" fmla="*/ 251 h 402"/>
                              <a:gd name="T20" fmla="*/ 347 w 812"/>
                              <a:gd name="T21" fmla="*/ 251 h 402"/>
                              <a:gd name="T22" fmla="*/ 318 w 812"/>
                              <a:gd name="T23" fmla="*/ 32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2" h="402">
                                <a:moveTo>
                                  <a:pt x="318" y="320"/>
                                </a:moveTo>
                                <a:lnTo>
                                  <a:pt x="136" y="320"/>
                                </a:lnTo>
                                <a:lnTo>
                                  <a:pt x="238" y="81"/>
                                </a:lnTo>
                                <a:lnTo>
                                  <a:pt x="420" y="81"/>
                                </a:lnTo>
                                <a:lnTo>
                                  <a:pt x="382" y="169"/>
                                </a:lnTo>
                                <a:lnTo>
                                  <a:pt x="772" y="169"/>
                                </a:lnTo>
                                <a:lnTo>
                                  <a:pt x="771" y="173"/>
                                </a:lnTo>
                                <a:lnTo>
                                  <a:pt x="735" y="213"/>
                                </a:lnTo>
                                <a:lnTo>
                                  <a:pt x="678" y="240"/>
                                </a:lnTo>
                                <a:lnTo>
                                  <a:pt x="591" y="251"/>
                                </a:lnTo>
                                <a:lnTo>
                                  <a:pt x="347" y="251"/>
                                </a:lnTo>
                                <a:lnTo>
                                  <a:pt x="318" y="32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975793" name="Freeform 13"/>
                        <wps:cNvSpPr>
                          <a:spLocks/>
                        </wps:cNvSpPr>
                        <wps:spPr bwMode="auto">
                          <a:xfrm>
                            <a:off x="782" y="9859"/>
                            <a:ext cx="812" cy="402"/>
                          </a:xfrm>
                          <a:custGeom>
                            <a:avLst/>
                            <a:gdLst>
                              <a:gd name="T0" fmla="*/ 387 w 812"/>
                              <a:gd name="T1" fmla="*/ 401 h 402"/>
                              <a:gd name="T2" fmla="*/ 0 w 812"/>
                              <a:gd name="T3" fmla="*/ 401 h 402"/>
                              <a:gd name="T4" fmla="*/ 34 w 812"/>
                              <a:gd name="T5" fmla="*/ 320 h 402"/>
                              <a:gd name="T6" fmla="*/ 422 w 812"/>
                              <a:gd name="T7" fmla="*/ 320 h 402"/>
                              <a:gd name="T8" fmla="*/ 387 w 812"/>
                              <a:gd name="T9" fmla="*/ 401 h 402"/>
                            </a:gdLst>
                            <a:ahLst/>
                            <a:cxnLst>
                              <a:cxn ang="0">
                                <a:pos x="T0" y="T1"/>
                              </a:cxn>
                              <a:cxn ang="0">
                                <a:pos x="T2" y="T3"/>
                              </a:cxn>
                              <a:cxn ang="0">
                                <a:pos x="T4" y="T5"/>
                              </a:cxn>
                              <a:cxn ang="0">
                                <a:pos x="T6" y="T7"/>
                              </a:cxn>
                              <a:cxn ang="0">
                                <a:pos x="T8" y="T9"/>
                              </a:cxn>
                            </a:cxnLst>
                            <a:rect l="0" t="0" r="r" b="b"/>
                            <a:pathLst>
                              <a:path w="812" h="402">
                                <a:moveTo>
                                  <a:pt x="387" y="401"/>
                                </a:moveTo>
                                <a:lnTo>
                                  <a:pt x="0" y="401"/>
                                </a:lnTo>
                                <a:lnTo>
                                  <a:pt x="34" y="320"/>
                                </a:lnTo>
                                <a:lnTo>
                                  <a:pt x="422" y="320"/>
                                </a:lnTo>
                                <a:lnTo>
                                  <a:pt x="387" y="40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1668E2" id="Group 4" o:spid="_x0000_s1026" style="position:absolute;margin-left:35.1pt;margin-top:490.35pt;width:47.25pt;height:25.35pt;z-index:-251653120;mso-position-horizontal-relative:page;mso-position-vertical-relative:page" coordorigin="702,9807" coordsize="9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" o:allowincell="f">
              <v:shape id="Freeform 5" o:spid="_x0000_s1027" style="position:absolute;left:702;top:9807;width:945;height:507;visibility:visible;mso-wrap-style:square;v-text-anchor:top" coordsize="9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" path="m501,506l,506,79,319r102,l237,186r-101,l215,,777,r40,1l860,9r39,16l929,55r15,38l944,132r-10,36l922,198r-35,65l839,312r-70,32l671,356r-106,l501,506xe" fillcolor="black" stroked="f">
                <v:path arrowok="t" o:connecttype="custom" o:connectlocs="501,506;0,506;79,319;181,319;237,186;136,186;215,0;777,0;817,1;860,9;899,25;929,55;944,93;944,132;934,168;922,198;887,263;839,312;769,344;671,356;565,356;501,506" o:connectangles="0,0,0,0,0,0,0,0,0,0,0,0,0,0,0,0,0,0,0,0,0,0"/>
              </v:shape>
              <v:group id="Group 6" o:spid="_x0000_s1028" style="position:absolute;left:754;top:9841;width:859;height:438" coordorigin="754,9841"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">
                <v:shape id="Freeform 7" o:spid="_x0000_s1029"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" path="m829,169r-238,l609,167r16,-7l637,150r9,-14l649,129r4,-12l136,117,186,,725,r45,2l805,9r26,13l848,39r10,26l857,92r-7,29l838,150r,l829,169xe" fillcolor="#9f9fa3" stroked="f">
                  <v:path arrowok="t" o:connecttype="custom" o:connectlocs="829,169;591,169;609,167;625,160;637,150;646,136;649,129;653,117;136,117;186,0;725,0;770,2;805,9;831,22;848,39;858,65;857,92;850,121;838,150;838,150;829,169" o:connectangles="0,0,0,0,0,0,0,0,0,0,0,0,0,0,0,0,0,0,0,0,0"/>
                </v:shape>
                <v:shape id="Freeform 8" o:spid="_x0000_s1030"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" path="m373,320r-222,l238,117r221,l436,169r393,l812,202r-39,44l712,276r-93,11l387,287r-14,33xe" fillcolor="#9f9fa3" stroked="f">
                  <v:path arrowok="t" o:connecttype="custom" o:connectlocs="373,320;151,320;238,117;459,117;436,169;829,169;812,202;773,246;712,276;619,287;387,287;373,320" o:connectangles="0,0,0,0,0,0,0,0,0,0,0,0"/>
                </v:shape>
                <v:shape id="Freeform 9" o:spid="_x0000_s1031"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" path="m426,437l,437,50,320r426,l426,437xe" fillcolor="#9f9fa3" stroked="f">
                  <v:path arrowok="t" o:connecttype="custom" o:connectlocs="426,437;0,437;50,320;476,320;426,437" o:connectangles="0,0,0,0,0"/>
                </v:shape>
              </v:group>
              <v:group id="Group 10" o:spid="_x0000_s1032" style="position:absolute;left:782;top:9859;width:812;height:402" coordorigin="782,9859"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">
                <v:shape id="Freeform 11" o:spid="_x0000_s1033"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" path="m772,169r-208,l587,166r21,-8l624,144r11,-19l640,107,635,93,622,84,602,81r-466,l170,,698,r78,10l809,37r2,40l795,125r-23,44xe" fillcolor="#ceba9a" stroked="f">
                  <v:path arrowok="t" o:connecttype="custom" o:connectlocs="772,169;564,169;587,166;608,158;624,144;635,125;640,107;635,93;622,84;602,81;136,81;170,0;698,0;776,10;809,37;811,77;795,125;772,169" o:connectangles="0,0,0,0,0,0,0,0,0,0,0,0,0,0,0,0,0,0"/>
                </v:shape>
                <v:shape id="Freeform 12" o:spid="_x0000_s1034"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" path="m318,320r-182,l238,81r182,l382,169r390,l771,173r-36,40l678,240r-87,11l347,251r-29,69xe" fillcolor="#ceba9a" stroked="f">
                  <v:path arrowok="t" o:connecttype="custom" o:connectlocs="318,320;136,320;238,81;420,81;382,169;772,169;771,173;735,213;678,240;591,251;347,251;318,320" o:connectangles="0,0,0,0,0,0,0,0,0,0,0,0"/>
                </v:shape>
                <v:shape id="Freeform 13" o:spid="_x0000_s1035"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" path="m387,401l,401,34,320r388,l387,401xe" fillcolor="#ceba9a" stroked="f">
                  <v:path arrowok="t" o:connecttype="custom" o:connectlocs="387,401;0,401;34,320;422,320;387,401" o:connectangles="0,0,0,0,0"/>
                </v:shape>
              </v:group>
              <w10:wrap anchorx="page" anchory="page"/>
            </v:group>
          </w:pict>
        </mc:Fallback>
      </mc:AlternateContent>
    </w:r>
    <w:r>
      <w:rPr>
        <w:noProof/>
      </w:rPr>
      <mc:AlternateContent>
        <mc:Choice Requires="wps">
          <w:drawing>
            <wp:anchor distT="0" distB="0" distL="114300" distR="114300" simplePos="0" relativeHeight="251664384" behindDoc="1" locked="0" layoutInCell="0" allowOverlap="1" wp14:anchorId="2DBF24A4" wp14:editId="2408DCD8">
              <wp:simplePos x="0" y="0"/>
              <wp:positionH relativeFrom="page">
                <wp:posOffset>1252220</wp:posOffset>
              </wp:positionH>
              <wp:positionV relativeFrom="page">
                <wp:posOffset>6461125</wp:posOffset>
              </wp:positionV>
              <wp:extent cx="88900" cy="88900"/>
              <wp:effectExtent l="0" t="0" r="0" b="0"/>
              <wp:wrapNone/>
              <wp:docPr id="15353184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FB25" w14:textId="7195B0F9"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A8A12" wp14:editId="7D2A41A9">
                                <wp:extent cx="88900" cy="88900"/>
                                <wp:effectExtent l="0" t="0" r="0" b="0"/>
                                <wp:docPr id="25"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66">
                                          <a:extLst>
                                            <a:ext uri="{C183D7F6-B498-43B3-948B-1728B52AA6E4}">
                                              <adec:decorative xmlns:adec="http://schemas.microsoft.com/office/drawing/2017/decorative" val="1"/>
                                            </a:ext>
                                          </a:extLst>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950833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F24A4" id="Rectangle 14" o:spid="_x0000_s1127" style="position:absolute;margin-left:98.6pt;margin-top:508.75pt;width:7pt;height: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" o:allowincell="f" filled="f" stroked="f">
              <v:textbox inset="0,0,0,0">
                <w:txbxContent>
                  <w:p w14:paraId="2F15FB25" w14:textId="7195B0F9"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A8A12" wp14:editId="7D2A41A9">
                          <wp:extent cx="88900" cy="88900"/>
                          <wp:effectExtent l="0" t="0" r="0" b="0"/>
                          <wp:docPr id="25"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66">
                                    <a:extLst>
                                      <a:ext uri="{C183D7F6-B498-43B3-948B-1728B52AA6E4}">
                                        <adec:decorative xmlns:adec="http://schemas.microsoft.com/office/drawing/2017/decorative" val="1"/>
                                      </a:ext>
                                    </a:extLst>
                                  </pic:cNvPr>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9508332"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14:anchorId="18ED85D7" wp14:editId="5B25F5A1">
              <wp:simplePos x="0" y="0"/>
              <wp:positionH relativeFrom="page">
                <wp:posOffset>1383665</wp:posOffset>
              </wp:positionH>
              <wp:positionV relativeFrom="page">
                <wp:posOffset>6461125</wp:posOffset>
              </wp:positionV>
              <wp:extent cx="40640" cy="88265"/>
              <wp:effectExtent l="0" t="0" r="0" b="0"/>
              <wp:wrapNone/>
              <wp:docPr id="22451677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138 h 139"/>
                          <a:gd name="T2" fmla="*/ 0 w 64"/>
                          <a:gd name="T3" fmla="*/ 138 h 139"/>
                          <a:gd name="T4" fmla="*/ 0 w 64"/>
                          <a:gd name="T5" fmla="*/ 124 h 139"/>
                          <a:gd name="T6" fmla="*/ 15 w 64"/>
                          <a:gd name="T7" fmla="*/ 120 h 139"/>
                          <a:gd name="T8" fmla="*/ 15 w 64"/>
                          <a:gd name="T9" fmla="*/ 18 h 139"/>
                          <a:gd name="T10" fmla="*/ 0 w 64"/>
                          <a:gd name="T11" fmla="*/ 13 h 139"/>
                          <a:gd name="T12" fmla="*/ 0 w 64"/>
                          <a:gd name="T13" fmla="*/ 0 h 139"/>
                          <a:gd name="T14" fmla="*/ 63 w 64"/>
                          <a:gd name="T15" fmla="*/ 0 h 139"/>
                          <a:gd name="T16" fmla="*/ 63 w 64"/>
                          <a:gd name="T17" fmla="*/ 13 h 139"/>
                          <a:gd name="T18" fmla="*/ 47 w 64"/>
                          <a:gd name="T19" fmla="*/ 18 h 139"/>
                          <a:gd name="T20" fmla="*/ 47 w 64"/>
                          <a:gd name="T21" fmla="*/ 120 h 139"/>
                          <a:gd name="T22" fmla="*/ 63 w 64"/>
                          <a:gd name="T23" fmla="*/ 124 h 139"/>
                          <a:gd name="T24" fmla="*/ 63 w 64"/>
                          <a:gd name="T25" fmla="*/ 13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138"/>
                            </a:moveTo>
                            <a:lnTo>
                              <a:pt x="0" y="138"/>
                            </a:lnTo>
                            <a:lnTo>
                              <a:pt x="0" y="124"/>
                            </a:lnTo>
                            <a:lnTo>
                              <a:pt x="15" y="120"/>
                            </a:lnTo>
                            <a:lnTo>
                              <a:pt x="15" y="18"/>
                            </a:lnTo>
                            <a:lnTo>
                              <a:pt x="0" y="13"/>
                            </a:lnTo>
                            <a:lnTo>
                              <a:pt x="0" y="0"/>
                            </a:lnTo>
                            <a:lnTo>
                              <a:pt x="63" y="0"/>
                            </a:lnTo>
                            <a:lnTo>
                              <a:pt x="63" y="13"/>
                            </a:lnTo>
                            <a:lnTo>
                              <a:pt x="47" y="18"/>
                            </a:lnTo>
                            <a:lnTo>
                              <a:pt x="47" y="120"/>
                            </a:lnTo>
                            <a:lnTo>
                              <a:pt x="63" y="124"/>
                            </a:lnTo>
                            <a:lnTo>
                              <a:pt x="6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635A" id="Freeform 15" o:spid="_x0000_s1026" style="position:absolute;margin-left:108.95pt;margin-top:508.75pt;width:3.2pt;height:6.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" o:allowincell="f" path="m63,138l,138,,124r15,-4l15,18,,13,,,63,r,13l47,18r,102l63,124r,14xe" fillcolor="black" stroked="f">
              <v:path arrowok="t" o:connecttype="custom" o:connectlocs="40005,87630;0,87630;0,78740;9525,76200;9525,11430;0,8255;0,0;40005,0;40005,8255;29845,11430;29845,76200;40005,78740;40005,87630" o:connectangles="0,0,0,0,0,0,0,0,0,0,0,0,0"/>
              <w10:wrap anchorx="page" anchory="page"/>
            </v:shape>
          </w:pict>
        </mc:Fallback>
      </mc:AlternateContent>
    </w:r>
    <w:r>
      <w:rPr>
        <w:noProof/>
      </w:rPr>
      <mc:AlternateContent>
        <mc:Choice Requires="wpg">
          <w:drawing>
            <wp:anchor distT="0" distB="0" distL="114300" distR="114300" simplePos="0" relativeHeight="251666432" behindDoc="1" locked="0" layoutInCell="0" allowOverlap="1" wp14:anchorId="6B344FE9" wp14:editId="28280D08">
              <wp:simplePos x="0" y="0"/>
              <wp:positionH relativeFrom="page">
                <wp:posOffset>1459230</wp:posOffset>
              </wp:positionH>
              <wp:positionV relativeFrom="page">
                <wp:posOffset>6461125</wp:posOffset>
              </wp:positionV>
              <wp:extent cx="198755" cy="88265"/>
              <wp:effectExtent l="0" t="0" r="0" b="0"/>
              <wp:wrapNone/>
              <wp:docPr id="834870513"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88265"/>
                        <a:chOff x="2298" y="10175"/>
                        <a:chExt cx="313" cy="139"/>
                      </a:xfrm>
                    </wpg:grpSpPr>
                    <pic:pic xmlns:pic="http://schemas.openxmlformats.org/drawingml/2006/picture">
                      <pic:nvPicPr>
                        <pic:cNvPr id="1428645548" name="Picture 17"/>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98"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515169" name="Picture 18"/>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97"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596B5" id="Group 16" o:spid="_x0000_s1026" alt="&quot;&quot;" style="position:absolute;margin-left:114.9pt;margin-top:508.75pt;width:15.65pt;height:6.95pt;z-index:-251650048;mso-position-horizontal-relative:page;mso-position-vertical-relative:page" coordorigin="2298,10175" coordsize="3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298;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">
                <v:imagedata r:id="rId7" o:title=""/>
                <o:lock v:ext="edit" aspectratio="f"/>
              </v:shape>
              <v:shape id="Picture 18" o:spid="_x0000_s1028" type="#_x0000_t75" style="position:absolute;left:2497;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">
                <v:imagedata r:id="rId8" o:title=""/>
                <o:lock v:ext="edit" aspectratio="f"/>
              </v:shape>
              <w10:wrap anchorx="page" anchory="page"/>
            </v:group>
          </w:pict>
        </mc:Fallback>
      </mc:AlternateContent>
    </w:r>
    <w:r>
      <w:rPr>
        <w:noProof/>
      </w:rPr>
      <mc:AlternateContent>
        <mc:Choice Requires="wps">
          <w:drawing>
            <wp:anchor distT="0" distB="0" distL="114300" distR="114300" simplePos="0" relativeHeight="251667456" behindDoc="1" locked="0" layoutInCell="0" allowOverlap="1" wp14:anchorId="50EA906F" wp14:editId="6AF75991">
              <wp:simplePos x="0" y="0"/>
              <wp:positionH relativeFrom="page">
                <wp:posOffset>1701800</wp:posOffset>
              </wp:positionH>
              <wp:positionV relativeFrom="page">
                <wp:posOffset>6461125</wp:posOffset>
              </wp:positionV>
              <wp:extent cx="88900" cy="88900"/>
              <wp:effectExtent l="0" t="0" r="0" b="0"/>
              <wp:wrapNone/>
              <wp:docPr id="16486285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D27B" w14:textId="3C824429"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4FBBB8" wp14:editId="5925DAA4">
                                <wp:extent cx="82550" cy="88900"/>
                                <wp:effectExtent l="0" t="0" r="0" b="0"/>
                                <wp:docPr id="26"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65">
                                          <a:extLst>
                                            <a:ext uri="{C183D7F6-B498-43B3-948B-1728B52AA6E4}">
                                              <adec:decorative xmlns:adec="http://schemas.microsoft.com/office/drawing/2017/decorative" val="1"/>
                                            </a:ext>
                                          </a:extLst>
                                        </pic:cNvP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4FFEB284"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906F" id="_x0000_s1128" style="position:absolute;margin-left:134pt;margin-top:508.75pt;width:7pt;height: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" o:allowincell="f" filled="f" stroked="f">
              <v:textbox inset="0,0,0,0">
                <w:txbxContent>
                  <w:p w14:paraId="6693D27B" w14:textId="3C824429"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4FBBB8" wp14:editId="5925DAA4">
                          <wp:extent cx="82550" cy="88900"/>
                          <wp:effectExtent l="0" t="0" r="0" b="0"/>
                          <wp:docPr id="26"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65">
                                    <a:extLst>
                                      <a:ext uri="{C183D7F6-B498-43B3-948B-1728B52AA6E4}">
                                        <adec:decorative xmlns:adec="http://schemas.microsoft.com/office/drawing/2017/decorative" val="1"/>
                                      </a:ext>
                                    </a:extLst>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4FFEB284"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0" allowOverlap="1" wp14:anchorId="51B3D6A7" wp14:editId="46E88116">
              <wp:simplePos x="0" y="0"/>
              <wp:positionH relativeFrom="page">
                <wp:posOffset>1925320</wp:posOffset>
              </wp:positionH>
              <wp:positionV relativeFrom="page">
                <wp:posOffset>6461125</wp:posOffset>
              </wp:positionV>
              <wp:extent cx="40640" cy="88265"/>
              <wp:effectExtent l="0" t="0" r="0" b="0"/>
              <wp:wrapNone/>
              <wp:docPr id="119134494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138 h 139"/>
                          <a:gd name="T2" fmla="*/ 0 w 64"/>
                          <a:gd name="T3" fmla="*/ 138 h 139"/>
                          <a:gd name="T4" fmla="*/ 0 w 64"/>
                          <a:gd name="T5" fmla="*/ 124 h 139"/>
                          <a:gd name="T6" fmla="*/ 15 w 64"/>
                          <a:gd name="T7" fmla="*/ 120 h 139"/>
                          <a:gd name="T8" fmla="*/ 15 w 64"/>
                          <a:gd name="T9" fmla="*/ 18 h 139"/>
                          <a:gd name="T10" fmla="*/ 0 w 64"/>
                          <a:gd name="T11" fmla="*/ 13 h 139"/>
                          <a:gd name="T12" fmla="*/ 0 w 64"/>
                          <a:gd name="T13" fmla="*/ 0 h 139"/>
                          <a:gd name="T14" fmla="*/ 63 w 64"/>
                          <a:gd name="T15" fmla="*/ 0 h 139"/>
                          <a:gd name="T16" fmla="*/ 63 w 64"/>
                          <a:gd name="T17" fmla="*/ 13 h 139"/>
                          <a:gd name="T18" fmla="*/ 48 w 64"/>
                          <a:gd name="T19" fmla="*/ 18 h 139"/>
                          <a:gd name="T20" fmla="*/ 48 w 64"/>
                          <a:gd name="T21" fmla="*/ 120 h 139"/>
                          <a:gd name="T22" fmla="*/ 63 w 64"/>
                          <a:gd name="T23" fmla="*/ 124 h 139"/>
                          <a:gd name="T24" fmla="*/ 63 w 64"/>
                          <a:gd name="T25" fmla="*/ 13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138"/>
                            </a:moveTo>
                            <a:lnTo>
                              <a:pt x="0" y="138"/>
                            </a:lnTo>
                            <a:lnTo>
                              <a:pt x="0" y="124"/>
                            </a:lnTo>
                            <a:lnTo>
                              <a:pt x="15" y="120"/>
                            </a:lnTo>
                            <a:lnTo>
                              <a:pt x="15" y="18"/>
                            </a:lnTo>
                            <a:lnTo>
                              <a:pt x="0" y="13"/>
                            </a:lnTo>
                            <a:lnTo>
                              <a:pt x="0" y="0"/>
                            </a:lnTo>
                            <a:lnTo>
                              <a:pt x="63" y="0"/>
                            </a:lnTo>
                            <a:lnTo>
                              <a:pt x="63" y="13"/>
                            </a:lnTo>
                            <a:lnTo>
                              <a:pt x="48" y="18"/>
                            </a:lnTo>
                            <a:lnTo>
                              <a:pt x="48" y="120"/>
                            </a:lnTo>
                            <a:lnTo>
                              <a:pt x="63" y="124"/>
                            </a:lnTo>
                            <a:lnTo>
                              <a:pt x="6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5456" id="Freeform 20" o:spid="_x0000_s1026" style="position:absolute;margin-left:151.6pt;margin-top:508.75pt;width:3.2pt;height: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" o:allowincell="f" path="m63,138l,138,,124r15,-4l15,18,,13,,,63,r,13l48,18r,102l63,124r,14xe" fillcolor="black" stroked="f">
              <v:path arrowok="t" o:connecttype="custom" o:connectlocs="40005,87630;0,87630;0,78740;9525,76200;9525,11430;0,8255;0,0;40005,0;40005,8255;30480,11430;30480,76200;40005,78740;40005,87630" o:connectangles="0,0,0,0,0,0,0,0,0,0,0,0,0"/>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7B3EA6D2" wp14:editId="6A74648D">
              <wp:simplePos x="0" y="0"/>
              <wp:positionH relativeFrom="page">
                <wp:posOffset>2008505</wp:posOffset>
              </wp:positionH>
              <wp:positionV relativeFrom="page">
                <wp:posOffset>6461125</wp:posOffset>
              </wp:positionV>
              <wp:extent cx="76200" cy="88900"/>
              <wp:effectExtent l="0" t="0" r="0" b="0"/>
              <wp:wrapNone/>
              <wp:docPr id="16374922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2565" w14:textId="5ACF5D2D"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139E4" wp14:editId="1FD4F7C8">
                                <wp:extent cx="76200" cy="88900"/>
                                <wp:effectExtent l="0" t="0" r="0" b="0"/>
                                <wp:docPr id="27"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4">
                                          <a:extLst>
                                            <a:ext uri="{C183D7F6-B498-43B3-948B-1728B52AA6E4}">
                                              <adec:decorative xmlns:adec="http://schemas.microsoft.com/office/drawing/2017/decorative" val="1"/>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555A8ECC"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EA6D2" id="Rectangle 21" o:spid="_x0000_s1129" style="position:absolute;margin-left:158.15pt;margin-top:508.75pt;width:6pt;height: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" o:allowincell="f" filled="f" stroked="f">
              <v:textbox inset="0,0,0,0">
                <w:txbxContent>
                  <w:p w14:paraId="764F2565" w14:textId="5ACF5D2D"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139E4" wp14:editId="1FD4F7C8">
                          <wp:extent cx="76200" cy="88900"/>
                          <wp:effectExtent l="0" t="0" r="0" b="0"/>
                          <wp:docPr id="27"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64">
                                    <a:extLst>
                                      <a:ext uri="{C183D7F6-B498-43B3-948B-1728B52AA6E4}">
                                        <adec:decorative xmlns:adec="http://schemas.microsoft.com/office/drawing/2017/decorative" val="1"/>
                                      </a:ext>
                                    </a:extLst>
                                  </pic:cNvPr>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555A8ECC"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0528" behindDoc="1" locked="0" layoutInCell="0" allowOverlap="1" wp14:anchorId="2D92C48B" wp14:editId="2388ACDF">
              <wp:simplePos x="0" y="0"/>
              <wp:positionH relativeFrom="page">
                <wp:posOffset>2120265</wp:posOffset>
              </wp:positionH>
              <wp:positionV relativeFrom="page">
                <wp:posOffset>6461125</wp:posOffset>
              </wp:positionV>
              <wp:extent cx="128905" cy="88265"/>
              <wp:effectExtent l="0" t="0" r="0" b="0"/>
              <wp:wrapNone/>
              <wp:docPr id="998271611"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88265"/>
                        <a:chOff x="3339" y="10175"/>
                        <a:chExt cx="203" cy="139"/>
                      </a:xfrm>
                    </wpg:grpSpPr>
                    <pic:pic xmlns:pic="http://schemas.openxmlformats.org/drawingml/2006/picture">
                      <pic:nvPicPr>
                        <pic:cNvPr id="1759662097" name="Picture 2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4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055207" name="Group 24"/>
                      <wpg:cNvGrpSpPr>
                        <a:grpSpLocks/>
                      </wpg:cNvGrpSpPr>
                      <wpg:grpSpPr bwMode="auto">
                        <a:xfrm>
                          <a:off x="3483" y="10253"/>
                          <a:ext cx="60" cy="60"/>
                          <a:chOff x="3483" y="10253"/>
                          <a:chExt cx="60" cy="60"/>
                        </a:xfrm>
                      </wpg:grpSpPr>
                      <wps:wsp>
                        <wps:cNvPr id="1416943536" name="Freeform 25"/>
                        <wps:cNvSpPr>
                          <a:spLocks/>
                        </wps:cNvSpPr>
                        <wps:spPr bwMode="auto">
                          <a:xfrm>
                            <a:off x="3483" y="10253"/>
                            <a:ext cx="60" cy="60"/>
                          </a:xfrm>
                          <a:custGeom>
                            <a:avLst/>
                            <a:gdLst>
                              <a:gd name="T0" fmla="*/ 41 w 60"/>
                              <a:gd name="T1" fmla="*/ 19 h 60"/>
                              <a:gd name="T2" fmla="*/ 38 w 60"/>
                              <a:gd name="T3" fmla="*/ 15 h 60"/>
                              <a:gd name="T4" fmla="*/ 35 w 60"/>
                              <a:gd name="T5" fmla="*/ 15 h 60"/>
                              <a:gd name="T6" fmla="*/ 35 w 60"/>
                              <a:gd name="T7" fmla="*/ 21 h 60"/>
                              <a:gd name="T8" fmla="*/ 35 w 60"/>
                              <a:gd name="T9" fmla="*/ 26 h 60"/>
                              <a:gd name="T10" fmla="*/ 34 w 60"/>
                              <a:gd name="T11" fmla="*/ 27 h 60"/>
                              <a:gd name="T12" fmla="*/ 25 w 60"/>
                              <a:gd name="T13" fmla="*/ 27 h 60"/>
                              <a:gd name="T14" fmla="*/ 25 w 60"/>
                              <a:gd name="T15" fmla="*/ 20 h 60"/>
                              <a:gd name="T16" fmla="*/ 33 w 60"/>
                              <a:gd name="T17" fmla="*/ 20 h 60"/>
                              <a:gd name="T18" fmla="*/ 35 w 60"/>
                              <a:gd name="T19" fmla="*/ 21 h 60"/>
                              <a:gd name="T20" fmla="*/ 35 w 60"/>
                              <a:gd name="T21" fmla="*/ 15 h 60"/>
                              <a:gd name="T22" fmla="*/ 20 w 60"/>
                              <a:gd name="T23" fmla="*/ 15 h 60"/>
                              <a:gd name="T24" fmla="*/ 20 w 60"/>
                              <a:gd name="T25" fmla="*/ 43 h 60"/>
                              <a:gd name="T26" fmla="*/ 25 w 60"/>
                              <a:gd name="T27" fmla="*/ 43 h 60"/>
                              <a:gd name="T28" fmla="*/ 25 w 60"/>
                              <a:gd name="T29" fmla="*/ 32 h 60"/>
                              <a:gd name="T30" fmla="*/ 34 w 60"/>
                              <a:gd name="T31" fmla="*/ 32 h 60"/>
                              <a:gd name="T32" fmla="*/ 35 w 60"/>
                              <a:gd name="T33" fmla="*/ 33 h 60"/>
                              <a:gd name="T34" fmla="*/ 35 w 60"/>
                              <a:gd name="T35" fmla="*/ 42 h 60"/>
                              <a:gd name="T36" fmla="*/ 35 w 60"/>
                              <a:gd name="T37" fmla="*/ 43 h 60"/>
                              <a:gd name="T38" fmla="*/ 41 w 60"/>
                              <a:gd name="T39" fmla="*/ 43 h 60"/>
                              <a:gd name="T40" fmla="*/ 40 w 60"/>
                              <a:gd name="T41" fmla="*/ 42 h 60"/>
                              <a:gd name="T42" fmla="*/ 40 w 60"/>
                              <a:gd name="T43" fmla="*/ 32 h 60"/>
                              <a:gd name="T44" fmla="*/ 40 w 60"/>
                              <a:gd name="T45" fmla="*/ 31 h 60"/>
                              <a:gd name="T46" fmla="*/ 38 w 60"/>
                              <a:gd name="T47" fmla="*/ 30 h 60"/>
                              <a:gd name="T48" fmla="*/ 37 w 60"/>
                              <a:gd name="T49" fmla="*/ 30 h 60"/>
                              <a:gd name="T50" fmla="*/ 39 w 60"/>
                              <a:gd name="T51" fmla="*/ 29 h 60"/>
                              <a:gd name="T52" fmla="*/ 40 w 60"/>
                              <a:gd name="T53" fmla="*/ 27 h 60"/>
                              <a:gd name="T54" fmla="*/ 41 w 60"/>
                              <a:gd name="T55" fmla="*/ 27 h 60"/>
                              <a:gd name="T56" fmla="*/ 41 w 60"/>
                              <a:gd name="T57" fmla="*/ 20 h 60"/>
                              <a:gd name="T58" fmla="*/ 41 w 60"/>
                              <a:gd name="T59"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41" y="19"/>
                                </a:moveTo>
                                <a:lnTo>
                                  <a:pt x="38" y="15"/>
                                </a:lnTo>
                                <a:lnTo>
                                  <a:pt x="35" y="15"/>
                                </a:lnTo>
                                <a:lnTo>
                                  <a:pt x="35" y="21"/>
                                </a:lnTo>
                                <a:lnTo>
                                  <a:pt x="35" y="26"/>
                                </a:lnTo>
                                <a:lnTo>
                                  <a:pt x="34" y="27"/>
                                </a:lnTo>
                                <a:lnTo>
                                  <a:pt x="25" y="27"/>
                                </a:lnTo>
                                <a:lnTo>
                                  <a:pt x="25" y="20"/>
                                </a:lnTo>
                                <a:lnTo>
                                  <a:pt x="33" y="20"/>
                                </a:lnTo>
                                <a:lnTo>
                                  <a:pt x="35" y="21"/>
                                </a:lnTo>
                                <a:lnTo>
                                  <a:pt x="35" y="15"/>
                                </a:lnTo>
                                <a:lnTo>
                                  <a:pt x="20" y="15"/>
                                </a:lnTo>
                                <a:lnTo>
                                  <a:pt x="20" y="43"/>
                                </a:lnTo>
                                <a:lnTo>
                                  <a:pt x="25" y="43"/>
                                </a:lnTo>
                                <a:lnTo>
                                  <a:pt x="25" y="32"/>
                                </a:lnTo>
                                <a:lnTo>
                                  <a:pt x="34" y="32"/>
                                </a:lnTo>
                                <a:lnTo>
                                  <a:pt x="35" y="33"/>
                                </a:lnTo>
                                <a:lnTo>
                                  <a:pt x="35" y="42"/>
                                </a:lnTo>
                                <a:lnTo>
                                  <a:pt x="35" y="43"/>
                                </a:lnTo>
                                <a:lnTo>
                                  <a:pt x="41" y="43"/>
                                </a:lnTo>
                                <a:lnTo>
                                  <a:pt x="40" y="42"/>
                                </a:lnTo>
                                <a:lnTo>
                                  <a:pt x="40" y="32"/>
                                </a:lnTo>
                                <a:lnTo>
                                  <a:pt x="40" y="31"/>
                                </a:lnTo>
                                <a:lnTo>
                                  <a:pt x="38" y="30"/>
                                </a:lnTo>
                                <a:lnTo>
                                  <a:pt x="37" y="30"/>
                                </a:lnTo>
                                <a:lnTo>
                                  <a:pt x="39" y="29"/>
                                </a:lnTo>
                                <a:lnTo>
                                  <a:pt x="40" y="27"/>
                                </a:lnTo>
                                <a:lnTo>
                                  <a:pt x="41" y="27"/>
                                </a:lnTo>
                                <a:lnTo>
                                  <a:pt x="41" y="20"/>
                                </a:lnTo>
                                <a:lnTo>
                                  <a:pt x="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81741" name="Freeform 26"/>
                        <wps:cNvSpPr>
                          <a:spLocks/>
                        </wps:cNvSpPr>
                        <wps:spPr bwMode="auto">
                          <a:xfrm>
                            <a:off x="3483" y="10253"/>
                            <a:ext cx="60" cy="60"/>
                          </a:xfrm>
                          <a:custGeom>
                            <a:avLst/>
                            <a:gdLst>
                              <a:gd name="T0" fmla="*/ 59 w 60"/>
                              <a:gd name="T1" fmla="*/ 29 h 60"/>
                              <a:gd name="T2" fmla="*/ 56 w 60"/>
                              <a:gd name="T3" fmla="*/ 18 h 60"/>
                              <a:gd name="T4" fmla="*/ 53 w 60"/>
                              <a:gd name="T5" fmla="*/ 12 h 60"/>
                              <a:gd name="T6" fmla="*/ 53 w 60"/>
                              <a:gd name="T7" fmla="*/ 16 h 60"/>
                              <a:gd name="T8" fmla="*/ 53 w 60"/>
                              <a:gd name="T9" fmla="*/ 42 h 60"/>
                              <a:gd name="T10" fmla="*/ 42 w 60"/>
                              <a:gd name="T11" fmla="*/ 53 h 60"/>
                              <a:gd name="T12" fmla="*/ 16 w 60"/>
                              <a:gd name="T13" fmla="*/ 53 h 60"/>
                              <a:gd name="T14" fmla="*/ 6 w 60"/>
                              <a:gd name="T15" fmla="*/ 42 h 60"/>
                              <a:gd name="T16" fmla="*/ 6 w 60"/>
                              <a:gd name="T17" fmla="*/ 16 h 60"/>
                              <a:gd name="T18" fmla="*/ 16 w 60"/>
                              <a:gd name="T19" fmla="*/ 6 h 60"/>
                              <a:gd name="T20" fmla="*/ 42 w 60"/>
                              <a:gd name="T21" fmla="*/ 6 h 60"/>
                              <a:gd name="T22" fmla="*/ 53 w 60"/>
                              <a:gd name="T23" fmla="*/ 16 h 60"/>
                              <a:gd name="T24" fmla="*/ 53 w 60"/>
                              <a:gd name="T25" fmla="*/ 12 h 60"/>
                              <a:gd name="T26" fmla="*/ 50 w 60"/>
                              <a:gd name="T27" fmla="*/ 8 h 60"/>
                              <a:gd name="T28" fmla="*/ 46 w 60"/>
                              <a:gd name="T29" fmla="*/ 6 h 60"/>
                              <a:gd name="T30" fmla="*/ 41 w 60"/>
                              <a:gd name="T31" fmla="*/ 2 h 60"/>
                              <a:gd name="T32" fmla="*/ 29 w 60"/>
                              <a:gd name="T33" fmla="*/ 0 h 60"/>
                              <a:gd name="T34" fmla="*/ 18 w 60"/>
                              <a:gd name="T35" fmla="*/ 2 h 60"/>
                              <a:gd name="T36" fmla="*/ 8 w 60"/>
                              <a:gd name="T37" fmla="*/ 8 h 60"/>
                              <a:gd name="T38" fmla="*/ 2 w 60"/>
                              <a:gd name="T39" fmla="*/ 18 h 60"/>
                              <a:gd name="T40" fmla="*/ 0 w 60"/>
                              <a:gd name="T41" fmla="*/ 29 h 60"/>
                              <a:gd name="T42" fmla="*/ 2 w 60"/>
                              <a:gd name="T43" fmla="*/ 41 h 60"/>
                              <a:gd name="T44" fmla="*/ 8 w 60"/>
                              <a:gd name="T45" fmla="*/ 50 h 60"/>
                              <a:gd name="T46" fmla="*/ 18 w 60"/>
                              <a:gd name="T47" fmla="*/ 57 h 60"/>
                              <a:gd name="T48" fmla="*/ 29 w 60"/>
                              <a:gd name="T49" fmla="*/ 59 h 60"/>
                              <a:gd name="T50" fmla="*/ 41 w 60"/>
                              <a:gd name="T51" fmla="*/ 57 h 60"/>
                              <a:gd name="T52" fmla="*/ 46 w 60"/>
                              <a:gd name="T53" fmla="*/ 53 h 60"/>
                              <a:gd name="T54" fmla="*/ 50 w 60"/>
                              <a:gd name="T55" fmla="*/ 50 h 60"/>
                              <a:gd name="T56" fmla="*/ 56 w 60"/>
                              <a:gd name="T57" fmla="*/ 41 h 60"/>
                              <a:gd name="T58" fmla="*/ 59 w 60"/>
                              <a:gd name="T59"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59" y="29"/>
                                </a:moveTo>
                                <a:lnTo>
                                  <a:pt x="56" y="18"/>
                                </a:lnTo>
                                <a:lnTo>
                                  <a:pt x="53" y="12"/>
                                </a:lnTo>
                                <a:lnTo>
                                  <a:pt x="53" y="16"/>
                                </a:lnTo>
                                <a:lnTo>
                                  <a:pt x="53" y="42"/>
                                </a:lnTo>
                                <a:lnTo>
                                  <a:pt x="42" y="53"/>
                                </a:lnTo>
                                <a:lnTo>
                                  <a:pt x="16" y="53"/>
                                </a:lnTo>
                                <a:lnTo>
                                  <a:pt x="6" y="42"/>
                                </a:lnTo>
                                <a:lnTo>
                                  <a:pt x="6" y="16"/>
                                </a:lnTo>
                                <a:lnTo>
                                  <a:pt x="16" y="6"/>
                                </a:lnTo>
                                <a:lnTo>
                                  <a:pt x="42" y="6"/>
                                </a:lnTo>
                                <a:lnTo>
                                  <a:pt x="53" y="16"/>
                                </a:lnTo>
                                <a:lnTo>
                                  <a:pt x="53" y="12"/>
                                </a:lnTo>
                                <a:lnTo>
                                  <a:pt x="50" y="8"/>
                                </a:lnTo>
                                <a:lnTo>
                                  <a:pt x="46" y="6"/>
                                </a:lnTo>
                                <a:lnTo>
                                  <a:pt x="41" y="2"/>
                                </a:lnTo>
                                <a:lnTo>
                                  <a:pt x="29" y="0"/>
                                </a:lnTo>
                                <a:lnTo>
                                  <a:pt x="18" y="2"/>
                                </a:lnTo>
                                <a:lnTo>
                                  <a:pt x="8" y="8"/>
                                </a:lnTo>
                                <a:lnTo>
                                  <a:pt x="2" y="18"/>
                                </a:lnTo>
                                <a:lnTo>
                                  <a:pt x="0" y="29"/>
                                </a:lnTo>
                                <a:lnTo>
                                  <a:pt x="2" y="41"/>
                                </a:lnTo>
                                <a:lnTo>
                                  <a:pt x="8" y="50"/>
                                </a:lnTo>
                                <a:lnTo>
                                  <a:pt x="18" y="57"/>
                                </a:lnTo>
                                <a:lnTo>
                                  <a:pt x="29" y="59"/>
                                </a:lnTo>
                                <a:lnTo>
                                  <a:pt x="41" y="57"/>
                                </a:lnTo>
                                <a:lnTo>
                                  <a:pt x="46" y="53"/>
                                </a:lnTo>
                                <a:lnTo>
                                  <a:pt x="50" y="50"/>
                                </a:lnTo>
                                <a:lnTo>
                                  <a:pt x="56" y="41"/>
                                </a:lnTo>
                                <a:lnTo>
                                  <a:pt x="5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85551" id="Group 22" o:spid="_x0000_s1026" alt="&quot;&quot;" style="position:absolute;margin-left:166.95pt;margin-top:508.75pt;width:10.15pt;height:6.95pt;z-index:-251645952;mso-position-horizontal-relative:page;mso-position-vertical-relative:page" coordorigin="3339,10175" coordsize="20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" o:allowincell="f">
              <v:shape id="Picture 23" o:spid="_x0000_s1027" type="#_x0000_t75" style="position:absolute;left:334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">
                <v:imagedata r:id="rId14" o:title=""/>
                <o:lock v:ext="edit" aspectratio="f"/>
              </v:shape>
              <v:group id="Group 24" o:spid="_x0000_s1028" style="position:absolute;left:3483;top:10253;width:60;height:60" coordorigin="3483,10253"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">
                <v:shape id="Freeform 25" o:spid="_x0000_s1029"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" path="m41,19l38,15r-3,l35,21r,5l34,27r-9,l25,20r8,l35,21r,-6l20,15r,28l25,43r,-11l34,32r1,1l35,42r,1l41,43,40,42r,-10l40,31,38,30r-1,l39,29r1,-2l41,27r,-7l41,19xe" fillcolor="black" stroked="f">
                  <v:path arrowok="t" o:connecttype="custom" o:connectlocs="41,19;38,15;35,15;35,21;35,26;34,27;25,27;25,20;33,20;35,21;35,15;20,15;20,43;25,43;25,32;34,32;35,33;35,42;35,43;41,43;40,42;40,32;40,31;38,30;37,30;39,29;40,27;41,27;41,20;41,19" o:connectangles="0,0,0,0,0,0,0,0,0,0,0,0,0,0,0,0,0,0,0,0,0,0,0,0,0,0,0,0,0,0"/>
                </v:shape>
                <v:shape id="Freeform 26" o:spid="_x0000_s1030"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" path="m59,29l56,18,53,12r,4l53,42,42,53r-26,l6,42,6,16,16,6r26,l53,16r,-4l50,8,46,6,41,2,29,,18,2,8,8,2,18,,29,2,41r6,9l18,57r11,2l41,57r5,-4l50,50r6,-9l59,29xe" fillcolor="black" stroked="f">
                  <v:path arrowok="t" o:connecttype="custom" o:connectlocs="59,29;56,18;53,12;53,16;53,42;42,53;16,53;6,42;6,16;16,6;42,6;53,16;53,12;50,8;46,6;41,2;29,0;18,2;8,8;2,18;0,29;2,41;8,50;18,57;29,59;41,57;46,53;50,50;56,41;59,29" o:connectangles="0,0,0,0,0,0,0,0,0,0,0,0,0,0,0,0,0,0,0,0,0,0,0,0,0,0,0,0,0,0"/>
                </v:shape>
              </v:group>
              <w10:wrap anchorx="page" anchory="page"/>
            </v:group>
          </w:pict>
        </mc:Fallback>
      </mc:AlternateContent>
    </w:r>
    <w:r>
      <w:rPr>
        <w:noProof/>
      </w:rPr>
      <mc:AlternateContent>
        <mc:Choice Requires="wpg">
          <w:drawing>
            <wp:anchor distT="0" distB="0" distL="114300" distR="114300" simplePos="0" relativeHeight="251671552" behindDoc="1" locked="0" layoutInCell="0" allowOverlap="1" wp14:anchorId="728AE4E1" wp14:editId="157BB20D">
              <wp:simplePos x="0" y="0"/>
              <wp:positionH relativeFrom="page">
                <wp:posOffset>1127125</wp:posOffset>
              </wp:positionH>
              <wp:positionV relativeFrom="page">
                <wp:posOffset>6231890</wp:posOffset>
              </wp:positionV>
              <wp:extent cx="1083310" cy="191770"/>
              <wp:effectExtent l="0" t="0" r="0" b="0"/>
              <wp:wrapNone/>
              <wp:docPr id="2468467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91770"/>
                        <a:chOff x="1775" y="9814"/>
                        <a:chExt cx="1706" cy="302"/>
                      </a:xfrm>
                    </wpg:grpSpPr>
                    <wps:wsp>
                      <wps:cNvPr id="174940060" name="Freeform 28"/>
                      <wps:cNvSpPr>
                        <a:spLocks/>
                      </wps:cNvSpPr>
                      <wps:spPr bwMode="auto">
                        <a:xfrm>
                          <a:off x="1775" y="9814"/>
                          <a:ext cx="1706" cy="302"/>
                        </a:xfrm>
                        <a:custGeom>
                          <a:avLst/>
                          <a:gdLst>
                            <a:gd name="T0" fmla="*/ 236 w 1706"/>
                            <a:gd name="T1" fmla="*/ 87 h 302"/>
                            <a:gd name="T2" fmla="*/ 230 w 1706"/>
                            <a:gd name="T3" fmla="*/ 47 h 302"/>
                            <a:gd name="T4" fmla="*/ 218 w 1706"/>
                            <a:gd name="T5" fmla="*/ 31 h 302"/>
                            <a:gd name="T6" fmla="*/ 211 w 1706"/>
                            <a:gd name="T7" fmla="*/ 20 h 302"/>
                            <a:gd name="T8" fmla="*/ 178 w 1706"/>
                            <a:gd name="T9" fmla="*/ 5 h 302"/>
                            <a:gd name="T10" fmla="*/ 178 w 1706"/>
                            <a:gd name="T11" fmla="*/ 88 h 302"/>
                            <a:gd name="T12" fmla="*/ 175 w 1706"/>
                            <a:gd name="T13" fmla="*/ 111 h 302"/>
                            <a:gd name="T14" fmla="*/ 168 w 1706"/>
                            <a:gd name="T15" fmla="*/ 126 h 302"/>
                            <a:gd name="T16" fmla="*/ 159 w 1706"/>
                            <a:gd name="T17" fmla="*/ 135 h 302"/>
                            <a:gd name="T18" fmla="*/ 148 w 1706"/>
                            <a:gd name="T19" fmla="*/ 141 h 302"/>
                            <a:gd name="T20" fmla="*/ 89 w 1706"/>
                            <a:gd name="T21" fmla="*/ 146 h 302"/>
                            <a:gd name="T22" fmla="*/ 89 w 1706"/>
                            <a:gd name="T23" fmla="*/ 31 h 302"/>
                            <a:gd name="T24" fmla="*/ 122 w 1706"/>
                            <a:gd name="T25" fmla="*/ 31 h 302"/>
                            <a:gd name="T26" fmla="*/ 154 w 1706"/>
                            <a:gd name="T27" fmla="*/ 36 h 302"/>
                            <a:gd name="T28" fmla="*/ 170 w 1706"/>
                            <a:gd name="T29" fmla="*/ 49 h 302"/>
                            <a:gd name="T30" fmla="*/ 177 w 1706"/>
                            <a:gd name="T31" fmla="*/ 68 h 302"/>
                            <a:gd name="T32" fmla="*/ 178 w 1706"/>
                            <a:gd name="T33" fmla="*/ 88 h 302"/>
                            <a:gd name="T34" fmla="*/ 178 w 1706"/>
                            <a:gd name="T35" fmla="*/ 5 h 302"/>
                            <a:gd name="T36" fmla="*/ 176 w 1706"/>
                            <a:gd name="T37" fmla="*/ 5 h 302"/>
                            <a:gd name="T38" fmla="*/ 125 w 1706"/>
                            <a:gd name="T39" fmla="*/ 0 h 302"/>
                            <a:gd name="T40" fmla="*/ 0 w 1706"/>
                            <a:gd name="T41" fmla="*/ 0 h 302"/>
                            <a:gd name="T42" fmla="*/ 0 w 1706"/>
                            <a:gd name="T43" fmla="*/ 23 h 302"/>
                            <a:gd name="T44" fmla="*/ 32 w 1706"/>
                            <a:gd name="T45" fmla="*/ 32 h 302"/>
                            <a:gd name="T46" fmla="*/ 32 w 1706"/>
                            <a:gd name="T47" fmla="*/ 266 h 302"/>
                            <a:gd name="T48" fmla="*/ 0 w 1706"/>
                            <a:gd name="T49" fmla="*/ 275 h 302"/>
                            <a:gd name="T50" fmla="*/ 0 w 1706"/>
                            <a:gd name="T51" fmla="*/ 297 h 302"/>
                            <a:gd name="T52" fmla="*/ 121 w 1706"/>
                            <a:gd name="T53" fmla="*/ 297 h 302"/>
                            <a:gd name="T54" fmla="*/ 121 w 1706"/>
                            <a:gd name="T55" fmla="*/ 275 h 302"/>
                            <a:gd name="T56" fmla="*/ 89 w 1706"/>
                            <a:gd name="T57" fmla="*/ 266 h 302"/>
                            <a:gd name="T58" fmla="*/ 89 w 1706"/>
                            <a:gd name="T59" fmla="*/ 174 h 302"/>
                            <a:gd name="T60" fmla="*/ 139 w 1706"/>
                            <a:gd name="T61" fmla="*/ 174 h 302"/>
                            <a:gd name="T62" fmla="*/ 181 w 1706"/>
                            <a:gd name="T63" fmla="*/ 168 h 302"/>
                            <a:gd name="T64" fmla="*/ 211 w 1706"/>
                            <a:gd name="T65" fmla="*/ 152 h 302"/>
                            <a:gd name="T66" fmla="*/ 216 w 1706"/>
                            <a:gd name="T67" fmla="*/ 146 h 302"/>
                            <a:gd name="T68" fmla="*/ 230 w 1706"/>
                            <a:gd name="T69" fmla="*/ 125 h 302"/>
                            <a:gd name="T70" fmla="*/ 236 w 1706"/>
                            <a:gd name="T71" fmla="*/ 8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6" h="302">
                              <a:moveTo>
                                <a:pt x="236" y="87"/>
                              </a:moveTo>
                              <a:lnTo>
                                <a:pt x="230" y="47"/>
                              </a:lnTo>
                              <a:lnTo>
                                <a:pt x="218" y="31"/>
                              </a:lnTo>
                              <a:lnTo>
                                <a:pt x="211" y="20"/>
                              </a:lnTo>
                              <a:lnTo>
                                <a:pt x="178" y="5"/>
                              </a:lnTo>
                              <a:lnTo>
                                <a:pt x="178" y="88"/>
                              </a:lnTo>
                              <a:lnTo>
                                <a:pt x="175" y="111"/>
                              </a:lnTo>
                              <a:lnTo>
                                <a:pt x="168" y="126"/>
                              </a:lnTo>
                              <a:lnTo>
                                <a:pt x="159" y="135"/>
                              </a:lnTo>
                              <a:lnTo>
                                <a:pt x="148" y="141"/>
                              </a:lnTo>
                              <a:lnTo>
                                <a:pt x="89" y="146"/>
                              </a:lnTo>
                              <a:lnTo>
                                <a:pt x="89" y="31"/>
                              </a:lnTo>
                              <a:lnTo>
                                <a:pt x="122" y="31"/>
                              </a:lnTo>
                              <a:lnTo>
                                <a:pt x="154" y="36"/>
                              </a:lnTo>
                              <a:lnTo>
                                <a:pt x="170" y="49"/>
                              </a:lnTo>
                              <a:lnTo>
                                <a:pt x="177" y="68"/>
                              </a:lnTo>
                              <a:lnTo>
                                <a:pt x="178" y="88"/>
                              </a:lnTo>
                              <a:lnTo>
                                <a:pt x="178" y="5"/>
                              </a:lnTo>
                              <a:lnTo>
                                <a:pt x="176" y="5"/>
                              </a:lnTo>
                              <a:lnTo>
                                <a:pt x="125" y="0"/>
                              </a:lnTo>
                              <a:lnTo>
                                <a:pt x="0" y="0"/>
                              </a:lnTo>
                              <a:lnTo>
                                <a:pt x="0" y="23"/>
                              </a:lnTo>
                              <a:lnTo>
                                <a:pt x="32" y="32"/>
                              </a:lnTo>
                              <a:lnTo>
                                <a:pt x="32" y="266"/>
                              </a:lnTo>
                              <a:lnTo>
                                <a:pt x="0" y="275"/>
                              </a:lnTo>
                              <a:lnTo>
                                <a:pt x="0" y="297"/>
                              </a:lnTo>
                              <a:lnTo>
                                <a:pt x="121" y="297"/>
                              </a:lnTo>
                              <a:lnTo>
                                <a:pt x="121" y="275"/>
                              </a:lnTo>
                              <a:lnTo>
                                <a:pt x="89" y="266"/>
                              </a:lnTo>
                              <a:lnTo>
                                <a:pt x="89" y="174"/>
                              </a:lnTo>
                              <a:lnTo>
                                <a:pt x="139" y="174"/>
                              </a:lnTo>
                              <a:lnTo>
                                <a:pt x="181" y="168"/>
                              </a:lnTo>
                              <a:lnTo>
                                <a:pt x="211" y="152"/>
                              </a:lnTo>
                              <a:lnTo>
                                <a:pt x="216" y="146"/>
                              </a:lnTo>
                              <a:lnTo>
                                <a:pt x="230" y="125"/>
                              </a:lnTo>
                              <a:lnTo>
                                <a:pt x="2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500747" name="Freeform 29"/>
                      <wps:cNvSpPr>
                        <a:spLocks/>
                      </wps:cNvSpPr>
                      <wps:spPr bwMode="auto">
                        <a:xfrm>
                          <a:off x="1775" y="9814"/>
                          <a:ext cx="1706" cy="302"/>
                        </a:xfrm>
                        <a:custGeom>
                          <a:avLst/>
                          <a:gdLst>
                            <a:gd name="T0" fmla="*/ 544 w 1706"/>
                            <a:gd name="T1" fmla="*/ 0 h 302"/>
                            <a:gd name="T2" fmla="*/ 440 w 1706"/>
                            <a:gd name="T3" fmla="*/ 0 h 302"/>
                            <a:gd name="T4" fmla="*/ 440 w 1706"/>
                            <a:gd name="T5" fmla="*/ 23 h 302"/>
                            <a:gd name="T6" fmla="*/ 471 w 1706"/>
                            <a:gd name="T7" fmla="*/ 32 h 302"/>
                            <a:gd name="T8" fmla="*/ 471 w 1706"/>
                            <a:gd name="T9" fmla="*/ 198 h 302"/>
                            <a:gd name="T10" fmla="*/ 466 w 1706"/>
                            <a:gd name="T11" fmla="*/ 228 h 302"/>
                            <a:gd name="T12" fmla="*/ 452 w 1706"/>
                            <a:gd name="T13" fmla="*/ 249 h 302"/>
                            <a:gd name="T14" fmla="*/ 432 w 1706"/>
                            <a:gd name="T15" fmla="*/ 260 h 302"/>
                            <a:gd name="T16" fmla="*/ 409 w 1706"/>
                            <a:gd name="T17" fmla="*/ 264 h 302"/>
                            <a:gd name="T18" fmla="*/ 379 w 1706"/>
                            <a:gd name="T19" fmla="*/ 260 h 302"/>
                            <a:gd name="T20" fmla="*/ 358 w 1706"/>
                            <a:gd name="T21" fmla="*/ 249 h 302"/>
                            <a:gd name="T22" fmla="*/ 346 w 1706"/>
                            <a:gd name="T23" fmla="*/ 230 h 302"/>
                            <a:gd name="T24" fmla="*/ 342 w 1706"/>
                            <a:gd name="T25" fmla="*/ 202 h 302"/>
                            <a:gd name="T26" fmla="*/ 342 w 1706"/>
                            <a:gd name="T27" fmla="*/ 32 h 302"/>
                            <a:gd name="T28" fmla="*/ 374 w 1706"/>
                            <a:gd name="T29" fmla="*/ 23 h 302"/>
                            <a:gd name="T30" fmla="*/ 374 w 1706"/>
                            <a:gd name="T31" fmla="*/ 0 h 302"/>
                            <a:gd name="T32" fmla="*/ 253 w 1706"/>
                            <a:gd name="T33" fmla="*/ 0 h 302"/>
                            <a:gd name="T34" fmla="*/ 253 w 1706"/>
                            <a:gd name="T35" fmla="*/ 23 h 302"/>
                            <a:gd name="T36" fmla="*/ 285 w 1706"/>
                            <a:gd name="T37" fmla="*/ 32 h 302"/>
                            <a:gd name="T38" fmla="*/ 285 w 1706"/>
                            <a:gd name="T39" fmla="*/ 202 h 302"/>
                            <a:gd name="T40" fmla="*/ 294 w 1706"/>
                            <a:gd name="T41" fmla="*/ 248 h 302"/>
                            <a:gd name="T42" fmla="*/ 318 w 1706"/>
                            <a:gd name="T43" fmla="*/ 279 h 302"/>
                            <a:gd name="T44" fmla="*/ 355 w 1706"/>
                            <a:gd name="T45" fmla="*/ 296 h 302"/>
                            <a:gd name="T46" fmla="*/ 402 w 1706"/>
                            <a:gd name="T47" fmla="*/ 301 h 302"/>
                            <a:gd name="T48" fmla="*/ 451 w 1706"/>
                            <a:gd name="T49" fmla="*/ 295 h 302"/>
                            <a:gd name="T50" fmla="*/ 485 w 1706"/>
                            <a:gd name="T51" fmla="*/ 276 h 302"/>
                            <a:gd name="T52" fmla="*/ 505 w 1706"/>
                            <a:gd name="T53" fmla="*/ 243 h 302"/>
                            <a:gd name="T54" fmla="*/ 512 w 1706"/>
                            <a:gd name="T55" fmla="*/ 195 h 302"/>
                            <a:gd name="T56" fmla="*/ 512 w 1706"/>
                            <a:gd name="T57" fmla="*/ 32 h 302"/>
                            <a:gd name="T58" fmla="*/ 544 w 1706"/>
                            <a:gd name="T59" fmla="*/ 23 h 302"/>
                            <a:gd name="T60" fmla="*/ 544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544" y="0"/>
                              </a:moveTo>
                              <a:lnTo>
                                <a:pt x="440" y="0"/>
                              </a:lnTo>
                              <a:lnTo>
                                <a:pt x="440" y="23"/>
                              </a:lnTo>
                              <a:lnTo>
                                <a:pt x="471" y="32"/>
                              </a:lnTo>
                              <a:lnTo>
                                <a:pt x="471" y="198"/>
                              </a:lnTo>
                              <a:lnTo>
                                <a:pt x="466" y="228"/>
                              </a:lnTo>
                              <a:lnTo>
                                <a:pt x="452" y="249"/>
                              </a:lnTo>
                              <a:lnTo>
                                <a:pt x="432" y="260"/>
                              </a:lnTo>
                              <a:lnTo>
                                <a:pt x="409" y="264"/>
                              </a:lnTo>
                              <a:lnTo>
                                <a:pt x="379" y="260"/>
                              </a:lnTo>
                              <a:lnTo>
                                <a:pt x="358" y="249"/>
                              </a:lnTo>
                              <a:lnTo>
                                <a:pt x="346" y="230"/>
                              </a:lnTo>
                              <a:lnTo>
                                <a:pt x="342" y="202"/>
                              </a:lnTo>
                              <a:lnTo>
                                <a:pt x="342" y="32"/>
                              </a:lnTo>
                              <a:lnTo>
                                <a:pt x="374" y="23"/>
                              </a:lnTo>
                              <a:lnTo>
                                <a:pt x="374" y="0"/>
                              </a:lnTo>
                              <a:lnTo>
                                <a:pt x="253" y="0"/>
                              </a:lnTo>
                              <a:lnTo>
                                <a:pt x="253" y="23"/>
                              </a:lnTo>
                              <a:lnTo>
                                <a:pt x="285" y="32"/>
                              </a:lnTo>
                              <a:lnTo>
                                <a:pt x="285" y="202"/>
                              </a:lnTo>
                              <a:lnTo>
                                <a:pt x="294" y="248"/>
                              </a:lnTo>
                              <a:lnTo>
                                <a:pt x="318" y="279"/>
                              </a:lnTo>
                              <a:lnTo>
                                <a:pt x="355" y="296"/>
                              </a:lnTo>
                              <a:lnTo>
                                <a:pt x="402" y="301"/>
                              </a:lnTo>
                              <a:lnTo>
                                <a:pt x="451" y="295"/>
                              </a:lnTo>
                              <a:lnTo>
                                <a:pt x="485" y="276"/>
                              </a:lnTo>
                              <a:lnTo>
                                <a:pt x="505" y="243"/>
                              </a:lnTo>
                              <a:lnTo>
                                <a:pt x="512" y="195"/>
                              </a:lnTo>
                              <a:lnTo>
                                <a:pt x="512" y="32"/>
                              </a:lnTo>
                              <a:lnTo>
                                <a:pt x="544" y="23"/>
                              </a:lnTo>
                              <a:lnTo>
                                <a:pt x="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96489" name="Freeform 30"/>
                      <wps:cNvSpPr>
                        <a:spLocks/>
                      </wps:cNvSpPr>
                      <wps:spPr bwMode="auto">
                        <a:xfrm>
                          <a:off x="1775" y="9814"/>
                          <a:ext cx="1706" cy="302"/>
                        </a:xfrm>
                        <a:custGeom>
                          <a:avLst/>
                          <a:gdLst>
                            <a:gd name="T0" fmla="*/ 843 w 1706"/>
                            <a:gd name="T1" fmla="*/ 275 h 302"/>
                            <a:gd name="T2" fmla="*/ 807 w 1706"/>
                            <a:gd name="T3" fmla="*/ 264 h 302"/>
                            <a:gd name="T4" fmla="*/ 759 w 1706"/>
                            <a:gd name="T5" fmla="*/ 170 h 302"/>
                            <a:gd name="T6" fmla="*/ 752 w 1706"/>
                            <a:gd name="T7" fmla="*/ 156 h 302"/>
                            <a:gd name="T8" fmla="*/ 775 w 1706"/>
                            <a:gd name="T9" fmla="*/ 144 h 302"/>
                            <a:gd name="T10" fmla="*/ 776 w 1706"/>
                            <a:gd name="T11" fmla="*/ 144 h 302"/>
                            <a:gd name="T12" fmla="*/ 792 w 1706"/>
                            <a:gd name="T13" fmla="*/ 128 h 302"/>
                            <a:gd name="T14" fmla="*/ 802 w 1706"/>
                            <a:gd name="T15" fmla="*/ 107 h 302"/>
                            <a:gd name="T16" fmla="*/ 802 w 1706"/>
                            <a:gd name="T17" fmla="*/ 105 h 302"/>
                            <a:gd name="T18" fmla="*/ 805 w 1706"/>
                            <a:gd name="T19" fmla="*/ 79 h 302"/>
                            <a:gd name="T20" fmla="*/ 799 w 1706"/>
                            <a:gd name="T21" fmla="*/ 45 h 302"/>
                            <a:gd name="T22" fmla="*/ 789 w 1706"/>
                            <a:gd name="T23" fmla="*/ 31 h 302"/>
                            <a:gd name="T24" fmla="*/ 781 w 1706"/>
                            <a:gd name="T25" fmla="*/ 20 h 302"/>
                            <a:gd name="T26" fmla="*/ 749 w 1706"/>
                            <a:gd name="T27" fmla="*/ 5 h 302"/>
                            <a:gd name="T28" fmla="*/ 747 w 1706"/>
                            <a:gd name="T29" fmla="*/ 4 h 302"/>
                            <a:gd name="T30" fmla="*/ 747 w 1706"/>
                            <a:gd name="T31" fmla="*/ 85 h 302"/>
                            <a:gd name="T32" fmla="*/ 745 w 1706"/>
                            <a:gd name="T33" fmla="*/ 105 h 302"/>
                            <a:gd name="T34" fmla="*/ 740 w 1706"/>
                            <a:gd name="T35" fmla="*/ 120 h 302"/>
                            <a:gd name="T36" fmla="*/ 731 w 1706"/>
                            <a:gd name="T37" fmla="*/ 132 h 302"/>
                            <a:gd name="T38" fmla="*/ 719 w 1706"/>
                            <a:gd name="T39" fmla="*/ 140 h 302"/>
                            <a:gd name="T40" fmla="*/ 658 w 1706"/>
                            <a:gd name="T41" fmla="*/ 144 h 302"/>
                            <a:gd name="T42" fmla="*/ 658 w 1706"/>
                            <a:gd name="T43" fmla="*/ 31 h 302"/>
                            <a:gd name="T44" fmla="*/ 702 w 1706"/>
                            <a:gd name="T45" fmla="*/ 31 h 302"/>
                            <a:gd name="T46" fmla="*/ 723 w 1706"/>
                            <a:gd name="T47" fmla="*/ 35 h 302"/>
                            <a:gd name="T48" fmla="*/ 737 w 1706"/>
                            <a:gd name="T49" fmla="*/ 46 h 302"/>
                            <a:gd name="T50" fmla="*/ 745 w 1706"/>
                            <a:gd name="T51" fmla="*/ 62 h 302"/>
                            <a:gd name="T52" fmla="*/ 747 w 1706"/>
                            <a:gd name="T53" fmla="*/ 85 h 302"/>
                            <a:gd name="T54" fmla="*/ 747 w 1706"/>
                            <a:gd name="T55" fmla="*/ 4 h 302"/>
                            <a:gd name="T56" fmla="*/ 700 w 1706"/>
                            <a:gd name="T57" fmla="*/ 0 h 302"/>
                            <a:gd name="T58" fmla="*/ 570 w 1706"/>
                            <a:gd name="T59" fmla="*/ 0 h 302"/>
                            <a:gd name="T60" fmla="*/ 570 w 1706"/>
                            <a:gd name="T61" fmla="*/ 23 h 302"/>
                            <a:gd name="T62" fmla="*/ 602 w 1706"/>
                            <a:gd name="T63" fmla="*/ 32 h 302"/>
                            <a:gd name="T64" fmla="*/ 602 w 1706"/>
                            <a:gd name="T65" fmla="*/ 266 h 302"/>
                            <a:gd name="T66" fmla="*/ 569 w 1706"/>
                            <a:gd name="T67" fmla="*/ 275 h 302"/>
                            <a:gd name="T68" fmla="*/ 569 w 1706"/>
                            <a:gd name="T69" fmla="*/ 297 h 302"/>
                            <a:gd name="T70" fmla="*/ 691 w 1706"/>
                            <a:gd name="T71" fmla="*/ 297 h 302"/>
                            <a:gd name="T72" fmla="*/ 691 w 1706"/>
                            <a:gd name="T73" fmla="*/ 275 h 302"/>
                            <a:gd name="T74" fmla="*/ 658 w 1706"/>
                            <a:gd name="T75" fmla="*/ 266 h 302"/>
                            <a:gd name="T76" fmla="*/ 658 w 1706"/>
                            <a:gd name="T77" fmla="*/ 170 h 302"/>
                            <a:gd name="T78" fmla="*/ 699 w 1706"/>
                            <a:gd name="T79" fmla="*/ 170 h 302"/>
                            <a:gd name="T80" fmla="*/ 760 w 1706"/>
                            <a:gd name="T81" fmla="*/ 297 h 302"/>
                            <a:gd name="T82" fmla="*/ 843 w 1706"/>
                            <a:gd name="T83" fmla="*/ 297 h 302"/>
                            <a:gd name="T84" fmla="*/ 843 w 1706"/>
                            <a:gd name="T85" fmla="*/ 27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6" h="302">
                              <a:moveTo>
                                <a:pt x="843" y="275"/>
                              </a:moveTo>
                              <a:lnTo>
                                <a:pt x="807" y="264"/>
                              </a:lnTo>
                              <a:lnTo>
                                <a:pt x="759" y="170"/>
                              </a:lnTo>
                              <a:lnTo>
                                <a:pt x="752" y="156"/>
                              </a:lnTo>
                              <a:lnTo>
                                <a:pt x="775" y="144"/>
                              </a:lnTo>
                              <a:lnTo>
                                <a:pt x="776" y="144"/>
                              </a:lnTo>
                              <a:lnTo>
                                <a:pt x="792" y="128"/>
                              </a:lnTo>
                              <a:lnTo>
                                <a:pt x="802" y="107"/>
                              </a:lnTo>
                              <a:lnTo>
                                <a:pt x="802" y="105"/>
                              </a:lnTo>
                              <a:lnTo>
                                <a:pt x="805" y="79"/>
                              </a:lnTo>
                              <a:lnTo>
                                <a:pt x="799" y="45"/>
                              </a:lnTo>
                              <a:lnTo>
                                <a:pt x="789" y="31"/>
                              </a:lnTo>
                              <a:lnTo>
                                <a:pt x="781" y="20"/>
                              </a:lnTo>
                              <a:lnTo>
                                <a:pt x="749" y="5"/>
                              </a:lnTo>
                              <a:lnTo>
                                <a:pt x="747" y="4"/>
                              </a:lnTo>
                              <a:lnTo>
                                <a:pt x="747" y="85"/>
                              </a:lnTo>
                              <a:lnTo>
                                <a:pt x="745" y="105"/>
                              </a:lnTo>
                              <a:lnTo>
                                <a:pt x="740" y="120"/>
                              </a:lnTo>
                              <a:lnTo>
                                <a:pt x="731" y="132"/>
                              </a:lnTo>
                              <a:lnTo>
                                <a:pt x="719" y="140"/>
                              </a:lnTo>
                              <a:lnTo>
                                <a:pt x="658" y="144"/>
                              </a:lnTo>
                              <a:lnTo>
                                <a:pt x="658" y="31"/>
                              </a:lnTo>
                              <a:lnTo>
                                <a:pt x="702" y="31"/>
                              </a:lnTo>
                              <a:lnTo>
                                <a:pt x="723" y="35"/>
                              </a:lnTo>
                              <a:lnTo>
                                <a:pt x="737" y="46"/>
                              </a:lnTo>
                              <a:lnTo>
                                <a:pt x="745" y="62"/>
                              </a:lnTo>
                              <a:lnTo>
                                <a:pt x="747" y="85"/>
                              </a:lnTo>
                              <a:lnTo>
                                <a:pt x="747" y="4"/>
                              </a:lnTo>
                              <a:lnTo>
                                <a:pt x="700" y="0"/>
                              </a:lnTo>
                              <a:lnTo>
                                <a:pt x="570" y="0"/>
                              </a:lnTo>
                              <a:lnTo>
                                <a:pt x="570" y="23"/>
                              </a:lnTo>
                              <a:lnTo>
                                <a:pt x="602" y="32"/>
                              </a:lnTo>
                              <a:lnTo>
                                <a:pt x="602" y="266"/>
                              </a:lnTo>
                              <a:lnTo>
                                <a:pt x="569" y="275"/>
                              </a:lnTo>
                              <a:lnTo>
                                <a:pt x="569" y="297"/>
                              </a:lnTo>
                              <a:lnTo>
                                <a:pt x="691" y="297"/>
                              </a:lnTo>
                              <a:lnTo>
                                <a:pt x="691" y="275"/>
                              </a:lnTo>
                              <a:lnTo>
                                <a:pt x="658" y="266"/>
                              </a:lnTo>
                              <a:lnTo>
                                <a:pt x="658" y="170"/>
                              </a:lnTo>
                              <a:lnTo>
                                <a:pt x="699" y="170"/>
                              </a:lnTo>
                              <a:lnTo>
                                <a:pt x="760" y="297"/>
                              </a:lnTo>
                              <a:lnTo>
                                <a:pt x="843" y="297"/>
                              </a:lnTo>
                              <a:lnTo>
                                <a:pt x="84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857258" name="Freeform 31"/>
                      <wps:cNvSpPr>
                        <a:spLocks/>
                      </wps:cNvSpPr>
                      <wps:spPr bwMode="auto">
                        <a:xfrm>
                          <a:off x="1775" y="9814"/>
                          <a:ext cx="1706" cy="302"/>
                        </a:xfrm>
                        <a:custGeom>
                          <a:avLst/>
                          <a:gdLst>
                            <a:gd name="T0" fmla="*/ 1139 w 1706"/>
                            <a:gd name="T1" fmla="*/ 145 h 302"/>
                            <a:gd name="T2" fmla="*/ 1131 w 1706"/>
                            <a:gd name="T3" fmla="*/ 81 h 302"/>
                            <a:gd name="T4" fmla="*/ 1105 w 1706"/>
                            <a:gd name="T5" fmla="*/ 36 h 302"/>
                            <a:gd name="T6" fmla="*/ 1098 w 1706"/>
                            <a:gd name="T7" fmla="*/ 31 h 302"/>
                            <a:gd name="T8" fmla="*/ 1078 w 1706"/>
                            <a:gd name="T9" fmla="*/ 18 h 302"/>
                            <a:gd name="T10" fmla="*/ 1078 w 1706"/>
                            <a:gd name="T11" fmla="*/ 154 h 302"/>
                            <a:gd name="T12" fmla="*/ 1070 w 1706"/>
                            <a:gd name="T13" fmla="*/ 217 h 302"/>
                            <a:gd name="T14" fmla="*/ 1049 w 1706"/>
                            <a:gd name="T15" fmla="*/ 250 h 302"/>
                            <a:gd name="T16" fmla="*/ 1023 w 1706"/>
                            <a:gd name="T17" fmla="*/ 264 h 302"/>
                            <a:gd name="T18" fmla="*/ 999 w 1706"/>
                            <a:gd name="T19" fmla="*/ 266 h 302"/>
                            <a:gd name="T20" fmla="*/ 956 w 1706"/>
                            <a:gd name="T21" fmla="*/ 266 h 302"/>
                            <a:gd name="T22" fmla="*/ 956 w 1706"/>
                            <a:gd name="T23" fmla="*/ 31 h 302"/>
                            <a:gd name="T24" fmla="*/ 999 w 1706"/>
                            <a:gd name="T25" fmla="*/ 31 h 302"/>
                            <a:gd name="T26" fmla="*/ 1038 w 1706"/>
                            <a:gd name="T27" fmla="*/ 38 h 302"/>
                            <a:gd name="T28" fmla="*/ 1063 w 1706"/>
                            <a:gd name="T29" fmla="*/ 61 h 302"/>
                            <a:gd name="T30" fmla="*/ 1075 w 1706"/>
                            <a:gd name="T31" fmla="*/ 99 h 302"/>
                            <a:gd name="T32" fmla="*/ 1078 w 1706"/>
                            <a:gd name="T33" fmla="*/ 154 h 302"/>
                            <a:gd name="T34" fmla="*/ 1078 w 1706"/>
                            <a:gd name="T35" fmla="*/ 18 h 302"/>
                            <a:gd name="T36" fmla="*/ 1065 w 1706"/>
                            <a:gd name="T37" fmla="*/ 9 h 302"/>
                            <a:gd name="T38" fmla="*/ 1011 w 1706"/>
                            <a:gd name="T39" fmla="*/ 0 h 302"/>
                            <a:gd name="T40" fmla="*/ 867 w 1706"/>
                            <a:gd name="T41" fmla="*/ 0 h 302"/>
                            <a:gd name="T42" fmla="*/ 867 w 1706"/>
                            <a:gd name="T43" fmla="*/ 23 h 302"/>
                            <a:gd name="T44" fmla="*/ 899 w 1706"/>
                            <a:gd name="T45" fmla="*/ 32 h 302"/>
                            <a:gd name="T46" fmla="*/ 899 w 1706"/>
                            <a:gd name="T47" fmla="*/ 266 h 302"/>
                            <a:gd name="T48" fmla="*/ 867 w 1706"/>
                            <a:gd name="T49" fmla="*/ 275 h 302"/>
                            <a:gd name="T50" fmla="*/ 867 w 1706"/>
                            <a:gd name="T51" fmla="*/ 297 h 302"/>
                            <a:gd name="T52" fmla="*/ 1004 w 1706"/>
                            <a:gd name="T53" fmla="*/ 297 h 302"/>
                            <a:gd name="T54" fmla="*/ 1062 w 1706"/>
                            <a:gd name="T55" fmla="*/ 288 h 302"/>
                            <a:gd name="T56" fmla="*/ 1097 w 1706"/>
                            <a:gd name="T57" fmla="*/ 266 h 302"/>
                            <a:gd name="T58" fmla="*/ 1104 w 1706"/>
                            <a:gd name="T59" fmla="*/ 262 h 302"/>
                            <a:gd name="T60" fmla="*/ 1130 w 1706"/>
                            <a:gd name="T61" fmla="*/ 215 h 302"/>
                            <a:gd name="T62" fmla="*/ 1139 w 1706"/>
                            <a:gd name="T63" fmla="*/ 14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6" h="302">
                              <a:moveTo>
                                <a:pt x="1139" y="145"/>
                              </a:moveTo>
                              <a:lnTo>
                                <a:pt x="1131" y="81"/>
                              </a:lnTo>
                              <a:lnTo>
                                <a:pt x="1105" y="36"/>
                              </a:lnTo>
                              <a:lnTo>
                                <a:pt x="1098" y="31"/>
                              </a:lnTo>
                              <a:lnTo>
                                <a:pt x="1078" y="18"/>
                              </a:lnTo>
                              <a:lnTo>
                                <a:pt x="1078" y="154"/>
                              </a:lnTo>
                              <a:lnTo>
                                <a:pt x="1070" y="217"/>
                              </a:lnTo>
                              <a:lnTo>
                                <a:pt x="1049" y="250"/>
                              </a:lnTo>
                              <a:lnTo>
                                <a:pt x="1023" y="264"/>
                              </a:lnTo>
                              <a:lnTo>
                                <a:pt x="999" y="266"/>
                              </a:lnTo>
                              <a:lnTo>
                                <a:pt x="956" y="266"/>
                              </a:lnTo>
                              <a:lnTo>
                                <a:pt x="956" y="31"/>
                              </a:lnTo>
                              <a:lnTo>
                                <a:pt x="999" y="31"/>
                              </a:lnTo>
                              <a:lnTo>
                                <a:pt x="1038" y="38"/>
                              </a:lnTo>
                              <a:lnTo>
                                <a:pt x="1063" y="61"/>
                              </a:lnTo>
                              <a:lnTo>
                                <a:pt x="1075" y="99"/>
                              </a:lnTo>
                              <a:lnTo>
                                <a:pt x="1078" y="154"/>
                              </a:lnTo>
                              <a:lnTo>
                                <a:pt x="1078" y="18"/>
                              </a:lnTo>
                              <a:lnTo>
                                <a:pt x="1065" y="9"/>
                              </a:lnTo>
                              <a:lnTo>
                                <a:pt x="1011" y="0"/>
                              </a:lnTo>
                              <a:lnTo>
                                <a:pt x="867" y="0"/>
                              </a:lnTo>
                              <a:lnTo>
                                <a:pt x="867" y="23"/>
                              </a:lnTo>
                              <a:lnTo>
                                <a:pt x="899" y="32"/>
                              </a:lnTo>
                              <a:lnTo>
                                <a:pt x="899" y="266"/>
                              </a:lnTo>
                              <a:lnTo>
                                <a:pt x="867" y="275"/>
                              </a:lnTo>
                              <a:lnTo>
                                <a:pt x="867" y="297"/>
                              </a:lnTo>
                              <a:lnTo>
                                <a:pt x="1004" y="297"/>
                              </a:lnTo>
                              <a:lnTo>
                                <a:pt x="1062" y="288"/>
                              </a:lnTo>
                              <a:lnTo>
                                <a:pt x="1097" y="266"/>
                              </a:lnTo>
                              <a:lnTo>
                                <a:pt x="1104" y="262"/>
                              </a:lnTo>
                              <a:lnTo>
                                <a:pt x="1130" y="215"/>
                              </a:lnTo>
                              <a:lnTo>
                                <a:pt x="113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170272" name="Freeform 32"/>
                      <wps:cNvSpPr>
                        <a:spLocks/>
                      </wps:cNvSpPr>
                      <wps:spPr bwMode="auto">
                        <a:xfrm>
                          <a:off x="1775" y="9814"/>
                          <a:ext cx="1706" cy="302"/>
                        </a:xfrm>
                        <a:custGeom>
                          <a:avLst/>
                          <a:gdLst>
                            <a:gd name="T0" fmla="*/ 1445 w 1706"/>
                            <a:gd name="T1" fmla="*/ 0 h 302"/>
                            <a:gd name="T2" fmla="*/ 1341 w 1706"/>
                            <a:gd name="T3" fmla="*/ 0 h 302"/>
                            <a:gd name="T4" fmla="*/ 1341 w 1706"/>
                            <a:gd name="T5" fmla="*/ 23 h 302"/>
                            <a:gd name="T6" fmla="*/ 1373 w 1706"/>
                            <a:gd name="T7" fmla="*/ 32 h 302"/>
                            <a:gd name="T8" fmla="*/ 1373 w 1706"/>
                            <a:gd name="T9" fmla="*/ 198 h 302"/>
                            <a:gd name="T10" fmla="*/ 1368 w 1706"/>
                            <a:gd name="T11" fmla="*/ 228 h 302"/>
                            <a:gd name="T12" fmla="*/ 1354 w 1706"/>
                            <a:gd name="T13" fmla="*/ 249 h 302"/>
                            <a:gd name="T14" fmla="*/ 1334 w 1706"/>
                            <a:gd name="T15" fmla="*/ 260 h 302"/>
                            <a:gd name="T16" fmla="*/ 1310 w 1706"/>
                            <a:gd name="T17" fmla="*/ 264 h 302"/>
                            <a:gd name="T18" fmla="*/ 1280 w 1706"/>
                            <a:gd name="T19" fmla="*/ 260 h 302"/>
                            <a:gd name="T20" fmla="*/ 1259 w 1706"/>
                            <a:gd name="T21" fmla="*/ 249 h 302"/>
                            <a:gd name="T22" fmla="*/ 1247 w 1706"/>
                            <a:gd name="T23" fmla="*/ 230 h 302"/>
                            <a:gd name="T24" fmla="*/ 1243 w 1706"/>
                            <a:gd name="T25" fmla="*/ 202 h 302"/>
                            <a:gd name="T26" fmla="*/ 1243 w 1706"/>
                            <a:gd name="T27" fmla="*/ 32 h 302"/>
                            <a:gd name="T28" fmla="*/ 1275 w 1706"/>
                            <a:gd name="T29" fmla="*/ 23 h 302"/>
                            <a:gd name="T30" fmla="*/ 1275 w 1706"/>
                            <a:gd name="T31" fmla="*/ 0 h 302"/>
                            <a:gd name="T32" fmla="*/ 1154 w 1706"/>
                            <a:gd name="T33" fmla="*/ 0 h 302"/>
                            <a:gd name="T34" fmla="*/ 1154 w 1706"/>
                            <a:gd name="T35" fmla="*/ 23 h 302"/>
                            <a:gd name="T36" fmla="*/ 1187 w 1706"/>
                            <a:gd name="T37" fmla="*/ 32 h 302"/>
                            <a:gd name="T38" fmla="*/ 1187 w 1706"/>
                            <a:gd name="T39" fmla="*/ 202 h 302"/>
                            <a:gd name="T40" fmla="*/ 1195 w 1706"/>
                            <a:gd name="T41" fmla="*/ 248 h 302"/>
                            <a:gd name="T42" fmla="*/ 1220 w 1706"/>
                            <a:gd name="T43" fmla="*/ 279 h 302"/>
                            <a:gd name="T44" fmla="*/ 1257 w 1706"/>
                            <a:gd name="T45" fmla="*/ 296 h 302"/>
                            <a:gd name="T46" fmla="*/ 1304 w 1706"/>
                            <a:gd name="T47" fmla="*/ 301 h 302"/>
                            <a:gd name="T48" fmla="*/ 1352 w 1706"/>
                            <a:gd name="T49" fmla="*/ 295 h 302"/>
                            <a:gd name="T50" fmla="*/ 1386 w 1706"/>
                            <a:gd name="T51" fmla="*/ 276 h 302"/>
                            <a:gd name="T52" fmla="*/ 1406 w 1706"/>
                            <a:gd name="T53" fmla="*/ 243 h 302"/>
                            <a:gd name="T54" fmla="*/ 1413 w 1706"/>
                            <a:gd name="T55" fmla="*/ 195 h 302"/>
                            <a:gd name="T56" fmla="*/ 1413 w 1706"/>
                            <a:gd name="T57" fmla="*/ 32 h 302"/>
                            <a:gd name="T58" fmla="*/ 1445 w 1706"/>
                            <a:gd name="T59" fmla="*/ 23 h 302"/>
                            <a:gd name="T60" fmla="*/ 1445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1445" y="0"/>
                              </a:moveTo>
                              <a:lnTo>
                                <a:pt x="1341" y="0"/>
                              </a:lnTo>
                              <a:lnTo>
                                <a:pt x="1341" y="23"/>
                              </a:lnTo>
                              <a:lnTo>
                                <a:pt x="1373" y="32"/>
                              </a:lnTo>
                              <a:lnTo>
                                <a:pt x="1373" y="198"/>
                              </a:lnTo>
                              <a:lnTo>
                                <a:pt x="1368" y="228"/>
                              </a:lnTo>
                              <a:lnTo>
                                <a:pt x="1354" y="249"/>
                              </a:lnTo>
                              <a:lnTo>
                                <a:pt x="1334" y="260"/>
                              </a:lnTo>
                              <a:lnTo>
                                <a:pt x="1310" y="264"/>
                              </a:lnTo>
                              <a:lnTo>
                                <a:pt x="1280" y="260"/>
                              </a:lnTo>
                              <a:lnTo>
                                <a:pt x="1259" y="249"/>
                              </a:lnTo>
                              <a:lnTo>
                                <a:pt x="1247" y="230"/>
                              </a:lnTo>
                              <a:lnTo>
                                <a:pt x="1243" y="202"/>
                              </a:lnTo>
                              <a:lnTo>
                                <a:pt x="1243" y="32"/>
                              </a:lnTo>
                              <a:lnTo>
                                <a:pt x="1275" y="23"/>
                              </a:lnTo>
                              <a:lnTo>
                                <a:pt x="1275" y="0"/>
                              </a:lnTo>
                              <a:lnTo>
                                <a:pt x="1154" y="0"/>
                              </a:lnTo>
                              <a:lnTo>
                                <a:pt x="1154" y="23"/>
                              </a:lnTo>
                              <a:lnTo>
                                <a:pt x="1187" y="32"/>
                              </a:lnTo>
                              <a:lnTo>
                                <a:pt x="1187" y="202"/>
                              </a:lnTo>
                              <a:lnTo>
                                <a:pt x="1195" y="248"/>
                              </a:lnTo>
                              <a:lnTo>
                                <a:pt x="1220" y="279"/>
                              </a:lnTo>
                              <a:lnTo>
                                <a:pt x="1257" y="296"/>
                              </a:lnTo>
                              <a:lnTo>
                                <a:pt x="1304" y="301"/>
                              </a:lnTo>
                              <a:lnTo>
                                <a:pt x="1352" y="295"/>
                              </a:lnTo>
                              <a:lnTo>
                                <a:pt x="1386" y="276"/>
                              </a:lnTo>
                              <a:lnTo>
                                <a:pt x="1406" y="243"/>
                              </a:lnTo>
                              <a:lnTo>
                                <a:pt x="1413" y="195"/>
                              </a:lnTo>
                              <a:lnTo>
                                <a:pt x="1413" y="32"/>
                              </a:lnTo>
                              <a:lnTo>
                                <a:pt x="1445" y="23"/>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522920" name="Freeform 33"/>
                      <wps:cNvSpPr>
                        <a:spLocks/>
                      </wps:cNvSpPr>
                      <wps:spPr bwMode="auto">
                        <a:xfrm>
                          <a:off x="1775" y="9814"/>
                          <a:ext cx="1706" cy="302"/>
                        </a:xfrm>
                        <a:custGeom>
                          <a:avLst/>
                          <a:gdLst>
                            <a:gd name="T0" fmla="*/ 1705 w 1706"/>
                            <a:gd name="T1" fmla="*/ 211 h 302"/>
                            <a:gd name="T2" fmla="*/ 1674 w 1706"/>
                            <a:gd name="T3" fmla="*/ 211 h 302"/>
                            <a:gd name="T4" fmla="*/ 1653 w 1706"/>
                            <a:gd name="T5" fmla="*/ 266 h 302"/>
                            <a:gd name="T6" fmla="*/ 1560 w 1706"/>
                            <a:gd name="T7" fmla="*/ 266 h 302"/>
                            <a:gd name="T8" fmla="*/ 1560 w 1706"/>
                            <a:gd name="T9" fmla="*/ 159 h 302"/>
                            <a:gd name="T10" fmla="*/ 1612 w 1706"/>
                            <a:gd name="T11" fmla="*/ 159 h 302"/>
                            <a:gd name="T12" fmla="*/ 1619 w 1706"/>
                            <a:gd name="T13" fmla="*/ 189 h 302"/>
                            <a:gd name="T14" fmla="*/ 1642 w 1706"/>
                            <a:gd name="T15" fmla="*/ 189 h 302"/>
                            <a:gd name="T16" fmla="*/ 1642 w 1706"/>
                            <a:gd name="T17" fmla="*/ 99 h 302"/>
                            <a:gd name="T18" fmla="*/ 1619 w 1706"/>
                            <a:gd name="T19" fmla="*/ 99 h 302"/>
                            <a:gd name="T20" fmla="*/ 1612 w 1706"/>
                            <a:gd name="T21" fmla="*/ 128 h 302"/>
                            <a:gd name="T22" fmla="*/ 1560 w 1706"/>
                            <a:gd name="T23" fmla="*/ 128 h 302"/>
                            <a:gd name="T24" fmla="*/ 1560 w 1706"/>
                            <a:gd name="T25" fmla="*/ 31 h 302"/>
                            <a:gd name="T26" fmla="*/ 1649 w 1706"/>
                            <a:gd name="T27" fmla="*/ 31 h 302"/>
                            <a:gd name="T28" fmla="*/ 1666 w 1706"/>
                            <a:gd name="T29" fmla="*/ 88 h 302"/>
                            <a:gd name="T30" fmla="*/ 1698 w 1706"/>
                            <a:gd name="T31" fmla="*/ 88 h 302"/>
                            <a:gd name="T32" fmla="*/ 1696 w 1706"/>
                            <a:gd name="T33" fmla="*/ 0 h 302"/>
                            <a:gd name="T34" fmla="*/ 1471 w 1706"/>
                            <a:gd name="T35" fmla="*/ 0 h 302"/>
                            <a:gd name="T36" fmla="*/ 1471 w 1706"/>
                            <a:gd name="T37" fmla="*/ 23 h 302"/>
                            <a:gd name="T38" fmla="*/ 1503 w 1706"/>
                            <a:gd name="T39" fmla="*/ 32 h 302"/>
                            <a:gd name="T40" fmla="*/ 1503 w 1706"/>
                            <a:gd name="T41" fmla="*/ 266 h 302"/>
                            <a:gd name="T42" fmla="*/ 1470 w 1706"/>
                            <a:gd name="T43" fmla="*/ 275 h 302"/>
                            <a:gd name="T44" fmla="*/ 1470 w 1706"/>
                            <a:gd name="T45" fmla="*/ 297 h 302"/>
                            <a:gd name="T46" fmla="*/ 1700 w 1706"/>
                            <a:gd name="T47" fmla="*/ 297 h 302"/>
                            <a:gd name="T48" fmla="*/ 1705 w 1706"/>
                            <a:gd name="T49" fmla="*/ 21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6" h="302">
                              <a:moveTo>
                                <a:pt x="1705" y="211"/>
                              </a:moveTo>
                              <a:lnTo>
                                <a:pt x="1674" y="211"/>
                              </a:lnTo>
                              <a:lnTo>
                                <a:pt x="1653" y="266"/>
                              </a:lnTo>
                              <a:lnTo>
                                <a:pt x="1560" y="266"/>
                              </a:lnTo>
                              <a:lnTo>
                                <a:pt x="1560" y="159"/>
                              </a:lnTo>
                              <a:lnTo>
                                <a:pt x="1612" y="159"/>
                              </a:lnTo>
                              <a:lnTo>
                                <a:pt x="1619" y="189"/>
                              </a:lnTo>
                              <a:lnTo>
                                <a:pt x="1642" y="189"/>
                              </a:lnTo>
                              <a:lnTo>
                                <a:pt x="1642" y="99"/>
                              </a:lnTo>
                              <a:lnTo>
                                <a:pt x="1619" y="99"/>
                              </a:lnTo>
                              <a:lnTo>
                                <a:pt x="1612" y="128"/>
                              </a:lnTo>
                              <a:lnTo>
                                <a:pt x="1560" y="128"/>
                              </a:lnTo>
                              <a:lnTo>
                                <a:pt x="1560" y="31"/>
                              </a:lnTo>
                              <a:lnTo>
                                <a:pt x="1649" y="31"/>
                              </a:lnTo>
                              <a:lnTo>
                                <a:pt x="1666" y="88"/>
                              </a:lnTo>
                              <a:lnTo>
                                <a:pt x="1698" y="88"/>
                              </a:lnTo>
                              <a:lnTo>
                                <a:pt x="1696" y="0"/>
                              </a:lnTo>
                              <a:lnTo>
                                <a:pt x="1471" y="0"/>
                              </a:lnTo>
                              <a:lnTo>
                                <a:pt x="1471" y="23"/>
                              </a:lnTo>
                              <a:lnTo>
                                <a:pt x="1503" y="32"/>
                              </a:lnTo>
                              <a:lnTo>
                                <a:pt x="1503" y="266"/>
                              </a:lnTo>
                              <a:lnTo>
                                <a:pt x="1470" y="275"/>
                              </a:lnTo>
                              <a:lnTo>
                                <a:pt x="1470" y="297"/>
                              </a:lnTo>
                              <a:lnTo>
                                <a:pt x="1700" y="297"/>
                              </a:lnTo>
                              <a:lnTo>
                                <a:pt x="170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3D714" id="Group 27" o:spid="_x0000_s1026" style="position:absolute;margin-left:88.75pt;margin-top:490.7pt;width:85.3pt;height:15.1pt;z-index:-251644928;mso-position-horizontal-relative:page;mso-position-vertical-relative:page" coordorigin="1775,9814" coordsize="17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" o:allowincell="f">
              <v:shape id="Freeform 28" o:spid="_x0000_s1027"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" path="m236,87l230,47,218,31,211,20,178,5r,83l175,111r-7,15l159,135r-11,6l89,146,89,31r33,l154,36r16,13l177,68r1,20l178,5r-2,l125,,,,,23r32,9l32,266,,275r,22l121,297r,-22l89,266r,-92l139,174r42,-6l211,152r5,-6l230,125r6,-38xe" fillcolor="black" stroked="f">
                <v:path arrowok="t" o:connecttype="custom" o:connectlocs="236,87;230,47;218,31;211,20;178,5;178,88;175,111;168,126;159,135;148,141;89,146;89,31;122,31;154,36;170,49;177,68;178,88;178,5;176,5;125,0;0,0;0,23;32,32;32,266;0,275;0,297;121,297;121,275;89,266;89,174;139,174;181,168;211,152;216,146;230,125;236,87" o:connectangles="0,0,0,0,0,0,0,0,0,0,0,0,0,0,0,0,0,0,0,0,0,0,0,0,0,0,0,0,0,0,0,0,0,0,0,0"/>
              </v:shape>
              <v:shape id="Freeform 29" o:spid="_x0000_s1028"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" path="m544,l440,r,23l471,32r,166l466,228r-14,21l432,260r-23,4l379,260,358,249,346,230r-4,-28l342,32r32,-9l374,,253,r,23l285,32r,170l294,248r24,31l355,296r47,5l451,295r34,-19l505,243r7,-48l512,32r32,-9l544,xe" fillcolor="black" stroked="f">
                <v:path arrowok="t" o:connecttype="custom" o:connectlocs="544,0;440,0;440,23;471,32;471,198;466,228;452,249;432,260;409,264;379,260;358,249;346,230;342,202;342,32;374,23;374,0;253,0;253,23;285,32;285,202;294,248;318,279;355,296;402,301;451,295;485,276;505,243;512,195;512,32;544,23;544,0" o:connectangles="0,0,0,0,0,0,0,0,0,0,0,0,0,0,0,0,0,0,0,0,0,0,0,0,0,0,0,0,0,0,0"/>
              </v:shape>
              <v:shape id="Freeform 30" o:spid="_x0000_s1029"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" path="m843,275l807,264,759,170r-7,-14l775,144r1,l792,128r10,-21l802,105r3,-26l799,45,789,31,781,20,749,5,747,4r,81l745,105r-5,15l731,132r-12,8l658,144r,-113l702,31r21,4l737,46r8,16l747,85r,-81l700,,570,r,23l602,32r,234l569,275r,22l691,297r,-22l658,266r,-96l699,170r61,127l843,297r,-22xe" fillcolor="black" stroked="f">
                <v:path arrowok="t" o:connecttype="custom" o:connectlocs="843,275;807,264;759,170;752,156;775,144;776,144;792,128;802,107;802,105;805,79;799,45;789,31;781,20;749,5;747,4;747,85;745,105;740,120;731,132;719,140;658,144;658,31;702,31;723,35;737,46;745,62;747,85;747,4;700,0;570,0;570,23;602,32;602,266;569,275;569,297;691,297;691,275;658,266;658,170;699,170;760,297;843,297;843,275" o:connectangles="0,0,0,0,0,0,0,0,0,0,0,0,0,0,0,0,0,0,0,0,0,0,0,0,0,0,0,0,0,0,0,0,0,0,0,0,0,0,0,0,0,0,0"/>
              </v:shape>
              <v:shape id="Freeform 31" o:spid="_x0000_s1030"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" path="m1139,145r-8,-64l1105,36r-7,-5l1078,18r,136l1070,217r-21,33l1023,264r-24,2l956,266r,-235l999,31r39,7l1063,61r12,38l1078,154r,-136l1065,9,1011,,867,r,23l899,32r,234l867,275r,22l1004,297r58,-9l1097,266r7,-4l1130,215r9,-70xe" fillcolor="black" stroked="f">
                <v:path arrowok="t" o:connecttype="custom" o:connectlocs="1139,145;1131,81;1105,36;1098,31;1078,18;1078,154;1070,217;1049,250;1023,264;999,266;956,266;956,31;999,31;1038,38;1063,61;1075,99;1078,154;1078,18;1065,9;1011,0;867,0;867,23;899,32;899,266;867,275;867,297;1004,297;1062,288;1097,266;1104,262;1130,215;1139,145" o:connectangles="0,0,0,0,0,0,0,0,0,0,0,0,0,0,0,0,0,0,0,0,0,0,0,0,0,0,0,0,0,0,0,0"/>
              </v:shape>
              <v:shape id="Freeform 32" o:spid="_x0000_s1031"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" path="m1445,l1341,r,23l1373,32r,166l1368,228r-14,21l1334,260r-24,4l1280,260r-21,-11l1247,230r-4,-28l1243,32r32,-9l1275,,1154,r,23l1187,32r,170l1195,248r25,31l1257,296r47,5l1352,295r34,-19l1406,243r7,-48l1413,32r32,-9l1445,xe" fillcolor="black" stroked="f">
                <v:path arrowok="t" o:connecttype="custom" o:connectlocs="1445,0;1341,0;1341,23;1373,32;1373,198;1368,228;1354,249;1334,260;1310,264;1280,260;1259,249;1247,230;1243,202;1243,32;1275,23;1275,0;1154,0;1154,23;1187,32;1187,202;1195,248;1220,279;1257,296;1304,301;1352,295;1386,276;1406,243;1413,195;1413,32;1445,23;1445,0" o:connectangles="0,0,0,0,0,0,0,0,0,0,0,0,0,0,0,0,0,0,0,0,0,0,0,0,0,0,0,0,0,0,0"/>
              </v:shape>
              <v:shape id="Freeform 33" o:spid="_x0000_s1032"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" path="m1705,211r-31,l1653,266r-93,l1560,159r52,l1619,189r23,l1642,99r-23,l1612,128r-52,l1560,31r89,l1666,88r32,l1696,,1471,r,23l1503,32r,234l1470,275r,22l1700,297r5,-86xe" fillcolor="black" stroked="f">
                <v:path arrowok="t" o:connecttype="custom" o:connectlocs="1705,211;1674,211;1653,266;1560,266;1560,159;1612,159;1619,189;1642,189;1642,99;1619,99;1612,128;1560,128;1560,31;1649,31;1666,88;1698,88;1696,0;1471,0;1471,23;1503,32;1503,266;1470,275;1470,297;1700,297;1705,211" o:connectangles="0,0,0,0,0,0,0,0,0,0,0,0,0,0,0,0,0,0,0,0,0,0,0,0,0"/>
              </v:shape>
              <w10:wrap anchorx="page" anchory="page"/>
            </v:group>
          </w:pict>
        </mc:Fallback>
      </mc:AlternateContent>
    </w:r>
    <w:r>
      <w:rPr>
        <w:noProof/>
      </w:rPr>
      <mc:AlternateContent>
        <mc:Choice Requires="wps">
          <w:drawing>
            <wp:anchor distT="0" distB="0" distL="114300" distR="114300" simplePos="0" relativeHeight="251672576" behindDoc="1" locked="0" layoutInCell="0" allowOverlap="1" wp14:anchorId="557B8A84" wp14:editId="29DDD2B3">
              <wp:simplePos x="0" y="0"/>
              <wp:positionH relativeFrom="page">
                <wp:posOffset>10694035</wp:posOffset>
              </wp:positionH>
              <wp:positionV relativeFrom="page">
                <wp:posOffset>6344285</wp:posOffset>
              </wp:positionV>
              <wp:extent cx="565150" cy="184785"/>
              <wp:effectExtent l="0" t="0" r="0" b="0"/>
              <wp:wrapNone/>
              <wp:docPr id="19078926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7BFB" w14:textId="77777777" w:rsidR="00987E5A" w:rsidRDefault="00987E5A">
                          <w:pPr>
                            <w:pStyle w:val="BodyText"/>
                            <w:kinsoku w:val="0"/>
                            <w:overflowPunct w:val="0"/>
                            <w:spacing w:before="20"/>
                            <w:ind w:left="20"/>
                            <w:rPr>
                              <w:color w:val="A6A6A6"/>
                              <w:spacing w:val="-2"/>
                              <w:sz w:val="22"/>
                              <w:szCs w:val="22"/>
                            </w:rPr>
                          </w:pPr>
                          <w:r>
                            <w:rPr>
                              <w:color w:val="A6A6A6"/>
                              <w:spacing w:val="-2"/>
                              <w:sz w:val="22"/>
                              <w:szCs w:val="22"/>
                            </w:rPr>
                            <w:t>1/26/26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B8A84" id="_x0000_t202" coordsize="21600,21600" o:spt="202" path="m,l,21600r21600,l21600,xe">
              <v:stroke joinstyle="miter"/>
              <v:path gradientshapeok="t" o:connecttype="rect"/>
            </v:shapetype>
            <v:shape id="Text Box 34" o:spid="_x0000_s1130" type="#_x0000_t202" style="position:absolute;margin-left:842.05pt;margin-top:499.55pt;width:44.5pt;height:14.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" o:allowincell="f" filled="f" stroked="f">
              <v:textbox inset="0,0,0,0">
                <w:txbxContent>
                  <w:p w14:paraId="3F4C7BFB" w14:textId="77777777" w:rsidR="00987E5A" w:rsidRDefault="00987E5A">
                    <w:pPr>
                      <w:pStyle w:val="BodyText"/>
                      <w:kinsoku w:val="0"/>
                      <w:overflowPunct w:val="0"/>
                      <w:spacing w:before="20"/>
                      <w:ind w:left="20"/>
                      <w:rPr>
                        <w:color w:val="A6A6A6"/>
                        <w:spacing w:val="-2"/>
                        <w:sz w:val="22"/>
                        <w:szCs w:val="22"/>
                      </w:rPr>
                    </w:pPr>
                    <w:r>
                      <w:rPr>
                        <w:color w:val="A6A6A6"/>
                        <w:spacing w:val="-2"/>
                        <w:sz w:val="22"/>
                        <w:szCs w:val="22"/>
                      </w:rPr>
                      <w:t>1/26/26</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7F7DD0AD" wp14:editId="22C4A71B">
              <wp:simplePos x="0" y="0"/>
              <wp:positionH relativeFrom="page">
                <wp:posOffset>11627485</wp:posOffset>
              </wp:positionH>
              <wp:positionV relativeFrom="page">
                <wp:posOffset>6344285</wp:posOffset>
              </wp:positionV>
              <wp:extent cx="171450" cy="184785"/>
              <wp:effectExtent l="0" t="0" r="0" b="0"/>
              <wp:wrapNone/>
              <wp:docPr id="8968279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4AC4" w14:textId="4695A88E" w:rsidR="00987E5A" w:rsidRDefault="00987E5A">
                          <w:pPr>
                            <w:pStyle w:val="BodyText"/>
                            <w:kinsoku w:val="0"/>
                            <w:overflowPunct w:val="0"/>
                            <w:spacing w:before="20"/>
                            <w:ind w:left="60"/>
                            <w:rPr>
                              <w:color w:val="A6A6A6"/>
                              <w:spacing w:val="-10"/>
                              <w:sz w:val="22"/>
                              <w:szCs w:val="22"/>
                            </w:rPr>
                          </w:pPr>
                          <w:r>
                            <w:rPr>
                              <w:color w:val="A6A6A6"/>
                              <w:spacing w:val="-10"/>
                              <w:sz w:val="22"/>
                              <w:szCs w:val="22"/>
                            </w:rPr>
                            <w:fldChar w:fldCharType="begin"/>
                          </w:r>
                          <w:r>
                            <w:rPr>
                              <w:color w:val="A6A6A6"/>
                              <w:spacing w:val="-10"/>
                              <w:sz w:val="22"/>
                              <w:szCs w:val="22"/>
                            </w:rPr>
                            <w:instrText xml:space="preserve"> PAGE </w:instrText>
                          </w:r>
                          <w:r>
                            <w:rPr>
                              <w:color w:val="A6A6A6"/>
                              <w:spacing w:val="-10"/>
                              <w:sz w:val="22"/>
                              <w:szCs w:val="22"/>
                            </w:rPr>
                            <w:fldChar w:fldCharType="separate"/>
                          </w:r>
                          <w:r>
                            <w:rPr>
                              <w:noProof/>
                              <w:color w:val="A6A6A6"/>
                              <w:spacing w:val="-10"/>
                              <w:sz w:val="22"/>
                              <w:szCs w:val="22"/>
                            </w:rPr>
                            <w:t>2</w:t>
                          </w:r>
                          <w:r>
                            <w:rPr>
                              <w:color w:val="A6A6A6"/>
                              <w:spacing w:val="-1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D0AD" id="Text Box 35" o:spid="_x0000_s1131" type="#_x0000_t202" style="position:absolute;margin-left:915.55pt;margin-top:499.55pt;width:13.5pt;height:14.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" o:allowincell="f" filled="f" stroked="f">
              <v:textbox inset="0,0,0,0">
                <w:txbxContent>
                  <w:p w14:paraId="687B4AC4" w14:textId="4695A88E" w:rsidR="00987E5A" w:rsidRDefault="00987E5A">
                    <w:pPr>
                      <w:pStyle w:val="BodyText"/>
                      <w:kinsoku w:val="0"/>
                      <w:overflowPunct w:val="0"/>
                      <w:spacing w:before="20"/>
                      <w:ind w:left="60"/>
                      <w:rPr>
                        <w:color w:val="A6A6A6"/>
                        <w:spacing w:val="-10"/>
                        <w:sz w:val="22"/>
                        <w:szCs w:val="22"/>
                      </w:rPr>
                    </w:pPr>
                    <w:r>
                      <w:rPr>
                        <w:color w:val="A6A6A6"/>
                        <w:spacing w:val="-10"/>
                        <w:sz w:val="22"/>
                        <w:szCs w:val="22"/>
                      </w:rPr>
                      <w:fldChar w:fldCharType="begin"/>
                    </w:r>
                    <w:r>
                      <w:rPr>
                        <w:color w:val="A6A6A6"/>
                        <w:spacing w:val="-10"/>
                        <w:sz w:val="22"/>
                        <w:szCs w:val="22"/>
                      </w:rPr>
                      <w:instrText xml:space="preserve"> PAGE </w:instrText>
                    </w:r>
                    <w:r>
                      <w:rPr>
                        <w:color w:val="A6A6A6"/>
                        <w:spacing w:val="-10"/>
                        <w:sz w:val="22"/>
                        <w:szCs w:val="22"/>
                      </w:rPr>
                      <w:fldChar w:fldCharType="separate"/>
                    </w:r>
                    <w:r>
                      <w:rPr>
                        <w:noProof/>
                        <w:color w:val="A6A6A6"/>
                        <w:spacing w:val="-10"/>
                        <w:sz w:val="22"/>
                        <w:szCs w:val="22"/>
                      </w:rPr>
                      <w:t>2</w:t>
                    </w:r>
                    <w:r>
                      <w:rPr>
                        <w:color w:val="A6A6A6"/>
                        <w:spacing w:val="-10"/>
                        <w:sz w:val="22"/>
                        <w:szCs w:val="22"/>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6F524"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D78F"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697F"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C339"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5CB2"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F382"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96EB"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78DB"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0F36"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CE5D"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444D"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ABC4"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C0C"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687F"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901"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8FB71"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A6C6"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26C3"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AD6F"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9FEC"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351D" w14:textId="3AE88708"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18BB7E2D" wp14:editId="5CFEED75">
              <wp:simplePos x="0" y="0"/>
              <wp:positionH relativeFrom="page">
                <wp:posOffset>1127125</wp:posOffset>
              </wp:positionH>
              <wp:positionV relativeFrom="page">
                <wp:posOffset>6461125</wp:posOffset>
              </wp:positionV>
              <wp:extent cx="88900" cy="88900"/>
              <wp:effectExtent l="0" t="0" r="0" b="0"/>
              <wp:wrapNone/>
              <wp:docPr id="169528735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C204" w14:textId="07E53BD2"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76B493" wp14:editId="48327EF6">
                                <wp:extent cx="88900" cy="88900"/>
                                <wp:effectExtent l="0" t="0" r="0" b="0"/>
                                <wp:docPr id="64"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3">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86CCB92"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B7E2D" id="Rectangle 36" o:spid="_x0000_s1132" style="position:absolute;margin-left:88.75pt;margin-top:508.75pt;width:7pt;height: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" o:allowincell="f" filled="f" stroked="f">
              <v:textbox inset="0,0,0,0">
                <w:txbxContent>
                  <w:p w14:paraId="02B1C204" w14:textId="07E53BD2"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76B493" wp14:editId="48327EF6">
                          <wp:extent cx="88900" cy="88900"/>
                          <wp:effectExtent l="0" t="0" r="0" b="0"/>
                          <wp:docPr id="64"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3">
                                    <a:extLst>
                                      <a:ext uri="{C183D7F6-B498-43B3-948B-1728B52AA6E4}">
                                        <adec:decorative xmlns:adec="http://schemas.microsoft.com/office/drawing/2017/decorative" val="1"/>
                                      </a:ext>
                                    </a:extLst>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86CCB92"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6672" behindDoc="1" locked="0" layoutInCell="0" allowOverlap="1" wp14:anchorId="6BE44B9A" wp14:editId="2CC28AE0">
              <wp:simplePos x="0" y="0"/>
              <wp:positionH relativeFrom="page">
                <wp:posOffset>1821180</wp:posOffset>
              </wp:positionH>
              <wp:positionV relativeFrom="page">
                <wp:posOffset>6459855</wp:posOffset>
              </wp:positionV>
              <wp:extent cx="60960" cy="90170"/>
              <wp:effectExtent l="0" t="0" r="0" b="0"/>
              <wp:wrapNone/>
              <wp:docPr id="20567034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90170"/>
                      </a:xfrm>
                      <a:custGeom>
                        <a:avLst/>
                        <a:gdLst>
                          <a:gd name="T0" fmla="*/ 42 w 96"/>
                          <a:gd name="T1" fmla="*/ 141 h 142"/>
                          <a:gd name="T2" fmla="*/ 32 w 96"/>
                          <a:gd name="T3" fmla="*/ 141 h 142"/>
                          <a:gd name="T4" fmla="*/ 20 w 96"/>
                          <a:gd name="T5" fmla="*/ 138 h 142"/>
                          <a:gd name="T6" fmla="*/ 10 w 96"/>
                          <a:gd name="T7" fmla="*/ 134 h 142"/>
                          <a:gd name="T8" fmla="*/ 0 w 96"/>
                          <a:gd name="T9" fmla="*/ 129 h 142"/>
                          <a:gd name="T10" fmla="*/ 0 w 96"/>
                          <a:gd name="T11" fmla="*/ 97 h 142"/>
                          <a:gd name="T12" fmla="*/ 19 w 96"/>
                          <a:gd name="T13" fmla="*/ 97 h 142"/>
                          <a:gd name="T14" fmla="*/ 23 w 96"/>
                          <a:gd name="T15" fmla="*/ 116 h 142"/>
                          <a:gd name="T16" fmla="*/ 31 w 96"/>
                          <a:gd name="T17" fmla="*/ 121 h 142"/>
                          <a:gd name="T18" fmla="*/ 42 w 96"/>
                          <a:gd name="T19" fmla="*/ 124 h 142"/>
                          <a:gd name="T20" fmla="*/ 55 w 96"/>
                          <a:gd name="T21" fmla="*/ 124 h 142"/>
                          <a:gd name="T22" fmla="*/ 57 w 96"/>
                          <a:gd name="T23" fmla="*/ 124 h 142"/>
                          <a:gd name="T24" fmla="*/ 62 w 96"/>
                          <a:gd name="T25" fmla="*/ 119 h 142"/>
                          <a:gd name="T26" fmla="*/ 66 w 96"/>
                          <a:gd name="T27" fmla="*/ 114 h 142"/>
                          <a:gd name="T28" fmla="*/ 66 w 96"/>
                          <a:gd name="T29" fmla="*/ 107 h 142"/>
                          <a:gd name="T30" fmla="*/ 55 w 96"/>
                          <a:gd name="T31" fmla="*/ 90 h 142"/>
                          <a:gd name="T32" fmla="*/ 33 w 96"/>
                          <a:gd name="T33" fmla="*/ 80 h 142"/>
                          <a:gd name="T34" fmla="*/ 10 w 96"/>
                          <a:gd name="T35" fmla="*/ 67 h 142"/>
                          <a:gd name="T36" fmla="*/ 0 w 96"/>
                          <a:gd name="T37" fmla="*/ 42 h 142"/>
                          <a:gd name="T38" fmla="*/ 3 w 96"/>
                          <a:gd name="T39" fmla="*/ 26 h 142"/>
                          <a:gd name="T40" fmla="*/ 14 w 96"/>
                          <a:gd name="T41" fmla="*/ 13 h 142"/>
                          <a:gd name="T42" fmla="*/ 30 w 96"/>
                          <a:gd name="T43" fmla="*/ 3 h 142"/>
                          <a:gd name="T44" fmla="*/ 52 w 96"/>
                          <a:gd name="T45" fmla="*/ 0 h 142"/>
                          <a:gd name="T46" fmla="*/ 64 w 96"/>
                          <a:gd name="T47" fmla="*/ 0 h 142"/>
                          <a:gd name="T48" fmla="*/ 77 w 96"/>
                          <a:gd name="T49" fmla="*/ 3 h 142"/>
                          <a:gd name="T50" fmla="*/ 89 w 96"/>
                          <a:gd name="T51" fmla="*/ 9 h 142"/>
                          <a:gd name="T52" fmla="*/ 89 w 96"/>
                          <a:gd name="T53" fmla="*/ 45 h 142"/>
                          <a:gd name="T54" fmla="*/ 71 w 96"/>
                          <a:gd name="T55" fmla="*/ 45 h 142"/>
                          <a:gd name="T56" fmla="*/ 65 w 96"/>
                          <a:gd name="T57" fmla="*/ 22 h 142"/>
                          <a:gd name="T58" fmla="*/ 58 w 96"/>
                          <a:gd name="T59" fmla="*/ 19 h 142"/>
                          <a:gd name="T60" fmla="*/ 49 w 96"/>
                          <a:gd name="T61" fmla="*/ 18 h 142"/>
                          <a:gd name="T62" fmla="*/ 39 w 96"/>
                          <a:gd name="T63" fmla="*/ 18 h 142"/>
                          <a:gd name="T64" fmla="*/ 33 w 96"/>
                          <a:gd name="T65" fmla="*/ 22 h 142"/>
                          <a:gd name="T66" fmla="*/ 30 w 96"/>
                          <a:gd name="T67" fmla="*/ 28 h 142"/>
                          <a:gd name="T68" fmla="*/ 30 w 96"/>
                          <a:gd name="T69" fmla="*/ 34 h 142"/>
                          <a:gd name="T70" fmla="*/ 40 w 96"/>
                          <a:gd name="T71" fmla="*/ 49 h 142"/>
                          <a:gd name="T72" fmla="*/ 62 w 96"/>
                          <a:gd name="T73" fmla="*/ 59 h 142"/>
                          <a:gd name="T74" fmla="*/ 85 w 96"/>
                          <a:gd name="T75" fmla="*/ 73 h 142"/>
                          <a:gd name="T76" fmla="*/ 95 w 96"/>
                          <a:gd name="T77" fmla="*/ 98 h 142"/>
                          <a:gd name="T78" fmla="*/ 91 w 96"/>
                          <a:gd name="T79" fmla="*/ 116 h 142"/>
                          <a:gd name="T80" fmla="*/ 80 w 96"/>
                          <a:gd name="T81" fmla="*/ 129 h 142"/>
                          <a:gd name="T82" fmla="*/ 63 w 96"/>
                          <a:gd name="T83" fmla="*/ 138 h 142"/>
                          <a:gd name="T84" fmla="*/ 42 w 96"/>
                          <a:gd name="T85" fmla="*/ 14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142">
                            <a:moveTo>
                              <a:pt x="42" y="141"/>
                            </a:moveTo>
                            <a:lnTo>
                              <a:pt x="32" y="141"/>
                            </a:lnTo>
                            <a:lnTo>
                              <a:pt x="20" y="138"/>
                            </a:lnTo>
                            <a:lnTo>
                              <a:pt x="10" y="134"/>
                            </a:lnTo>
                            <a:lnTo>
                              <a:pt x="0" y="129"/>
                            </a:lnTo>
                            <a:lnTo>
                              <a:pt x="0" y="97"/>
                            </a:lnTo>
                            <a:lnTo>
                              <a:pt x="19" y="97"/>
                            </a:lnTo>
                            <a:lnTo>
                              <a:pt x="23" y="116"/>
                            </a:lnTo>
                            <a:lnTo>
                              <a:pt x="31" y="121"/>
                            </a:lnTo>
                            <a:lnTo>
                              <a:pt x="42" y="124"/>
                            </a:lnTo>
                            <a:lnTo>
                              <a:pt x="55" y="124"/>
                            </a:lnTo>
                            <a:lnTo>
                              <a:pt x="57" y="124"/>
                            </a:lnTo>
                            <a:lnTo>
                              <a:pt x="62" y="119"/>
                            </a:lnTo>
                            <a:lnTo>
                              <a:pt x="66" y="114"/>
                            </a:lnTo>
                            <a:lnTo>
                              <a:pt x="66" y="107"/>
                            </a:lnTo>
                            <a:lnTo>
                              <a:pt x="55" y="90"/>
                            </a:lnTo>
                            <a:lnTo>
                              <a:pt x="33" y="80"/>
                            </a:lnTo>
                            <a:lnTo>
                              <a:pt x="10" y="67"/>
                            </a:lnTo>
                            <a:lnTo>
                              <a:pt x="0" y="42"/>
                            </a:lnTo>
                            <a:lnTo>
                              <a:pt x="3" y="26"/>
                            </a:lnTo>
                            <a:lnTo>
                              <a:pt x="14" y="13"/>
                            </a:lnTo>
                            <a:lnTo>
                              <a:pt x="30" y="3"/>
                            </a:lnTo>
                            <a:lnTo>
                              <a:pt x="52" y="0"/>
                            </a:lnTo>
                            <a:lnTo>
                              <a:pt x="64" y="0"/>
                            </a:lnTo>
                            <a:lnTo>
                              <a:pt x="77" y="3"/>
                            </a:lnTo>
                            <a:lnTo>
                              <a:pt x="89" y="9"/>
                            </a:lnTo>
                            <a:lnTo>
                              <a:pt x="89" y="45"/>
                            </a:lnTo>
                            <a:lnTo>
                              <a:pt x="71" y="45"/>
                            </a:lnTo>
                            <a:lnTo>
                              <a:pt x="65" y="22"/>
                            </a:lnTo>
                            <a:lnTo>
                              <a:pt x="58" y="19"/>
                            </a:lnTo>
                            <a:lnTo>
                              <a:pt x="49" y="18"/>
                            </a:lnTo>
                            <a:lnTo>
                              <a:pt x="39" y="18"/>
                            </a:lnTo>
                            <a:lnTo>
                              <a:pt x="33" y="22"/>
                            </a:lnTo>
                            <a:lnTo>
                              <a:pt x="30" y="28"/>
                            </a:lnTo>
                            <a:lnTo>
                              <a:pt x="30" y="34"/>
                            </a:lnTo>
                            <a:lnTo>
                              <a:pt x="40" y="49"/>
                            </a:lnTo>
                            <a:lnTo>
                              <a:pt x="62" y="59"/>
                            </a:lnTo>
                            <a:lnTo>
                              <a:pt x="85" y="73"/>
                            </a:lnTo>
                            <a:lnTo>
                              <a:pt x="95" y="98"/>
                            </a:lnTo>
                            <a:lnTo>
                              <a:pt x="91" y="116"/>
                            </a:lnTo>
                            <a:lnTo>
                              <a:pt x="80" y="129"/>
                            </a:lnTo>
                            <a:lnTo>
                              <a:pt x="63" y="138"/>
                            </a:lnTo>
                            <a:lnTo>
                              <a:pt x="4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F569" id="Freeform 37" o:spid="_x0000_s1026" style="position:absolute;margin-left:143.4pt;margin-top:508.65pt;width:4.8pt;height:7.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" o:allowincell="f" path="m42,141r-10,l20,138,10,134,,129,,97r19,l23,116r8,5l42,124r13,l57,124r5,-5l66,114r,-7l55,90,33,80,10,67,,42,3,26,14,13,30,3,52,,64,,77,3,89,9r,36l71,45,65,22,58,19,49,18r-10,l33,22r-3,6l30,34,40,49,62,59,85,73,95,98r-4,18l80,129r-17,9l42,141xe" fillcolor="black" stroked="f">
              <v:path arrowok="t" o:connecttype="custom" o:connectlocs="26670,89535;20320,89535;12700,87630;6350,85090;0,81915;0,61595;12065,61595;14605,73660;19685,76835;26670,78740;34925,78740;36195,78740;39370,75565;41910,72390;41910,67945;34925,57150;20955,50800;6350,42545;0,26670;1905,16510;8890,8255;19050,1905;33020,0;40640,0;48895,1905;56515,5715;56515,28575;45085,28575;41275,13970;36830,12065;31115,11430;24765,11430;20955,13970;19050,17780;19050,21590;25400,31115;39370,37465;53975,46355;60325,62230;57785,73660;50800,81915;40005,87630;26670,89535" o:connectangles="0,0,0,0,0,0,0,0,0,0,0,0,0,0,0,0,0,0,0,0,0,0,0,0,0,0,0,0,0,0,0,0,0,0,0,0,0,0,0,0,0,0,0"/>
              <w10:wrap anchorx="page" anchory="page"/>
            </v:shape>
          </w:pict>
        </mc:Fallback>
      </mc:AlternateContent>
    </w:r>
    <w:r>
      <w:rPr>
        <w:noProof/>
      </w:rPr>
      <mc:AlternateContent>
        <mc:Choice Requires="wpg">
          <w:drawing>
            <wp:anchor distT="0" distB="0" distL="114300" distR="114300" simplePos="0" relativeHeight="251677696" behindDoc="1" locked="0" layoutInCell="0" allowOverlap="1" wp14:anchorId="3035492F" wp14:editId="05C47363">
              <wp:simplePos x="0" y="0"/>
              <wp:positionH relativeFrom="page">
                <wp:posOffset>445770</wp:posOffset>
              </wp:positionH>
              <wp:positionV relativeFrom="page">
                <wp:posOffset>6227445</wp:posOffset>
              </wp:positionV>
              <wp:extent cx="600075" cy="321945"/>
              <wp:effectExtent l="0" t="0" r="0" b="0"/>
              <wp:wrapNone/>
              <wp:docPr id="11212509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21945"/>
                        <a:chOff x="702" y="9807"/>
                        <a:chExt cx="945" cy="507"/>
                      </a:xfrm>
                    </wpg:grpSpPr>
                    <wps:wsp>
                      <wps:cNvPr id="1769513048" name="Freeform 39"/>
                      <wps:cNvSpPr>
                        <a:spLocks/>
                      </wps:cNvSpPr>
                      <wps:spPr bwMode="auto">
                        <a:xfrm>
                          <a:off x="702" y="9807"/>
                          <a:ext cx="945" cy="507"/>
                        </a:xfrm>
                        <a:custGeom>
                          <a:avLst/>
                          <a:gdLst>
                            <a:gd name="T0" fmla="*/ 501 w 945"/>
                            <a:gd name="T1" fmla="*/ 506 h 507"/>
                            <a:gd name="T2" fmla="*/ 0 w 945"/>
                            <a:gd name="T3" fmla="*/ 506 h 507"/>
                            <a:gd name="T4" fmla="*/ 79 w 945"/>
                            <a:gd name="T5" fmla="*/ 319 h 507"/>
                            <a:gd name="T6" fmla="*/ 181 w 945"/>
                            <a:gd name="T7" fmla="*/ 319 h 507"/>
                            <a:gd name="T8" fmla="*/ 237 w 945"/>
                            <a:gd name="T9" fmla="*/ 186 h 507"/>
                            <a:gd name="T10" fmla="*/ 136 w 945"/>
                            <a:gd name="T11" fmla="*/ 186 h 507"/>
                            <a:gd name="T12" fmla="*/ 215 w 945"/>
                            <a:gd name="T13" fmla="*/ 0 h 507"/>
                            <a:gd name="T14" fmla="*/ 777 w 945"/>
                            <a:gd name="T15" fmla="*/ 0 h 507"/>
                            <a:gd name="T16" fmla="*/ 817 w 945"/>
                            <a:gd name="T17" fmla="*/ 1 h 507"/>
                            <a:gd name="T18" fmla="*/ 860 w 945"/>
                            <a:gd name="T19" fmla="*/ 9 h 507"/>
                            <a:gd name="T20" fmla="*/ 899 w 945"/>
                            <a:gd name="T21" fmla="*/ 25 h 507"/>
                            <a:gd name="T22" fmla="*/ 929 w 945"/>
                            <a:gd name="T23" fmla="*/ 55 h 507"/>
                            <a:gd name="T24" fmla="*/ 944 w 945"/>
                            <a:gd name="T25" fmla="*/ 93 h 507"/>
                            <a:gd name="T26" fmla="*/ 944 w 945"/>
                            <a:gd name="T27" fmla="*/ 132 h 507"/>
                            <a:gd name="T28" fmla="*/ 934 w 945"/>
                            <a:gd name="T29" fmla="*/ 168 h 507"/>
                            <a:gd name="T30" fmla="*/ 922 w 945"/>
                            <a:gd name="T31" fmla="*/ 198 h 507"/>
                            <a:gd name="T32" fmla="*/ 887 w 945"/>
                            <a:gd name="T33" fmla="*/ 263 h 507"/>
                            <a:gd name="T34" fmla="*/ 839 w 945"/>
                            <a:gd name="T35" fmla="*/ 312 h 507"/>
                            <a:gd name="T36" fmla="*/ 769 w 945"/>
                            <a:gd name="T37" fmla="*/ 344 h 507"/>
                            <a:gd name="T38" fmla="*/ 671 w 945"/>
                            <a:gd name="T39" fmla="*/ 356 h 507"/>
                            <a:gd name="T40" fmla="*/ 565 w 945"/>
                            <a:gd name="T41" fmla="*/ 356 h 507"/>
                            <a:gd name="T42" fmla="*/ 501 w 945"/>
                            <a:gd name="T43" fmla="*/ 506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5" h="507">
                              <a:moveTo>
                                <a:pt x="501" y="506"/>
                              </a:moveTo>
                              <a:lnTo>
                                <a:pt x="0" y="506"/>
                              </a:lnTo>
                              <a:lnTo>
                                <a:pt x="79" y="319"/>
                              </a:lnTo>
                              <a:lnTo>
                                <a:pt x="181" y="319"/>
                              </a:lnTo>
                              <a:lnTo>
                                <a:pt x="237" y="186"/>
                              </a:lnTo>
                              <a:lnTo>
                                <a:pt x="136" y="186"/>
                              </a:lnTo>
                              <a:lnTo>
                                <a:pt x="215" y="0"/>
                              </a:lnTo>
                              <a:lnTo>
                                <a:pt x="777" y="0"/>
                              </a:lnTo>
                              <a:lnTo>
                                <a:pt x="817" y="1"/>
                              </a:lnTo>
                              <a:lnTo>
                                <a:pt x="860" y="9"/>
                              </a:lnTo>
                              <a:lnTo>
                                <a:pt x="899" y="25"/>
                              </a:lnTo>
                              <a:lnTo>
                                <a:pt x="929" y="55"/>
                              </a:lnTo>
                              <a:lnTo>
                                <a:pt x="944" y="93"/>
                              </a:lnTo>
                              <a:lnTo>
                                <a:pt x="944" y="132"/>
                              </a:lnTo>
                              <a:lnTo>
                                <a:pt x="934" y="168"/>
                              </a:lnTo>
                              <a:lnTo>
                                <a:pt x="922" y="198"/>
                              </a:lnTo>
                              <a:lnTo>
                                <a:pt x="887" y="263"/>
                              </a:lnTo>
                              <a:lnTo>
                                <a:pt x="839" y="312"/>
                              </a:lnTo>
                              <a:lnTo>
                                <a:pt x="769" y="344"/>
                              </a:lnTo>
                              <a:lnTo>
                                <a:pt x="671" y="356"/>
                              </a:lnTo>
                              <a:lnTo>
                                <a:pt x="565" y="356"/>
                              </a:lnTo>
                              <a:lnTo>
                                <a:pt x="501"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1933196" name="Group 40"/>
                      <wpg:cNvGrpSpPr>
                        <a:grpSpLocks/>
                      </wpg:cNvGrpSpPr>
                      <wpg:grpSpPr bwMode="auto">
                        <a:xfrm>
                          <a:off x="754" y="9841"/>
                          <a:ext cx="859" cy="438"/>
                          <a:chOff x="754" y="9841"/>
                          <a:chExt cx="859" cy="438"/>
                        </a:xfrm>
                      </wpg:grpSpPr>
                      <wps:wsp>
                        <wps:cNvPr id="1675700022" name="Freeform 41"/>
                        <wps:cNvSpPr>
                          <a:spLocks/>
                        </wps:cNvSpPr>
                        <wps:spPr bwMode="auto">
                          <a:xfrm>
                            <a:off x="754" y="9841"/>
                            <a:ext cx="859" cy="438"/>
                          </a:xfrm>
                          <a:custGeom>
                            <a:avLst/>
                            <a:gdLst>
                              <a:gd name="T0" fmla="*/ 829 w 859"/>
                              <a:gd name="T1" fmla="*/ 169 h 438"/>
                              <a:gd name="T2" fmla="*/ 591 w 859"/>
                              <a:gd name="T3" fmla="*/ 169 h 438"/>
                              <a:gd name="T4" fmla="*/ 609 w 859"/>
                              <a:gd name="T5" fmla="*/ 167 h 438"/>
                              <a:gd name="T6" fmla="*/ 625 w 859"/>
                              <a:gd name="T7" fmla="*/ 160 h 438"/>
                              <a:gd name="T8" fmla="*/ 637 w 859"/>
                              <a:gd name="T9" fmla="*/ 150 h 438"/>
                              <a:gd name="T10" fmla="*/ 646 w 859"/>
                              <a:gd name="T11" fmla="*/ 136 h 438"/>
                              <a:gd name="T12" fmla="*/ 649 w 859"/>
                              <a:gd name="T13" fmla="*/ 129 h 438"/>
                              <a:gd name="T14" fmla="*/ 653 w 859"/>
                              <a:gd name="T15" fmla="*/ 117 h 438"/>
                              <a:gd name="T16" fmla="*/ 136 w 859"/>
                              <a:gd name="T17" fmla="*/ 117 h 438"/>
                              <a:gd name="T18" fmla="*/ 186 w 859"/>
                              <a:gd name="T19" fmla="*/ 0 h 438"/>
                              <a:gd name="T20" fmla="*/ 725 w 859"/>
                              <a:gd name="T21" fmla="*/ 0 h 438"/>
                              <a:gd name="T22" fmla="*/ 770 w 859"/>
                              <a:gd name="T23" fmla="*/ 2 h 438"/>
                              <a:gd name="T24" fmla="*/ 805 w 859"/>
                              <a:gd name="T25" fmla="*/ 9 h 438"/>
                              <a:gd name="T26" fmla="*/ 831 w 859"/>
                              <a:gd name="T27" fmla="*/ 22 h 438"/>
                              <a:gd name="T28" fmla="*/ 848 w 859"/>
                              <a:gd name="T29" fmla="*/ 39 h 438"/>
                              <a:gd name="T30" fmla="*/ 858 w 859"/>
                              <a:gd name="T31" fmla="*/ 65 h 438"/>
                              <a:gd name="T32" fmla="*/ 857 w 859"/>
                              <a:gd name="T33" fmla="*/ 92 h 438"/>
                              <a:gd name="T34" fmla="*/ 850 w 859"/>
                              <a:gd name="T35" fmla="*/ 121 h 438"/>
                              <a:gd name="T36" fmla="*/ 838 w 859"/>
                              <a:gd name="T37" fmla="*/ 150 h 438"/>
                              <a:gd name="T38" fmla="*/ 838 w 859"/>
                              <a:gd name="T39" fmla="*/ 150 h 438"/>
                              <a:gd name="T40" fmla="*/ 829 w 859"/>
                              <a:gd name="T41" fmla="*/ 169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9" h="438">
                                <a:moveTo>
                                  <a:pt x="829" y="169"/>
                                </a:moveTo>
                                <a:lnTo>
                                  <a:pt x="591" y="169"/>
                                </a:lnTo>
                                <a:lnTo>
                                  <a:pt x="609" y="167"/>
                                </a:lnTo>
                                <a:lnTo>
                                  <a:pt x="625" y="160"/>
                                </a:lnTo>
                                <a:lnTo>
                                  <a:pt x="637" y="150"/>
                                </a:lnTo>
                                <a:lnTo>
                                  <a:pt x="646" y="136"/>
                                </a:lnTo>
                                <a:lnTo>
                                  <a:pt x="649" y="129"/>
                                </a:lnTo>
                                <a:lnTo>
                                  <a:pt x="653" y="117"/>
                                </a:lnTo>
                                <a:lnTo>
                                  <a:pt x="136" y="117"/>
                                </a:lnTo>
                                <a:lnTo>
                                  <a:pt x="186" y="0"/>
                                </a:lnTo>
                                <a:lnTo>
                                  <a:pt x="725" y="0"/>
                                </a:lnTo>
                                <a:lnTo>
                                  <a:pt x="770" y="2"/>
                                </a:lnTo>
                                <a:lnTo>
                                  <a:pt x="805" y="9"/>
                                </a:lnTo>
                                <a:lnTo>
                                  <a:pt x="831" y="22"/>
                                </a:lnTo>
                                <a:lnTo>
                                  <a:pt x="848" y="39"/>
                                </a:lnTo>
                                <a:lnTo>
                                  <a:pt x="858" y="65"/>
                                </a:lnTo>
                                <a:lnTo>
                                  <a:pt x="857" y="92"/>
                                </a:lnTo>
                                <a:lnTo>
                                  <a:pt x="850" y="121"/>
                                </a:lnTo>
                                <a:lnTo>
                                  <a:pt x="838" y="150"/>
                                </a:lnTo>
                                <a:lnTo>
                                  <a:pt x="838" y="150"/>
                                </a:lnTo>
                                <a:lnTo>
                                  <a:pt x="829" y="169"/>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97429" name="Freeform 42"/>
                        <wps:cNvSpPr>
                          <a:spLocks/>
                        </wps:cNvSpPr>
                        <wps:spPr bwMode="auto">
                          <a:xfrm>
                            <a:off x="754" y="9841"/>
                            <a:ext cx="859" cy="438"/>
                          </a:xfrm>
                          <a:custGeom>
                            <a:avLst/>
                            <a:gdLst>
                              <a:gd name="T0" fmla="*/ 373 w 859"/>
                              <a:gd name="T1" fmla="*/ 320 h 438"/>
                              <a:gd name="T2" fmla="*/ 151 w 859"/>
                              <a:gd name="T3" fmla="*/ 320 h 438"/>
                              <a:gd name="T4" fmla="*/ 238 w 859"/>
                              <a:gd name="T5" fmla="*/ 117 h 438"/>
                              <a:gd name="T6" fmla="*/ 459 w 859"/>
                              <a:gd name="T7" fmla="*/ 117 h 438"/>
                              <a:gd name="T8" fmla="*/ 436 w 859"/>
                              <a:gd name="T9" fmla="*/ 169 h 438"/>
                              <a:gd name="T10" fmla="*/ 829 w 859"/>
                              <a:gd name="T11" fmla="*/ 169 h 438"/>
                              <a:gd name="T12" fmla="*/ 812 w 859"/>
                              <a:gd name="T13" fmla="*/ 202 h 438"/>
                              <a:gd name="T14" fmla="*/ 773 w 859"/>
                              <a:gd name="T15" fmla="*/ 246 h 438"/>
                              <a:gd name="T16" fmla="*/ 712 w 859"/>
                              <a:gd name="T17" fmla="*/ 276 h 438"/>
                              <a:gd name="T18" fmla="*/ 619 w 859"/>
                              <a:gd name="T19" fmla="*/ 287 h 438"/>
                              <a:gd name="T20" fmla="*/ 387 w 859"/>
                              <a:gd name="T21" fmla="*/ 287 h 438"/>
                              <a:gd name="T22" fmla="*/ 373 w 859"/>
                              <a:gd name="T23" fmla="*/ 32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9" h="438">
                                <a:moveTo>
                                  <a:pt x="373" y="320"/>
                                </a:moveTo>
                                <a:lnTo>
                                  <a:pt x="151" y="320"/>
                                </a:lnTo>
                                <a:lnTo>
                                  <a:pt x="238" y="117"/>
                                </a:lnTo>
                                <a:lnTo>
                                  <a:pt x="459" y="117"/>
                                </a:lnTo>
                                <a:lnTo>
                                  <a:pt x="436" y="169"/>
                                </a:lnTo>
                                <a:lnTo>
                                  <a:pt x="829" y="169"/>
                                </a:lnTo>
                                <a:lnTo>
                                  <a:pt x="812" y="202"/>
                                </a:lnTo>
                                <a:lnTo>
                                  <a:pt x="773" y="246"/>
                                </a:lnTo>
                                <a:lnTo>
                                  <a:pt x="712" y="276"/>
                                </a:lnTo>
                                <a:lnTo>
                                  <a:pt x="619" y="287"/>
                                </a:lnTo>
                                <a:lnTo>
                                  <a:pt x="387" y="287"/>
                                </a:lnTo>
                                <a:lnTo>
                                  <a:pt x="373" y="32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258356" name="Freeform 43"/>
                        <wps:cNvSpPr>
                          <a:spLocks/>
                        </wps:cNvSpPr>
                        <wps:spPr bwMode="auto">
                          <a:xfrm>
                            <a:off x="754" y="9841"/>
                            <a:ext cx="859" cy="438"/>
                          </a:xfrm>
                          <a:custGeom>
                            <a:avLst/>
                            <a:gdLst>
                              <a:gd name="T0" fmla="*/ 426 w 859"/>
                              <a:gd name="T1" fmla="*/ 437 h 438"/>
                              <a:gd name="T2" fmla="*/ 0 w 859"/>
                              <a:gd name="T3" fmla="*/ 437 h 438"/>
                              <a:gd name="T4" fmla="*/ 50 w 859"/>
                              <a:gd name="T5" fmla="*/ 320 h 438"/>
                              <a:gd name="T6" fmla="*/ 476 w 859"/>
                              <a:gd name="T7" fmla="*/ 320 h 438"/>
                              <a:gd name="T8" fmla="*/ 426 w 859"/>
                              <a:gd name="T9" fmla="*/ 437 h 438"/>
                            </a:gdLst>
                            <a:ahLst/>
                            <a:cxnLst>
                              <a:cxn ang="0">
                                <a:pos x="T0" y="T1"/>
                              </a:cxn>
                              <a:cxn ang="0">
                                <a:pos x="T2" y="T3"/>
                              </a:cxn>
                              <a:cxn ang="0">
                                <a:pos x="T4" y="T5"/>
                              </a:cxn>
                              <a:cxn ang="0">
                                <a:pos x="T6" y="T7"/>
                              </a:cxn>
                              <a:cxn ang="0">
                                <a:pos x="T8" y="T9"/>
                              </a:cxn>
                            </a:cxnLst>
                            <a:rect l="0" t="0" r="r" b="b"/>
                            <a:pathLst>
                              <a:path w="859" h="438">
                                <a:moveTo>
                                  <a:pt x="426" y="437"/>
                                </a:moveTo>
                                <a:lnTo>
                                  <a:pt x="0" y="437"/>
                                </a:lnTo>
                                <a:lnTo>
                                  <a:pt x="50" y="320"/>
                                </a:lnTo>
                                <a:lnTo>
                                  <a:pt x="476" y="320"/>
                                </a:lnTo>
                                <a:lnTo>
                                  <a:pt x="426" y="43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027873" name="Group 44"/>
                      <wpg:cNvGrpSpPr>
                        <a:grpSpLocks/>
                      </wpg:cNvGrpSpPr>
                      <wpg:grpSpPr bwMode="auto">
                        <a:xfrm>
                          <a:off x="782" y="9859"/>
                          <a:ext cx="812" cy="402"/>
                          <a:chOff x="782" y="9859"/>
                          <a:chExt cx="812" cy="402"/>
                        </a:xfrm>
                      </wpg:grpSpPr>
                      <wps:wsp>
                        <wps:cNvPr id="2088189223" name="Freeform 45"/>
                        <wps:cNvSpPr>
                          <a:spLocks/>
                        </wps:cNvSpPr>
                        <wps:spPr bwMode="auto">
                          <a:xfrm>
                            <a:off x="782" y="9859"/>
                            <a:ext cx="812" cy="402"/>
                          </a:xfrm>
                          <a:custGeom>
                            <a:avLst/>
                            <a:gdLst>
                              <a:gd name="T0" fmla="*/ 772 w 812"/>
                              <a:gd name="T1" fmla="*/ 169 h 402"/>
                              <a:gd name="T2" fmla="*/ 564 w 812"/>
                              <a:gd name="T3" fmla="*/ 169 h 402"/>
                              <a:gd name="T4" fmla="*/ 587 w 812"/>
                              <a:gd name="T5" fmla="*/ 166 h 402"/>
                              <a:gd name="T6" fmla="*/ 608 w 812"/>
                              <a:gd name="T7" fmla="*/ 158 h 402"/>
                              <a:gd name="T8" fmla="*/ 624 w 812"/>
                              <a:gd name="T9" fmla="*/ 144 h 402"/>
                              <a:gd name="T10" fmla="*/ 635 w 812"/>
                              <a:gd name="T11" fmla="*/ 125 h 402"/>
                              <a:gd name="T12" fmla="*/ 640 w 812"/>
                              <a:gd name="T13" fmla="*/ 107 h 402"/>
                              <a:gd name="T14" fmla="*/ 635 w 812"/>
                              <a:gd name="T15" fmla="*/ 93 h 402"/>
                              <a:gd name="T16" fmla="*/ 622 w 812"/>
                              <a:gd name="T17" fmla="*/ 84 h 402"/>
                              <a:gd name="T18" fmla="*/ 602 w 812"/>
                              <a:gd name="T19" fmla="*/ 81 h 402"/>
                              <a:gd name="T20" fmla="*/ 136 w 812"/>
                              <a:gd name="T21" fmla="*/ 81 h 402"/>
                              <a:gd name="T22" fmla="*/ 170 w 812"/>
                              <a:gd name="T23" fmla="*/ 0 h 402"/>
                              <a:gd name="T24" fmla="*/ 698 w 812"/>
                              <a:gd name="T25" fmla="*/ 0 h 402"/>
                              <a:gd name="T26" fmla="*/ 776 w 812"/>
                              <a:gd name="T27" fmla="*/ 10 h 402"/>
                              <a:gd name="T28" fmla="*/ 809 w 812"/>
                              <a:gd name="T29" fmla="*/ 37 h 402"/>
                              <a:gd name="T30" fmla="*/ 811 w 812"/>
                              <a:gd name="T31" fmla="*/ 77 h 402"/>
                              <a:gd name="T32" fmla="*/ 795 w 812"/>
                              <a:gd name="T33" fmla="*/ 125 h 402"/>
                              <a:gd name="T34" fmla="*/ 772 w 812"/>
                              <a:gd name="T35" fmla="*/ 169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2" h="402">
                                <a:moveTo>
                                  <a:pt x="772" y="169"/>
                                </a:moveTo>
                                <a:lnTo>
                                  <a:pt x="564" y="169"/>
                                </a:lnTo>
                                <a:lnTo>
                                  <a:pt x="587" y="166"/>
                                </a:lnTo>
                                <a:lnTo>
                                  <a:pt x="608" y="158"/>
                                </a:lnTo>
                                <a:lnTo>
                                  <a:pt x="624" y="144"/>
                                </a:lnTo>
                                <a:lnTo>
                                  <a:pt x="635" y="125"/>
                                </a:lnTo>
                                <a:lnTo>
                                  <a:pt x="640" y="107"/>
                                </a:lnTo>
                                <a:lnTo>
                                  <a:pt x="635" y="93"/>
                                </a:lnTo>
                                <a:lnTo>
                                  <a:pt x="622" y="84"/>
                                </a:lnTo>
                                <a:lnTo>
                                  <a:pt x="602" y="81"/>
                                </a:lnTo>
                                <a:lnTo>
                                  <a:pt x="136" y="81"/>
                                </a:lnTo>
                                <a:lnTo>
                                  <a:pt x="170" y="0"/>
                                </a:lnTo>
                                <a:lnTo>
                                  <a:pt x="698" y="0"/>
                                </a:lnTo>
                                <a:lnTo>
                                  <a:pt x="776" y="10"/>
                                </a:lnTo>
                                <a:lnTo>
                                  <a:pt x="809" y="37"/>
                                </a:lnTo>
                                <a:lnTo>
                                  <a:pt x="811" y="77"/>
                                </a:lnTo>
                                <a:lnTo>
                                  <a:pt x="795" y="125"/>
                                </a:lnTo>
                                <a:lnTo>
                                  <a:pt x="772" y="169"/>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189202" name="Freeform 46"/>
                        <wps:cNvSpPr>
                          <a:spLocks/>
                        </wps:cNvSpPr>
                        <wps:spPr bwMode="auto">
                          <a:xfrm>
                            <a:off x="782" y="9859"/>
                            <a:ext cx="812" cy="402"/>
                          </a:xfrm>
                          <a:custGeom>
                            <a:avLst/>
                            <a:gdLst>
                              <a:gd name="T0" fmla="*/ 318 w 812"/>
                              <a:gd name="T1" fmla="*/ 320 h 402"/>
                              <a:gd name="T2" fmla="*/ 136 w 812"/>
                              <a:gd name="T3" fmla="*/ 320 h 402"/>
                              <a:gd name="T4" fmla="*/ 238 w 812"/>
                              <a:gd name="T5" fmla="*/ 81 h 402"/>
                              <a:gd name="T6" fmla="*/ 420 w 812"/>
                              <a:gd name="T7" fmla="*/ 81 h 402"/>
                              <a:gd name="T8" fmla="*/ 382 w 812"/>
                              <a:gd name="T9" fmla="*/ 169 h 402"/>
                              <a:gd name="T10" fmla="*/ 772 w 812"/>
                              <a:gd name="T11" fmla="*/ 169 h 402"/>
                              <a:gd name="T12" fmla="*/ 771 w 812"/>
                              <a:gd name="T13" fmla="*/ 173 h 402"/>
                              <a:gd name="T14" fmla="*/ 735 w 812"/>
                              <a:gd name="T15" fmla="*/ 213 h 402"/>
                              <a:gd name="T16" fmla="*/ 678 w 812"/>
                              <a:gd name="T17" fmla="*/ 240 h 402"/>
                              <a:gd name="T18" fmla="*/ 591 w 812"/>
                              <a:gd name="T19" fmla="*/ 251 h 402"/>
                              <a:gd name="T20" fmla="*/ 347 w 812"/>
                              <a:gd name="T21" fmla="*/ 251 h 402"/>
                              <a:gd name="T22" fmla="*/ 318 w 812"/>
                              <a:gd name="T23" fmla="*/ 32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2" h="402">
                                <a:moveTo>
                                  <a:pt x="318" y="320"/>
                                </a:moveTo>
                                <a:lnTo>
                                  <a:pt x="136" y="320"/>
                                </a:lnTo>
                                <a:lnTo>
                                  <a:pt x="238" y="81"/>
                                </a:lnTo>
                                <a:lnTo>
                                  <a:pt x="420" y="81"/>
                                </a:lnTo>
                                <a:lnTo>
                                  <a:pt x="382" y="169"/>
                                </a:lnTo>
                                <a:lnTo>
                                  <a:pt x="772" y="169"/>
                                </a:lnTo>
                                <a:lnTo>
                                  <a:pt x="771" y="173"/>
                                </a:lnTo>
                                <a:lnTo>
                                  <a:pt x="735" y="213"/>
                                </a:lnTo>
                                <a:lnTo>
                                  <a:pt x="678" y="240"/>
                                </a:lnTo>
                                <a:lnTo>
                                  <a:pt x="591" y="251"/>
                                </a:lnTo>
                                <a:lnTo>
                                  <a:pt x="347" y="251"/>
                                </a:lnTo>
                                <a:lnTo>
                                  <a:pt x="318" y="32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882451" name="Freeform 47"/>
                        <wps:cNvSpPr>
                          <a:spLocks/>
                        </wps:cNvSpPr>
                        <wps:spPr bwMode="auto">
                          <a:xfrm>
                            <a:off x="782" y="9859"/>
                            <a:ext cx="812" cy="402"/>
                          </a:xfrm>
                          <a:custGeom>
                            <a:avLst/>
                            <a:gdLst>
                              <a:gd name="T0" fmla="*/ 387 w 812"/>
                              <a:gd name="T1" fmla="*/ 401 h 402"/>
                              <a:gd name="T2" fmla="*/ 0 w 812"/>
                              <a:gd name="T3" fmla="*/ 401 h 402"/>
                              <a:gd name="T4" fmla="*/ 34 w 812"/>
                              <a:gd name="T5" fmla="*/ 320 h 402"/>
                              <a:gd name="T6" fmla="*/ 422 w 812"/>
                              <a:gd name="T7" fmla="*/ 320 h 402"/>
                              <a:gd name="T8" fmla="*/ 387 w 812"/>
                              <a:gd name="T9" fmla="*/ 401 h 402"/>
                            </a:gdLst>
                            <a:ahLst/>
                            <a:cxnLst>
                              <a:cxn ang="0">
                                <a:pos x="T0" y="T1"/>
                              </a:cxn>
                              <a:cxn ang="0">
                                <a:pos x="T2" y="T3"/>
                              </a:cxn>
                              <a:cxn ang="0">
                                <a:pos x="T4" y="T5"/>
                              </a:cxn>
                              <a:cxn ang="0">
                                <a:pos x="T6" y="T7"/>
                              </a:cxn>
                              <a:cxn ang="0">
                                <a:pos x="T8" y="T9"/>
                              </a:cxn>
                            </a:cxnLst>
                            <a:rect l="0" t="0" r="r" b="b"/>
                            <a:pathLst>
                              <a:path w="812" h="402">
                                <a:moveTo>
                                  <a:pt x="387" y="401"/>
                                </a:moveTo>
                                <a:lnTo>
                                  <a:pt x="0" y="401"/>
                                </a:lnTo>
                                <a:lnTo>
                                  <a:pt x="34" y="320"/>
                                </a:lnTo>
                                <a:lnTo>
                                  <a:pt x="422" y="320"/>
                                </a:lnTo>
                                <a:lnTo>
                                  <a:pt x="387" y="40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3A183" id="Group 38" o:spid="_x0000_s1026" style="position:absolute;margin-left:35.1pt;margin-top:490.35pt;width:47.25pt;height:25.35pt;z-index:-251638784;mso-position-horizontal-relative:page;mso-position-vertical-relative:page" coordorigin="702,9807" coordsize="9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" o:allowincell="f">
              <v:shape id="Freeform 39" o:spid="_x0000_s1027" style="position:absolute;left:702;top:9807;width:945;height:507;visibility:visible;mso-wrap-style:square;v-text-anchor:top" coordsize="9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" path="m501,506l,506,79,319r102,l237,186r-101,l215,,777,r40,1l860,9r39,16l929,55r15,38l944,132r-10,36l922,198r-35,65l839,312r-70,32l671,356r-106,l501,506xe" fillcolor="black" stroked="f">
                <v:path arrowok="t" o:connecttype="custom" o:connectlocs="501,506;0,506;79,319;181,319;237,186;136,186;215,0;777,0;817,1;860,9;899,25;929,55;944,93;944,132;934,168;922,198;887,263;839,312;769,344;671,356;565,356;501,506" o:connectangles="0,0,0,0,0,0,0,0,0,0,0,0,0,0,0,0,0,0,0,0,0,0"/>
              </v:shape>
              <v:group id="Group 40" o:spid="_x0000_s1028" style="position:absolute;left:754;top:9841;width:859;height:438" coordorigin="754,9841"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">
                <v:shape id="Freeform 41" o:spid="_x0000_s1029"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" path="m829,169r-238,l609,167r16,-7l637,150r9,-14l649,129r4,-12l136,117,186,,725,r45,2l805,9r26,13l848,39r10,26l857,92r-7,29l838,150r,l829,169xe" fillcolor="#9f9fa3" stroked="f">
                  <v:path arrowok="t" o:connecttype="custom" o:connectlocs="829,169;591,169;609,167;625,160;637,150;646,136;649,129;653,117;136,117;186,0;725,0;770,2;805,9;831,22;848,39;858,65;857,92;850,121;838,150;838,150;829,169" o:connectangles="0,0,0,0,0,0,0,0,0,0,0,0,0,0,0,0,0,0,0,0,0"/>
                </v:shape>
                <v:shape id="Freeform 42" o:spid="_x0000_s1030"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" path="m373,320r-222,l238,117r221,l436,169r393,l812,202r-39,44l712,276r-93,11l387,287r-14,33xe" fillcolor="#9f9fa3" stroked="f">
                  <v:path arrowok="t" o:connecttype="custom" o:connectlocs="373,320;151,320;238,117;459,117;436,169;829,169;812,202;773,246;712,276;619,287;387,287;373,320" o:connectangles="0,0,0,0,0,0,0,0,0,0,0,0"/>
                </v:shape>
                <v:shape id="Freeform 43" o:spid="_x0000_s1031"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" path="m426,437l,437,50,320r426,l426,437xe" fillcolor="#9f9fa3" stroked="f">
                  <v:path arrowok="t" o:connecttype="custom" o:connectlocs="426,437;0,437;50,320;476,320;426,437" o:connectangles="0,0,0,0,0"/>
                </v:shape>
              </v:group>
              <v:group id="Group 44" o:spid="_x0000_s1032" style="position:absolute;left:782;top:9859;width:812;height:402" coordorigin="782,9859"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">
                <v:shape id="Freeform 45" o:spid="_x0000_s1033"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" path="m772,169r-208,l587,166r21,-8l624,144r11,-19l640,107,635,93,622,84,602,81r-466,l170,,698,r78,10l809,37r2,40l795,125r-23,44xe" fillcolor="#ceba9a" stroked="f">
                  <v:path arrowok="t" o:connecttype="custom" o:connectlocs="772,169;564,169;587,166;608,158;624,144;635,125;640,107;635,93;622,84;602,81;136,81;170,0;698,0;776,10;809,37;811,77;795,125;772,169" o:connectangles="0,0,0,0,0,0,0,0,0,0,0,0,0,0,0,0,0,0"/>
                </v:shape>
                <v:shape id="Freeform 46" o:spid="_x0000_s1034"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" path="m318,320r-182,l238,81r182,l382,169r390,l771,173r-36,40l678,240r-87,11l347,251r-29,69xe" fillcolor="#ceba9a" stroked="f">
                  <v:path arrowok="t" o:connecttype="custom" o:connectlocs="318,320;136,320;238,81;420,81;382,169;772,169;771,173;735,213;678,240;591,251;347,251;318,320" o:connectangles="0,0,0,0,0,0,0,0,0,0,0,0"/>
                </v:shape>
                <v:shape id="Freeform 47" o:spid="_x0000_s1035"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" path="m387,401l,401,34,320r388,l387,401xe" fillcolor="#ceba9a" stroked="f">
                  <v:path arrowok="t" o:connecttype="custom" o:connectlocs="387,401;0,401;34,320;422,320;387,401" o:connectangles="0,0,0,0,0"/>
                </v:shape>
              </v:group>
              <w10:wrap anchorx="page" anchory="page"/>
            </v:group>
          </w:pict>
        </mc:Fallback>
      </mc:AlternateContent>
    </w:r>
    <w:r>
      <w:rPr>
        <w:noProof/>
      </w:rPr>
      <mc:AlternateContent>
        <mc:Choice Requires="wps">
          <w:drawing>
            <wp:anchor distT="0" distB="0" distL="114300" distR="114300" simplePos="0" relativeHeight="251678720" behindDoc="1" locked="0" layoutInCell="0" allowOverlap="1" wp14:anchorId="07455BD5" wp14:editId="676D5AD8">
              <wp:simplePos x="0" y="0"/>
              <wp:positionH relativeFrom="page">
                <wp:posOffset>1252220</wp:posOffset>
              </wp:positionH>
              <wp:positionV relativeFrom="page">
                <wp:posOffset>6461125</wp:posOffset>
              </wp:positionV>
              <wp:extent cx="88900" cy="88900"/>
              <wp:effectExtent l="0" t="0" r="0" b="0"/>
              <wp:wrapNone/>
              <wp:docPr id="192624170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3009" w14:textId="399A8464"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FA2F96" wp14:editId="543D6BE6">
                                <wp:extent cx="88900" cy="88900"/>
                                <wp:effectExtent l="0" t="0" r="0" b="0"/>
                                <wp:docPr id="6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2">
                                          <a:extLst>
                                            <a:ext uri="{C183D7F6-B498-43B3-948B-1728B52AA6E4}">
                                              <adec:decorative xmlns:adec="http://schemas.microsoft.com/office/drawing/2017/decorative" val="1"/>
                                            </a:ext>
                                          </a:extLst>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9D1D2FE"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55BD5" id="Rectangle 48" o:spid="_x0000_s1133" style="position:absolute;margin-left:98.6pt;margin-top:508.75pt;width:7pt;height: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" o:allowincell="f" filled="f" stroked="f">
              <v:textbox inset="0,0,0,0">
                <w:txbxContent>
                  <w:p w14:paraId="78BA3009" w14:textId="399A8464"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FA2F96" wp14:editId="543D6BE6">
                          <wp:extent cx="88900" cy="88900"/>
                          <wp:effectExtent l="0" t="0" r="0" b="0"/>
                          <wp:docPr id="6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2">
                                    <a:extLst>
                                      <a:ext uri="{C183D7F6-B498-43B3-948B-1728B52AA6E4}">
                                        <adec:decorative xmlns:adec="http://schemas.microsoft.com/office/drawing/2017/decorative" val="1"/>
                                      </a:ext>
                                    </a:extLst>
                                  </pic:cNvPr>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9D1D2FE"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0" allowOverlap="1" wp14:anchorId="0AE09FFF" wp14:editId="04352C15">
              <wp:simplePos x="0" y="0"/>
              <wp:positionH relativeFrom="page">
                <wp:posOffset>1383665</wp:posOffset>
              </wp:positionH>
              <wp:positionV relativeFrom="page">
                <wp:posOffset>6461125</wp:posOffset>
              </wp:positionV>
              <wp:extent cx="40640" cy="88265"/>
              <wp:effectExtent l="0" t="0" r="0" b="0"/>
              <wp:wrapNone/>
              <wp:docPr id="172033365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138 h 139"/>
                          <a:gd name="T2" fmla="*/ 0 w 64"/>
                          <a:gd name="T3" fmla="*/ 138 h 139"/>
                          <a:gd name="T4" fmla="*/ 0 w 64"/>
                          <a:gd name="T5" fmla="*/ 124 h 139"/>
                          <a:gd name="T6" fmla="*/ 15 w 64"/>
                          <a:gd name="T7" fmla="*/ 120 h 139"/>
                          <a:gd name="T8" fmla="*/ 15 w 64"/>
                          <a:gd name="T9" fmla="*/ 18 h 139"/>
                          <a:gd name="T10" fmla="*/ 0 w 64"/>
                          <a:gd name="T11" fmla="*/ 13 h 139"/>
                          <a:gd name="T12" fmla="*/ 0 w 64"/>
                          <a:gd name="T13" fmla="*/ 0 h 139"/>
                          <a:gd name="T14" fmla="*/ 63 w 64"/>
                          <a:gd name="T15" fmla="*/ 0 h 139"/>
                          <a:gd name="T16" fmla="*/ 63 w 64"/>
                          <a:gd name="T17" fmla="*/ 13 h 139"/>
                          <a:gd name="T18" fmla="*/ 47 w 64"/>
                          <a:gd name="T19" fmla="*/ 18 h 139"/>
                          <a:gd name="T20" fmla="*/ 47 w 64"/>
                          <a:gd name="T21" fmla="*/ 120 h 139"/>
                          <a:gd name="T22" fmla="*/ 63 w 64"/>
                          <a:gd name="T23" fmla="*/ 124 h 139"/>
                          <a:gd name="T24" fmla="*/ 63 w 64"/>
                          <a:gd name="T25" fmla="*/ 13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138"/>
                            </a:moveTo>
                            <a:lnTo>
                              <a:pt x="0" y="138"/>
                            </a:lnTo>
                            <a:lnTo>
                              <a:pt x="0" y="124"/>
                            </a:lnTo>
                            <a:lnTo>
                              <a:pt x="15" y="120"/>
                            </a:lnTo>
                            <a:lnTo>
                              <a:pt x="15" y="18"/>
                            </a:lnTo>
                            <a:lnTo>
                              <a:pt x="0" y="13"/>
                            </a:lnTo>
                            <a:lnTo>
                              <a:pt x="0" y="0"/>
                            </a:lnTo>
                            <a:lnTo>
                              <a:pt x="63" y="0"/>
                            </a:lnTo>
                            <a:lnTo>
                              <a:pt x="63" y="13"/>
                            </a:lnTo>
                            <a:lnTo>
                              <a:pt x="47" y="18"/>
                            </a:lnTo>
                            <a:lnTo>
                              <a:pt x="47" y="120"/>
                            </a:lnTo>
                            <a:lnTo>
                              <a:pt x="63" y="124"/>
                            </a:lnTo>
                            <a:lnTo>
                              <a:pt x="6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5028" id="Freeform 49" o:spid="_x0000_s1026" style="position:absolute;margin-left:108.95pt;margin-top:508.75pt;width:3.2pt;height:6.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" o:allowincell="f" path="m63,138l,138,,124r15,-4l15,18,,13,,,63,r,13l47,18r,102l63,124r,14xe" fillcolor="black" stroked="f">
              <v:path arrowok="t" o:connecttype="custom" o:connectlocs="40005,87630;0,87630;0,78740;9525,76200;9525,11430;0,8255;0,0;40005,0;40005,8255;29845,11430;29845,76200;40005,78740;40005,87630" o:connectangles="0,0,0,0,0,0,0,0,0,0,0,0,0"/>
              <w10:wrap anchorx="page" anchory="page"/>
            </v:shape>
          </w:pict>
        </mc:Fallback>
      </mc:AlternateContent>
    </w:r>
    <w:r>
      <w:rPr>
        <w:noProof/>
      </w:rPr>
      <mc:AlternateContent>
        <mc:Choice Requires="wpg">
          <w:drawing>
            <wp:anchor distT="0" distB="0" distL="114300" distR="114300" simplePos="0" relativeHeight="251680768" behindDoc="1" locked="0" layoutInCell="0" allowOverlap="1" wp14:anchorId="6666B427" wp14:editId="6AA69D78">
              <wp:simplePos x="0" y="0"/>
              <wp:positionH relativeFrom="page">
                <wp:posOffset>1459230</wp:posOffset>
              </wp:positionH>
              <wp:positionV relativeFrom="page">
                <wp:posOffset>6461125</wp:posOffset>
              </wp:positionV>
              <wp:extent cx="198755" cy="88265"/>
              <wp:effectExtent l="0" t="0" r="0" b="0"/>
              <wp:wrapNone/>
              <wp:docPr id="1499384429"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88265"/>
                        <a:chOff x="2298" y="10175"/>
                        <a:chExt cx="313" cy="139"/>
                      </a:xfrm>
                    </wpg:grpSpPr>
                    <pic:pic xmlns:pic="http://schemas.openxmlformats.org/drawingml/2006/picture">
                      <pic:nvPicPr>
                        <pic:cNvPr id="185769985" name="Picture 5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98"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262628" name="Picture 5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97"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77C15" id="Group 50" o:spid="_x0000_s1026" alt="&quot;&quot;" style="position:absolute;margin-left:114.9pt;margin-top:508.75pt;width:15.65pt;height:6.95pt;z-index:-251635712;mso-position-horizontal-relative:page;mso-position-vertical-relative:page" coordorigin="2298,10175" coordsize="3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298;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">
                <v:imagedata r:id="rId7" o:title=""/>
                <o:lock v:ext="edit" aspectratio="f"/>
              </v:shape>
              <v:shape id="Picture 52" o:spid="_x0000_s1028" type="#_x0000_t75" style="position:absolute;left:2497;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">
                <v:imagedata r:id="rId8" o:title=""/>
                <o:lock v:ext="edit" aspectratio="f"/>
              </v:shape>
              <w10:wrap anchorx="page" anchory="page"/>
            </v:group>
          </w:pict>
        </mc:Fallback>
      </mc:AlternateContent>
    </w:r>
    <w:r>
      <w:rPr>
        <w:noProof/>
      </w:rPr>
      <mc:AlternateContent>
        <mc:Choice Requires="wps">
          <w:drawing>
            <wp:anchor distT="0" distB="0" distL="114300" distR="114300" simplePos="0" relativeHeight="251681792" behindDoc="1" locked="0" layoutInCell="0" allowOverlap="1" wp14:anchorId="0D1A370E" wp14:editId="16A7AD55">
              <wp:simplePos x="0" y="0"/>
              <wp:positionH relativeFrom="page">
                <wp:posOffset>1701800</wp:posOffset>
              </wp:positionH>
              <wp:positionV relativeFrom="page">
                <wp:posOffset>6461125</wp:posOffset>
              </wp:positionV>
              <wp:extent cx="88900" cy="88900"/>
              <wp:effectExtent l="0" t="0" r="0" b="0"/>
              <wp:wrapNone/>
              <wp:docPr id="5698421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613" w14:textId="2C0EE176"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007291" wp14:editId="536129CD">
                                <wp:extent cx="82550" cy="88900"/>
                                <wp:effectExtent l="0" t="0" r="0" b="0"/>
                                <wp:docPr id="6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1">
                                          <a:extLst>
                                            <a:ext uri="{C183D7F6-B498-43B3-948B-1728B52AA6E4}">
                                              <adec:decorative xmlns:adec="http://schemas.microsoft.com/office/drawing/2017/decorative" val="1"/>
                                            </a:ext>
                                          </a:extLst>
                                        </pic:cNvP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709F2FE0"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A370E" id="Rectangle 53" o:spid="_x0000_s1134" style="position:absolute;margin-left:134pt;margin-top:508.75pt;width:7pt;height: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" o:allowincell="f" filled="f" stroked="f">
              <v:textbox inset="0,0,0,0">
                <w:txbxContent>
                  <w:p w14:paraId="623A4613" w14:textId="2C0EE176"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007291" wp14:editId="536129CD">
                          <wp:extent cx="82550" cy="88900"/>
                          <wp:effectExtent l="0" t="0" r="0" b="0"/>
                          <wp:docPr id="66"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1">
                                    <a:extLst>
                                      <a:ext uri="{C183D7F6-B498-43B3-948B-1728B52AA6E4}">
                                        <adec:decorative xmlns:adec="http://schemas.microsoft.com/office/drawing/2017/decorative" val="1"/>
                                      </a:ext>
                                    </a:extLst>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709F2FE0"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2816" behindDoc="1" locked="0" layoutInCell="0" allowOverlap="1" wp14:anchorId="41BEC35E" wp14:editId="2612815F">
              <wp:simplePos x="0" y="0"/>
              <wp:positionH relativeFrom="page">
                <wp:posOffset>1925320</wp:posOffset>
              </wp:positionH>
              <wp:positionV relativeFrom="page">
                <wp:posOffset>6461125</wp:posOffset>
              </wp:positionV>
              <wp:extent cx="40640" cy="88265"/>
              <wp:effectExtent l="0" t="0" r="0" b="0"/>
              <wp:wrapNone/>
              <wp:docPr id="18837110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138 h 139"/>
                          <a:gd name="T2" fmla="*/ 0 w 64"/>
                          <a:gd name="T3" fmla="*/ 138 h 139"/>
                          <a:gd name="T4" fmla="*/ 0 w 64"/>
                          <a:gd name="T5" fmla="*/ 124 h 139"/>
                          <a:gd name="T6" fmla="*/ 15 w 64"/>
                          <a:gd name="T7" fmla="*/ 120 h 139"/>
                          <a:gd name="T8" fmla="*/ 15 w 64"/>
                          <a:gd name="T9" fmla="*/ 18 h 139"/>
                          <a:gd name="T10" fmla="*/ 0 w 64"/>
                          <a:gd name="T11" fmla="*/ 13 h 139"/>
                          <a:gd name="T12" fmla="*/ 0 w 64"/>
                          <a:gd name="T13" fmla="*/ 0 h 139"/>
                          <a:gd name="T14" fmla="*/ 63 w 64"/>
                          <a:gd name="T15" fmla="*/ 0 h 139"/>
                          <a:gd name="T16" fmla="*/ 63 w 64"/>
                          <a:gd name="T17" fmla="*/ 13 h 139"/>
                          <a:gd name="T18" fmla="*/ 48 w 64"/>
                          <a:gd name="T19" fmla="*/ 18 h 139"/>
                          <a:gd name="T20" fmla="*/ 48 w 64"/>
                          <a:gd name="T21" fmla="*/ 120 h 139"/>
                          <a:gd name="T22" fmla="*/ 63 w 64"/>
                          <a:gd name="T23" fmla="*/ 124 h 139"/>
                          <a:gd name="T24" fmla="*/ 63 w 64"/>
                          <a:gd name="T25" fmla="*/ 13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138"/>
                            </a:moveTo>
                            <a:lnTo>
                              <a:pt x="0" y="138"/>
                            </a:lnTo>
                            <a:lnTo>
                              <a:pt x="0" y="124"/>
                            </a:lnTo>
                            <a:lnTo>
                              <a:pt x="15" y="120"/>
                            </a:lnTo>
                            <a:lnTo>
                              <a:pt x="15" y="18"/>
                            </a:lnTo>
                            <a:lnTo>
                              <a:pt x="0" y="13"/>
                            </a:lnTo>
                            <a:lnTo>
                              <a:pt x="0" y="0"/>
                            </a:lnTo>
                            <a:lnTo>
                              <a:pt x="63" y="0"/>
                            </a:lnTo>
                            <a:lnTo>
                              <a:pt x="63" y="13"/>
                            </a:lnTo>
                            <a:lnTo>
                              <a:pt x="48" y="18"/>
                            </a:lnTo>
                            <a:lnTo>
                              <a:pt x="48" y="120"/>
                            </a:lnTo>
                            <a:lnTo>
                              <a:pt x="63" y="124"/>
                            </a:lnTo>
                            <a:lnTo>
                              <a:pt x="63"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FCC6" id="Freeform 54" o:spid="_x0000_s1026" style="position:absolute;margin-left:151.6pt;margin-top:508.75pt;width:3.2pt;height:6.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" o:allowincell="f" path="m63,138l,138,,124r15,-4l15,18,,13,,,63,r,13l48,18r,102l63,124r,14xe" fillcolor="black" stroked="f">
              <v:path arrowok="t" o:connecttype="custom" o:connectlocs="40005,87630;0,87630;0,78740;9525,76200;9525,11430;0,8255;0,0;40005,0;40005,8255;30480,11430;30480,76200;40005,78740;40005,87630" o:connectangles="0,0,0,0,0,0,0,0,0,0,0,0,0"/>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4E59B83A" wp14:editId="19E3169D">
              <wp:simplePos x="0" y="0"/>
              <wp:positionH relativeFrom="page">
                <wp:posOffset>2008505</wp:posOffset>
              </wp:positionH>
              <wp:positionV relativeFrom="page">
                <wp:posOffset>6461125</wp:posOffset>
              </wp:positionV>
              <wp:extent cx="76200" cy="88900"/>
              <wp:effectExtent l="0" t="0" r="0" b="0"/>
              <wp:wrapNone/>
              <wp:docPr id="180613014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15F7" w14:textId="209EB2A1"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82626" wp14:editId="518D6FBE">
                                <wp:extent cx="76200" cy="88900"/>
                                <wp:effectExtent l="0" t="0" r="0" b="0"/>
                                <wp:docPr id="67"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0">
                                          <a:extLst>
                                            <a:ext uri="{C183D7F6-B498-43B3-948B-1728B52AA6E4}">
                                              <adec:decorative xmlns:adec="http://schemas.microsoft.com/office/drawing/2017/decorative" val="1"/>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59AE9845" w14:textId="77777777" w:rsidR="00987E5A" w:rsidRDefault="00987E5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9B83A" id="Rectangle 55" o:spid="_x0000_s1135" style="position:absolute;margin-left:158.15pt;margin-top:508.75pt;width:6pt;height: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" o:allowincell="f" filled="f" stroked="f">
              <v:textbox inset="0,0,0,0">
                <w:txbxContent>
                  <w:p w14:paraId="654315F7" w14:textId="209EB2A1" w:rsidR="00987E5A" w:rsidRDefault="00987E5A">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82626" wp14:editId="518D6FBE">
                          <wp:extent cx="76200" cy="88900"/>
                          <wp:effectExtent l="0" t="0" r="0" b="0"/>
                          <wp:docPr id="67"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0">
                                    <a:extLst>
                                      <a:ext uri="{C183D7F6-B498-43B3-948B-1728B52AA6E4}">
                                        <adec:decorative xmlns:adec="http://schemas.microsoft.com/office/drawing/2017/decorative" val="1"/>
                                      </a:ext>
                                    </a:extLst>
                                  </pic:cNvPr>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59AE9845" w14:textId="77777777" w:rsidR="00987E5A" w:rsidRDefault="00987E5A">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84864" behindDoc="1" locked="0" layoutInCell="0" allowOverlap="1" wp14:anchorId="62FD630F" wp14:editId="14F3EA6D">
              <wp:simplePos x="0" y="0"/>
              <wp:positionH relativeFrom="page">
                <wp:posOffset>2120265</wp:posOffset>
              </wp:positionH>
              <wp:positionV relativeFrom="page">
                <wp:posOffset>6461125</wp:posOffset>
              </wp:positionV>
              <wp:extent cx="128905" cy="88265"/>
              <wp:effectExtent l="0" t="0" r="0" b="0"/>
              <wp:wrapNone/>
              <wp:docPr id="1012853758"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88265"/>
                        <a:chOff x="3339" y="10175"/>
                        <a:chExt cx="203" cy="139"/>
                      </a:xfrm>
                    </wpg:grpSpPr>
                    <pic:pic xmlns:pic="http://schemas.openxmlformats.org/drawingml/2006/picture">
                      <pic:nvPicPr>
                        <pic:cNvPr id="145725678" name="Picture 5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4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3342966" name="Group 58"/>
                      <wpg:cNvGrpSpPr>
                        <a:grpSpLocks/>
                      </wpg:cNvGrpSpPr>
                      <wpg:grpSpPr bwMode="auto">
                        <a:xfrm>
                          <a:off x="3483" y="10253"/>
                          <a:ext cx="60" cy="60"/>
                          <a:chOff x="3483" y="10253"/>
                          <a:chExt cx="60" cy="60"/>
                        </a:xfrm>
                      </wpg:grpSpPr>
                      <wps:wsp>
                        <wps:cNvPr id="1595129627" name="Freeform 59"/>
                        <wps:cNvSpPr>
                          <a:spLocks/>
                        </wps:cNvSpPr>
                        <wps:spPr bwMode="auto">
                          <a:xfrm>
                            <a:off x="3483" y="10253"/>
                            <a:ext cx="60" cy="60"/>
                          </a:xfrm>
                          <a:custGeom>
                            <a:avLst/>
                            <a:gdLst>
                              <a:gd name="T0" fmla="*/ 41 w 60"/>
                              <a:gd name="T1" fmla="*/ 19 h 60"/>
                              <a:gd name="T2" fmla="*/ 38 w 60"/>
                              <a:gd name="T3" fmla="*/ 15 h 60"/>
                              <a:gd name="T4" fmla="*/ 35 w 60"/>
                              <a:gd name="T5" fmla="*/ 15 h 60"/>
                              <a:gd name="T6" fmla="*/ 35 w 60"/>
                              <a:gd name="T7" fmla="*/ 21 h 60"/>
                              <a:gd name="T8" fmla="*/ 35 w 60"/>
                              <a:gd name="T9" fmla="*/ 26 h 60"/>
                              <a:gd name="T10" fmla="*/ 34 w 60"/>
                              <a:gd name="T11" fmla="*/ 27 h 60"/>
                              <a:gd name="T12" fmla="*/ 25 w 60"/>
                              <a:gd name="T13" fmla="*/ 27 h 60"/>
                              <a:gd name="T14" fmla="*/ 25 w 60"/>
                              <a:gd name="T15" fmla="*/ 20 h 60"/>
                              <a:gd name="T16" fmla="*/ 33 w 60"/>
                              <a:gd name="T17" fmla="*/ 20 h 60"/>
                              <a:gd name="T18" fmla="*/ 35 w 60"/>
                              <a:gd name="T19" fmla="*/ 21 h 60"/>
                              <a:gd name="T20" fmla="*/ 35 w 60"/>
                              <a:gd name="T21" fmla="*/ 15 h 60"/>
                              <a:gd name="T22" fmla="*/ 20 w 60"/>
                              <a:gd name="T23" fmla="*/ 15 h 60"/>
                              <a:gd name="T24" fmla="*/ 20 w 60"/>
                              <a:gd name="T25" fmla="*/ 43 h 60"/>
                              <a:gd name="T26" fmla="*/ 25 w 60"/>
                              <a:gd name="T27" fmla="*/ 43 h 60"/>
                              <a:gd name="T28" fmla="*/ 25 w 60"/>
                              <a:gd name="T29" fmla="*/ 32 h 60"/>
                              <a:gd name="T30" fmla="*/ 34 w 60"/>
                              <a:gd name="T31" fmla="*/ 32 h 60"/>
                              <a:gd name="T32" fmla="*/ 35 w 60"/>
                              <a:gd name="T33" fmla="*/ 33 h 60"/>
                              <a:gd name="T34" fmla="*/ 35 w 60"/>
                              <a:gd name="T35" fmla="*/ 42 h 60"/>
                              <a:gd name="T36" fmla="*/ 35 w 60"/>
                              <a:gd name="T37" fmla="*/ 43 h 60"/>
                              <a:gd name="T38" fmla="*/ 41 w 60"/>
                              <a:gd name="T39" fmla="*/ 43 h 60"/>
                              <a:gd name="T40" fmla="*/ 40 w 60"/>
                              <a:gd name="T41" fmla="*/ 42 h 60"/>
                              <a:gd name="T42" fmla="*/ 40 w 60"/>
                              <a:gd name="T43" fmla="*/ 32 h 60"/>
                              <a:gd name="T44" fmla="*/ 40 w 60"/>
                              <a:gd name="T45" fmla="*/ 31 h 60"/>
                              <a:gd name="T46" fmla="*/ 38 w 60"/>
                              <a:gd name="T47" fmla="*/ 30 h 60"/>
                              <a:gd name="T48" fmla="*/ 37 w 60"/>
                              <a:gd name="T49" fmla="*/ 30 h 60"/>
                              <a:gd name="T50" fmla="*/ 39 w 60"/>
                              <a:gd name="T51" fmla="*/ 29 h 60"/>
                              <a:gd name="T52" fmla="*/ 40 w 60"/>
                              <a:gd name="T53" fmla="*/ 27 h 60"/>
                              <a:gd name="T54" fmla="*/ 41 w 60"/>
                              <a:gd name="T55" fmla="*/ 27 h 60"/>
                              <a:gd name="T56" fmla="*/ 41 w 60"/>
                              <a:gd name="T57" fmla="*/ 20 h 60"/>
                              <a:gd name="T58" fmla="*/ 41 w 60"/>
                              <a:gd name="T59"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41" y="19"/>
                                </a:moveTo>
                                <a:lnTo>
                                  <a:pt x="38" y="15"/>
                                </a:lnTo>
                                <a:lnTo>
                                  <a:pt x="35" y="15"/>
                                </a:lnTo>
                                <a:lnTo>
                                  <a:pt x="35" y="21"/>
                                </a:lnTo>
                                <a:lnTo>
                                  <a:pt x="35" y="26"/>
                                </a:lnTo>
                                <a:lnTo>
                                  <a:pt x="34" y="27"/>
                                </a:lnTo>
                                <a:lnTo>
                                  <a:pt x="25" y="27"/>
                                </a:lnTo>
                                <a:lnTo>
                                  <a:pt x="25" y="20"/>
                                </a:lnTo>
                                <a:lnTo>
                                  <a:pt x="33" y="20"/>
                                </a:lnTo>
                                <a:lnTo>
                                  <a:pt x="35" y="21"/>
                                </a:lnTo>
                                <a:lnTo>
                                  <a:pt x="35" y="15"/>
                                </a:lnTo>
                                <a:lnTo>
                                  <a:pt x="20" y="15"/>
                                </a:lnTo>
                                <a:lnTo>
                                  <a:pt x="20" y="43"/>
                                </a:lnTo>
                                <a:lnTo>
                                  <a:pt x="25" y="43"/>
                                </a:lnTo>
                                <a:lnTo>
                                  <a:pt x="25" y="32"/>
                                </a:lnTo>
                                <a:lnTo>
                                  <a:pt x="34" y="32"/>
                                </a:lnTo>
                                <a:lnTo>
                                  <a:pt x="35" y="33"/>
                                </a:lnTo>
                                <a:lnTo>
                                  <a:pt x="35" y="42"/>
                                </a:lnTo>
                                <a:lnTo>
                                  <a:pt x="35" y="43"/>
                                </a:lnTo>
                                <a:lnTo>
                                  <a:pt x="41" y="43"/>
                                </a:lnTo>
                                <a:lnTo>
                                  <a:pt x="40" y="42"/>
                                </a:lnTo>
                                <a:lnTo>
                                  <a:pt x="40" y="32"/>
                                </a:lnTo>
                                <a:lnTo>
                                  <a:pt x="40" y="31"/>
                                </a:lnTo>
                                <a:lnTo>
                                  <a:pt x="38" y="30"/>
                                </a:lnTo>
                                <a:lnTo>
                                  <a:pt x="37" y="30"/>
                                </a:lnTo>
                                <a:lnTo>
                                  <a:pt x="39" y="29"/>
                                </a:lnTo>
                                <a:lnTo>
                                  <a:pt x="40" y="27"/>
                                </a:lnTo>
                                <a:lnTo>
                                  <a:pt x="41" y="27"/>
                                </a:lnTo>
                                <a:lnTo>
                                  <a:pt x="41" y="20"/>
                                </a:lnTo>
                                <a:lnTo>
                                  <a:pt x="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383061" name="Freeform 60"/>
                        <wps:cNvSpPr>
                          <a:spLocks/>
                        </wps:cNvSpPr>
                        <wps:spPr bwMode="auto">
                          <a:xfrm>
                            <a:off x="3483" y="10253"/>
                            <a:ext cx="60" cy="60"/>
                          </a:xfrm>
                          <a:custGeom>
                            <a:avLst/>
                            <a:gdLst>
                              <a:gd name="T0" fmla="*/ 59 w 60"/>
                              <a:gd name="T1" fmla="*/ 29 h 60"/>
                              <a:gd name="T2" fmla="*/ 56 w 60"/>
                              <a:gd name="T3" fmla="*/ 18 h 60"/>
                              <a:gd name="T4" fmla="*/ 53 w 60"/>
                              <a:gd name="T5" fmla="*/ 12 h 60"/>
                              <a:gd name="T6" fmla="*/ 53 w 60"/>
                              <a:gd name="T7" fmla="*/ 16 h 60"/>
                              <a:gd name="T8" fmla="*/ 53 w 60"/>
                              <a:gd name="T9" fmla="*/ 42 h 60"/>
                              <a:gd name="T10" fmla="*/ 42 w 60"/>
                              <a:gd name="T11" fmla="*/ 53 h 60"/>
                              <a:gd name="T12" fmla="*/ 16 w 60"/>
                              <a:gd name="T13" fmla="*/ 53 h 60"/>
                              <a:gd name="T14" fmla="*/ 6 w 60"/>
                              <a:gd name="T15" fmla="*/ 42 h 60"/>
                              <a:gd name="T16" fmla="*/ 6 w 60"/>
                              <a:gd name="T17" fmla="*/ 16 h 60"/>
                              <a:gd name="T18" fmla="*/ 16 w 60"/>
                              <a:gd name="T19" fmla="*/ 6 h 60"/>
                              <a:gd name="T20" fmla="*/ 42 w 60"/>
                              <a:gd name="T21" fmla="*/ 6 h 60"/>
                              <a:gd name="T22" fmla="*/ 53 w 60"/>
                              <a:gd name="T23" fmla="*/ 16 h 60"/>
                              <a:gd name="T24" fmla="*/ 53 w 60"/>
                              <a:gd name="T25" fmla="*/ 12 h 60"/>
                              <a:gd name="T26" fmla="*/ 50 w 60"/>
                              <a:gd name="T27" fmla="*/ 8 h 60"/>
                              <a:gd name="T28" fmla="*/ 46 w 60"/>
                              <a:gd name="T29" fmla="*/ 6 h 60"/>
                              <a:gd name="T30" fmla="*/ 41 w 60"/>
                              <a:gd name="T31" fmla="*/ 2 h 60"/>
                              <a:gd name="T32" fmla="*/ 29 w 60"/>
                              <a:gd name="T33" fmla="*/ 0 h 60"/>
                              <a:gd name="T34" fmla="*/ 18 w 60"/>
                              <a:gd name="T35" fmla="*/ 2 h 60"/>
                              <a:gd name="T36" fmla="*/ 8 w 60"/>
                              <a:gd name="T37" fmla="*/ 8 h 60"/>
                              <a:gd name="T38" fmla="*/ 2 w 60"/>
                              <a:gd name="T39" fmla="*/ 18 h 60"/>
                              <a:gd name="T40" fmla="*/ 0 w 60"/>
                              <a:gd name="T41" fmla="*/ 29 h 60"/>
                              <a:gd name="T42" fmla="*/ 2 w 60"/>
                              <a:gd name="T43" fmla="*/ 41 h 60"/>
                              <a:gd name="T44" fmla="*/ 8 w 60"/>
                              <a:gd name="T45" fmla="*/ 50 h 60"/>
                              <a:gd name="T46" fmla="*/ 18 w 60"/>
                              <a:gd name="T47" fmla="*/ 57 h 60"/>
                              <a:gd name="T48" fmla="*/ 29 w 60"/>
                              <a:gd name="T49" fmla="*/ 59 h 60"/>
                              <a:gd name="T50" fmla="*/ 41 w 60"/>
                              <a:gd name="T51" fmla="*/ 57 h 60"/>
                              <a:gd name="T52" fmla="*/ 46 w 60"/>
                              <a:gd name="T53" fmla="*/ 53 h 60"/>
                              <a:gd name="T54" fmla="*/ 50 w 60"/>
                              <a:gd name="T55" fmla="*/ 50 h 60"/>
                              <a:gd name="T56" fmla="*/ 56 w 60"/>
                              <a:gd name="T57" fmla="*/ 41 h 60"/>
                              <a:gd name="T58" fmla="*/ 59 w 60"/>
                              <a:gd name="T59"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59" y="29"/>
                                </a:moveTo>
                                <a:lnTo>
                                  <a:pt x="56" y="18"/>
                                </a:lnTo>
                                <a:lnTo>
                                  <a:pt x="53" y="12"/>
                                </a:lnTo>
                                <a:lnTo>
                                  <a:pt x="53" y="16"/>
                                </a:lnTo>
                                <a:lnTo>
                                  <a:pt x="53" y="42"/>
                                </a:lnTo>
                                <a:lnTo>
                                  <a:pt x="42" y="53"/>
                                </a:lnTo>
                                <a:lnTo>
                                  <a:pt x="16" y="53"/>
                                </a:lnTo>
                                <a:lnTo>
                                  <a:pt x="6" y="42"/>
                                </a:lnTo>
                                <a:lnTo>
                                  <a:pt x="6" y="16"/>
                                </a:lnTo>
                                <a:lnTo>
                                  <a:pt x="16" y="6"/>
                                </a:lnTo>
                                <a:lnTo>
                                  <a:pt x="42" y="6"/>
                                </a:lnTo>
                                <a:lnTo>
                                  <a:pt x="53" y="16"/>
                                </a:lnTo>
                                <a:lnTo>
                                  <a:pt x="53" y="12"/>
                                </a:lnTo>
                                <a:lnTo>
                                  <a:pt x="50" y="8"/>
                                </a:lnTo>
                                <a:lnTo>
                                  <a:pt x="46" y="6"/>
                                </a:lnTo>
                                <a:lnTo>
                                  <a:pt x="41" y="2"/>
                                </a:lnTo>
                                <a:lnTo>
                                  <a:pt x="29" y="0"/>
                                </a:lnTo>
                                <a:lnTo>
                                  <a:pt x="18" y="2"/>
                                </a:lnTo>
                                <a:lnTo>
                                  <a:pt x="8" y="8"/>
                                </a:lnTo>
                                <a:lnTo>
                                  <a:pt x="2" y="18"/>
                                </a:lnTo>
                                <a:lnTo>
                                  <a:pt x="0" y="29"/>
                                </a:lnTo>
                                <a:lnTo>
                                  <a:pt x="2" y="41"/>
                                </a:lnTo>
                                <a:lnTo>
                                  <a:pt x="8" y="50"/>
                                </a:lnTo>
                                <a:lnTo>
                                  <a:pt x="18" y="57"/>
                                </a:lnTo>
                                <a:lnTo>
                                  <a:pt x="29" y="59"/>
                                </a:lnTo>
                                <a:lnTo>
                                  <a:pt x="41" y="57"/>
                                </a:lnTo>
                                <a:lnTo>
                                  <a:pt x="46" y="53"/>
                                </a:lnTo>
                                <a:lnTo>
                                  <a:pt x="50" y="50"/>
                                </a:lnTo>
                                <a:lnTo>
                                  <a:pt x="56" y="41"/>
                                </a:lnTo>
                                <a:lnTo>
                                  <a:pt x="5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4FF89" id="Group 56" o:spid="_x0000_s1026" alt="&quot;&quot;" style="position:absolute;margin-left:166.95pt;margin-top:508.75pt;width:10.15pt;height:6.95pt;z-index:-251631616;mso-position-horizontal-relative:page;mso-position-vertical-relative:page" coordorigin="3339,10175" coordsize="20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" o:allowincell="f">
              <v:shape id="Picture 57" o:spid="_x0000_s1027" type="#_x0000_t75" style="position:absolute;left:334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">
                <v:imagedata r:id="rId14" o:title=""/>
                <o:lock v:ext="edit" aspectratio="f"/>
              </v:shape>
              <v:group id="Group 58" o:spid="_x0000_s1028" style="position:absolute;left:3483;top:10253;width:60;height:60" coordorigin="3483,10253"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">
                <v:shape id="Freeform 59" o:spid="_x0000_s1029"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" path="m41,19l38,15r-3,l35,21r,5l34,27r-9,l25,20r8,l35,21r,-6l20,15r,28l25,43r,-11l34,32r1,1l35,42r,1l41,43,40,42r,-10l40,31,38,30r-1,l39,29r1,-2l41,27r,-7l41,19xe" fillcolor="black" stroked="f">
                  <v:path arrowok="t" o:connecttype="custom" o:connectlocs="41,19;38,15;35,15;35,21;35,26;34,27;25,27;25,20;33,20;35,21;35,15;20,15;20,43;25,43;25,32;34,32;35,33;35,42;35,43;41,43;40,42;40,32;40,31;38,30;37,30;39,29;40,27;41,27;41,20;41,19" o:connectangles="0,0,0,0,0,0,0,0,0,0,0,0,0,0,0,0,0,0,0,0,0,0,0,0,0,0,0,0,0,0"/>
                </v:shape>
                <v:shape id="Freeform 60" o:spid="_x0000_s1030"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" path="m59,29l56,18,53,12r,4l53,42,42,53r-26,l6,42,6,16,16,6r26,l53,16r,-4l50,8,46,6,41,2,29,,18,2,8,8,2,18,,29,2,41r6,9l18,57r11,2l41,57r5,-4l50,50r6,-9l59,29xe" fillcolor="black" stroked="f">
                  <v:path arrowok="t" o:connecttype="custom" o:connectlocs="59,29;56,18;53,12;53,16;53,42;42,53;16,53;6,42;6,16;16,6;42,6;53,16;53,12;50,8;46,6;41,2;29,0;18,2;8,8;2,18;0,29;2,41;8,50;18,57;29,59;41,57;46,53;50,50;56,41;59,29" o:connectangles="0,0,0,0,0,0,0,0,0,0,0,0,0,0,0,0,0,0,0,0,0,0,0,0,0,0,0,0,0,0"/>
                </v:shape>
              </v:group>
              <w10:wrap anchorx="page" anchory="page"/>
            </v:group>
          </w:pict>
        </mc:Fallback>
      </mc:AlternateContent>
    </w:r>
    <w:r>
      <w:rPr>
        <w:noProof/>
      </w:rPr>
      <mc:AlternateContent>
        <mc:Choice Requires="wpg">
          <w:drawing>
            <wp:anchor distT="0" distB="0" distL="114300" distR="114300" simplePos="0" relativeHeight="251685888" behindDoc="1" locked="0" layoutInCell="0" allowOverlap="1" wp14:anchorId="2DCE160F" wp14:editId="17DB1843">
              <wp:simplePos x="0" y="0"/>
              <wp:positionH relativeFrom="page">
                <wp:posOffset>1127125</wp:posOffset>
              </wp:positionH>
              <wp:positionV relativeFrom="page">
                <wp:posOffset>6231890</wp:posOffset>
              </wp:positionV>
              <wp:extent cx="1083310" cy="191770"/>
              <wp:effectExtent l="0" t="0" r="0" b="0"/>
              <wp:wrapNone/>
              <wp:docPr id="16253825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91770"/>
                        <a:chOff x="1775" y="9814"/>
                        <a:chExt cx="1706" cy="302"/>
                      </a:xfrm>
                    </wpg:grpSpPr>
                    <wps:wsp>
                      <wps:cNvPr id="240142003" name="Freeform 62"/>
                      <wps:cNvSpPr>
                        <a:spLocks/>
                      </wps:cNvSpPr>
                      <wps:spPr bwMode="auto">
                        <a:xfrm>
                          <a:off x="1775" y="9814"/>
                          <a:ext cx="1706" cy="302"/>
                        </a:xfrm>
                        <a:custGeom>
                          <a:avLst/>
                          <a:gdLst>
                            <a:gd name="T0" fmla="*/ 236 w 1706"/>
                            <a:gd name="T1" fmla="*/ 87 h 302"/>
                            <a:gd name="T2" fmla="*/ 230 w 1706"/>
                            <a:gd name="T3" fmla="*/ 47 h 302"/>
                            <a:gd name="T4" fmla="*/ 218 w 1706"/>
                            <a:gd name="T5" fmla="*/ 31 h 302"/>
                            <a:gd name="T6" fmla="*/ 211 w 1706"/>
                            <a:gd name="T7" fmla="*/ 20 h 302"/>
                            <a:gd name="T8" fmla="*/ 178 w 1706"/>
                            <a:gd name="T9" fmla="*/ 5 h 302"/>
                            <a:gd name="T10" fmla="*/ 178 w 1706"/>
                            <a:gd name="T11" fmla="*/ 88 h 302"/>
                            <a:gd name="T12" fmla="*/ 175 w 1706"/>
                            <a:gd name="T13" fmla="*/ 111 h 302"/>
                            <a:gd name="T14" fmla="*/ 168 w 1706"/>
                            <a:gd name="T15" fmla="*/ 126 h 302"/>
                            <a:gd name="T16" fmla="*/ 159 w 1706"/>
                            <a:gd name="T17" fmla="*/ 135 h 302"/>
                            <a:gd name="T18" fmla="*/ 148 w 1706"/>
                            <a:gd name="T19" fmla="*/ 141 h 302"/>
                            <a:gd name="T20" fmla="*/ 89 w 1706"/>
                            <a:gd name="T21" fmla="*/ 146 h 302"/>
                            <a:gd name="T22" fmla="*/ 89 w 1706"/>
                            <a:gd name="T23" fmla="*/ 31 h 302"/>
                            <a:gd name="T24" fmla="*/ 122 w 1706"/>
                            <a:gd name="T25" fmla="*/ 31 h 302"/>
                            <a:gd name="T26" fmla="*/ 154 w 1706"/>
                            <a:gd name="T27" fmla="*/ 36 h 302"/>
                            <a:gd name="T28" fmla="*/ 170 w 1706"/>
                            <a:gd name="T29" fmla="*/ 49 h 302"/>
                            <a:gd name="T30" fmla="*/ 177 w 1706"/>
                            <a:gd name="T31" fmla="*/ 68 h 302"/>
                            <a:gd name="T32" fmla="*/ 178 w 1706"/>
                            <a:gd name="T33" fmla="*/ 88 h 302"/>
                            <a:gd name="T34" fmla="*/ 178 w 1706"/>
                            <a:gd name="T35" fmla="*/ 5 h 302"/>
                            <a:gd name="T36" fmla="*/ 176 w 1706"/>
                            <a:gd name="T37" fmla="*/ 5 h 302"/>
                            <a:gd name="T38" fmla="*/ 125 w 1706"/>
                            <a:gd name="T39" fmla="*/ 0 h 302"/>
                            <a:gd name="T40" fmla="*/ 0 w 1706"/>
                            <a:gd name="T41" fmla="*/ 0 h 302"/>
                            <a:gd name="T42" fmla="*/ 0 w 1706"/>
                            <a:gd name="T43" fmla="*/ 23 h 302"/>
                            <a:gd name="T44" fmla="*/ 32 w 1706"/>
                            <a:gd name="T45" fmla="*/ 32 h 302"/>
                            <a:gd name="T46" fmla="*/ 32 w 1706"/>
                            <a:gd name="T47" fmla="*/ 266 h 302"/>
                            <a:gd name="T48" fmla="*/ 0 w 1706"/>
                            <a:gd name="T49" fmla="*/ 275 h 302"/>
                            <a:gd name="T50" fmla="*/ 0 w 1706"/>
                            <a:gd name="T51" fmla="*/ 297 h 302"/>
                            <a:gd name="T52" fmla="*/ 121 w 1706"/>
                            <a:gd name="T53" fmla="*/ 297 h 302"/>
                            <a:gd name="T54" fmla="*/ 121 w 1706"/>
                            <a:gd name="T55" fmla="*/ 275 h 302"/>
                            <a:gd name="T56" fmla="*/ 89 w 1706"/>
                            <a:gd name="T57" fmla="*/ 266 h 302"/>
                            <a:gd name="T58" fmla="*/ 89 w 1706"/>
                            <a:gd name="T59" fmla="*/ 174 h 302"/>
                            <a:gd name="T60" fmla="*/ 139 w 1706"/>
                            <a:gd name="T61" fmla="*/ 174 h 302"/>
                            <a:gd name="T62" fmla="*/ 181 w 1706"/>
                            <a:gd name="T63" fmla="*/ 168 h 302"/>
                            <a:gd name="T64" fmla="*/ 211 w 1706"/>
                            <a:gd name="T65" fmla="*/ 152 h 302"/>
                            <a:gd name="T66" fmla="*/ 216 w 1706"/>
                            <a:gd name="T67" fmla="*/ 146 h 302"/>
                            <a:gd name="T68" fmla="*/ 230 w 1706"/>
                            <a:gd name="T69" fmla="*/ 125 h 302"/>
                            <a:gd name="T70" fmla="*/ 236 w 1706"/>
                            <a:gd name="T71" fmla="*/ 8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6" h="302">
                              <a:moveTo>
                                <a:pt x="236" y="87"/>
                              </a:moveTo>
                              <a:lnTo>
                                <a:pt x="230" y="47"/>
                              </a:lnTo>
                              <a:lnTo>
                                <a:pt x="218" y="31"/>
                              </a:lnTo>
                              <a:lnTo>
                                <a:pt x="211" y="20"/>
                              </a:lnTo>
                              <a:lnTo>
                                <a:pt x="178" y="5"/>
                              </a:lnTo>
                              <a:lnTo>
                                <a:pt x="178" y="88"/>
                              </a:lnTo>
                              <a:lnTo>
                                <a:pt x="175" y="111"/>
                              </a:lnTo>
                              <a:lnTo>
                                <a:pt x="168" y="126"/>
                              </a:lnTo>
                              <a:lnTo>
                                <a:pt x="159" y="135"/>
                              </a:lnTo>
                              <a:lnTo>
                                <a:pt x="148" y="141"/>
                              </a:lnTo>
                              <a:lnTo>
                                <a:pt x="89" y="146"/>
                              </a:lnTo>
                              <a:lnTo>
                                <a:pt x="89" y="31"/>
                              </a:lnTo>
                              <a:lnTo>
                                <a:pt x="122" y="31"/>
                              </a:lnTo>
                              <a:lnTo>
                                <a:pt x="154" y="36"/>
                              </a:lnTo>
                              <a:lnTo>
                                <a:pt x="170" y="49"/>
                              </a:lnTo>
                              <a:lnTo>
                                <a:pt x="177" y="68"/>
                              </a:lnTo>
                              <a:lnTo>
                                <a:pt x="178" y="88"/>
                              </a:lnTo>
                              <a:lnTo>
                                <a:pt x="178" y="5"/>
                              </a:lnTo>
                              <a:lnTo>
                                <a:pt x="176" y="5"/>
                              </a:lnTo>
                              <a:lnTo>
                                <a:pt x="125" y="0"/>
                              </a:lnTo>
                              <a:lnTo>
                                <a:pt x="0" y="0"/>
                              </a:lnTo>
                              <a:lnTo>
                                <a:pt x="0" y="23"/>
                              </a:lnTo>
                              <a:lnTo>
                                <a:pt x="32" y="32"/>
                              </a:lnTo>
                              <a:lnTo>
                                <a:pt x="32" y="266"/>
                              </a:lnTo>
                              <a:lnTo>
                                <a:pt x="0" y="275"/>
                              </a:lnTo>
                              <a:lnTo>
                                <a:pt x="0" y="297"/>
                              </a:lnTo>
                              <a:lnTo>
                                <a:pt x="121" y="297"/>
                              </a:lnTo>
                              <a:lnTo>
                                <a:pt x="121" y="275"/>
                              </a:lnTo>
                              <a:lnTo>
                                <a:pt x="89" y="266"/>
                              </a:lnTo>
                              <a:lnTo>
                                <a:pt x="89" y="174"/>
                              </a:lnTo>
                              <a:lnTo>
                                <a:pt x="139" y="174"/>
                              </a:lnTo>
                              <a:lnTo>
                                <a:pt x="181" y="168"/>
                              </a:lnTo>
                              <a:lnTo>
                                <a:pt x="211" y="152"/>
                              </a:lnTo>
                              <a:lnTo>
                                <a:pt x="216" y="146"/>
                              </a:lnTo>
                              <a:lnTo>
                                <a:pt x="230" y="125"/>
                              </a:lnTo>
                              <a:lnTo>
                                <a:pt x="2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32008" name="Freeform 63"/>
                      <wps:cNvSpPr>
                        <a:spLocks/>
                      </wps:cNvSpPr>
                      <wps:spPr bwMode="auto">
                        <a:xfrm>
                          <a:off x="1775" y="9814"/>
                          <a:ext cx="1706" cy="302"/>
                        </a:xfrm>
                        <a:custGeom>
                          <a:avLst/>
                          <a:gdLst>
                            <a:gd name="T0" fmla="*/ 544 w 1706"/>
                            <a:gd name="T1" fmla="*/ 0 h 302"/>
                            <a:gd name="T2" fmla="*/ 440 w 1706"/>
                            <a:gd name="T3" fmla="*/ 0 h 302"/>
                            <a:gd name="T4" fmla="*/ 440 w 1706"/>
                            <a:gd name="T5" fmla="*/ 23 h 302"/>
                            <a:gd name="T6" fmla="*/ 471 w 1706"/>
                            <a:gd name="T7" fmla="*/ 32 h 302"/>
                            <a:gd name="T8" fmla="*/ 471 w 1706"/>
                            <a:gd name="T9" fmla="*/ 198 h 302"/>
                            <a:gd name="T10" fmla="*/ 466 w 1706"/>
                            <a:gd name="T11" fmla="*/ 228 h 302"/>
                            <a:gd name="T12" fmla="*/ 452 w 1706"/>
                            <a:gd name="T13" fmla="*/ 249 h 302"/>
                            <a:gd name="T14" fmla="*/ 432 w 1706"/>
                            <a:gd name="T15" fmla="*/ 260 h 302"/>
                            <a:gd name="T16" fmla="*/ 409 w 1706"/>
                            <a:gd name="T17" fmla="*/ 264 h 302"/>
                            <a:gd name="T18" fmla="*/ 379 w 1706"/>
                            <a:gd name="T19" fmla="*/ 260 h 302"/>
                            <a:gd name="T20" fmla="*/ 358 w 1706"/>
                            <a:gd name="T21" fmla="*/ 249 h 302"/>
                            <a:gd name="T22" fmla="*/ 346 w 1706"/>
                            <a:gd name="T23" fmla="*/ 230 h 302"/>
                            <a:gd name="T24" fmla="*/ 342 w 1706"/>
                            <a:gd name="T25" fmla="*/ 202 h 302"/>
                            <a:gd name="T26" fmla="*/ 342 w 1706"/>
                            <a:gd name="T27" fmla="*/ 32 h 302"/>
                            <a:gd name="T28" fmla="*/ 374 w 1706"/>
                            <a:gd name="T29" fmla="*/ 23 h 302"/>
                            <a:gd name="T30" fmla="*/ 374 w 1706"/>
                            <a:gd name="T31" fmla="*/ 0 h 302"/>
                            <a:gd name="T32" fmla="*/ 253 w 1706"/>
                            <a:gd name="T33" fmla="*/ 0 h 302"/>
                            <a:gd name="T34" fmla="*/ 253 w 1706"/>
                            <a:gd name="T35" fmla="*/ 23 h 302"/>
                            <a:gd name="T36" fmla="*/ 285 w 1706"/>
                            <a:gd name="T37" fmla="*/ 32 h 302"/>
                            <a:gd name="T38" fmla="*/ 285 w 1706"/>
                            <a:gd name="T39" fmla="*/ 202 h 302"/>
                            <a:gd name="T40" fmla="*/ 294 w 1706"/>
                            <a:gd name="T41" fmla="*/ 248 h 302"/>
                            <a:gd name="T42" fmla="*/ 318 w 1706"/>
                            <a:gd name="T43" fmla="*/ 279 h 302"/>
                            <a:gd name="T44" fmla="*/ 355 w 1706"/>
                            <a:gd name="T45" fmla="*/ 296 h 302"/>
                            <a:gd name="T46" fmla="*/ 402 w 1706"/>
                            <a:gd name="T47" fmla="*/ 301 h 302"/>
                            <a:gd name="T48" fmla="*/ 451 w 1706"/>
                            <a:gd name="T49" fmla="*/ 295 h 302"/>
                            <a:gd name="T50" fmla="*/ 485 w 1706"/>
                            <a:gd name="T51" fmla="*/ 276 h 302"/>
                            <a:gd name="T52" fmla="*/ 505 w 1706"/>
                            <a:gd name="T53" fmla="*/ 243 h 302"/>
                            <a:gd name="T54" fmla="*/ 512 w 1706"/>
                            <a:gd name="T55" fmla="*/ 195 h 302"/>
                            <a:gd name="T56" fmla="*/ 512 w 1706"/>
                            <a:gd name="T57" fmla="*/ 32 h 302"/>
                            <a:gd name="T58" fmla="*/ 544 w 1706"/>
                            <a:gd name="T59" fmla="*/ 23 h 302"/>
                            <a:gd name="T60" fmla="*/ 544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544" y="0"/>
                              </a:moveTo>
                              <a:lnTo>
                                <a:pt x="440" y="0"/>
                              </a:lnTo>
                              <a:lnTo>
                                <a:pt x="440" y="23"/>
                              </a:lnTo>
                              <a:lnTo>
                                <a:pt x="471" y="32"/>
                              </a:lnTo>
                              <a:lnTo>
                                <a:pt x="471" y="198"/>
                              </a:lnTo>
                              <a:lnTo>
                                <a:pt x="466" y="228"/>
                              </a:lnTo>
                              <a:lnTo>
                                <a:pt x="452" y="249"/>
                              </a:lnTo>
                              <a:lnTo>
                                <a:pt x="432" y="260"/>
                              </a:lnTo>
                              <a:lnTo>
                                <a:pt x="409" y="264"/>
                              </a:lnTo>
                              <a:lnTo>
                                <a:pt x="379" y="260"/>
                              </a:lnTo>
                              <a:lnTo>
                                <a:pt x="358" y="249"/>
                              </a:lnTo>
                              <a:lnTo>
                                <a:pt x="346" y="230"/>
                              </a:lnTo>
                              <a:lnTo>
                                <a:pt x="342" y="202"/>
                              </a:lnTo>
                              <a:lnTo>
                                <a:pt x="342" y="32"/>
                              </a:lnTo>
                              <a:lnTo>
                                <a:pt x="374" y="23"/>
                              </a:lnTo>
                              <a:lnTo>
                                <a:pt x="374" y="0"/>
                              </a:lnTo>
                              <a:lnTo>
                                <a:pt x="253" y="0"/>
                              </a:lnTo>
                              <a:lnTo>
                                <a:pt x="253" y="23"/>
                              </a:lnTo>
                              <a:lnTo>
                                <a:pt x="285" y="32"/>
                              </a:lnTo>
                              <a:lnTo>
                                <a:pt x="285" y="202"/>
                              </a:lnTo>
                              <a:lnTo>
                                <a:pt x="294" y="248"/>
                              </a:lnTo>
                              <a:lnTo>
                                <a:pt x="318" y="279"/>
                              </a:lnTo>
                              <a:lnTo>
                                <a:pt x="355" y="296"/>
                              </a:lnTo>
                              <a:lnTo>
                                <a:pt x="402" y="301"/>
                              </a:lnTo>
                              <a:lnTo>
                                <a:pt x="451" y="295"/>
                              </a:lnTo>
                              <a:lnTo>
                                <a:pt x="485" y="276"/>
                              </a:lnTo>
                              <a:lnTo>
                                <a:pt x="505" y="243"/>
                              </a:lnTo>
                              <a:lnTo>
                                <a:pt x="512" y="195"/>
                              </a:lnTo>
                              <a:lnTo>
                                <a:pt x="512" y="32"/>
                              </a:lnTo>
                              <a:lnTo>
                                <a:pt x="544" y="23"/>
                              </a:lnTo>
                              <a:lnTo>
                                <a:pt x="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565212" name="Freeform 64"/>
                      <wps:cNvSpPr>
                        <a:spLocks/>
                      </wps:cNvSpPr>
                      <wps:spPr bwMode="auto">
                        <a:xfrm>
                          <a:off x="1775" y="9814"/>
                          <a:ext cx="1706" cy="302"/>
                        </a:xfrm>
                        <a:custGeom>
                          <a:avLst/>
                          <a:gdLst>
                            <a:gd name="T0" fmla="*/ 843 w 1706"/>
                            <a:gd name="T1" fmla="*/ 275 h 302"/>
                            <a:gd name="T2" fmla="*/ 807 w 1706"/>
                            <a:gd name="T3" fmla="*/ 264 h 302"/>
                            <a:gd name="T4" fmla="*/ 759 w 1706"/>
                            <a:gd name="T5" fmla="*/ 170 h 302"/>
                            <a:gd name="T6" fmla="*/ 752 w 1706"/>
                            <a:gd name="T7" fmla="*/ 156 h 302"/>
                            <a:gd name="T8" fmla="*/ 775 w 1706"/>
                            <a:gd name="T9" fmla="*/ 144 h 302"/>
                            <a:gd name="T10" fmla="*/ 776 w 1706"/>
                            <a:gd name="T11" fmla="*/ 144 h 302"/>
                            <a:gd name="T12" fmla="*/ 792 w 1706"/>
                            <a:gd name="T13" fmla="*/ 128 h 302"/>
                            <a:gd name="T14" fmla="*/ 802 w 1706"/>
                            <a:gd name="T15" fmla="*/ 107 h 302"/>
                            <a:gd name="T16" fmla="*/ 802 w 1706"/>
                            <a:gd name="T17" fmla="*/ 105 h 302"/>
                            <a:gd name="T18" fmla="*/ 805 w 1706"/>
                            <a:gd name="T19" fmla="*/ 79 h 302"/>
                            <a:gd name="T20" fmla="*/ 799 w 1706"/>
                            <a:gd name="T21" fmla="*/ 45 h 302"/>
                            <a:gd name="T22" fmla="*/ 789 w 1706"/>
                            <a:gd name="T23" fmla="*/ 31 h 302"/>
                            <a:gd name="T24" fmla="*/ 781 w 1706"/>
                            <a:gd name="T25" fmla="*/ 20 h 302"/>
                            <a:gd name="T26" fmla="*/ 749 w 1706"/>
                            <a:gd name="T27" fmla="*/ 5 h 302"/>
                            <a:gd name="T28" fmla="*/ 747 w 1706"/>
                            <a:gd name="T29" fmla="*/ 4 h 302"/>
                            <a:gd name="T30" fmla="*/ 747 w 1706"/>
                            <a:gd name="T31" fmla="*/ 85 h 302"/>
                            <a:gd name="T32" fmla="*/ 745 w 1706"/>
                            <a:gd name="T33" fmla="*/ 105 h 302"/>
                            <a:gd name="T34" fmla="*/ 740 w 1706"/>
                            <a:gd name="T35" fmla="*/ 120 h 302"/>
                            <a:gd name="T36" fmla="*/ 731 w 1706"/>
                            <a:gd name="T37" fmla="*/ 132 h 302"/>
                            <a:gd name="T38" fmla="*/ 719 w 1706"/>
                            <a:gd name="T39" fmla="*/ 140 h 302"/>
                            <a:gd name="T40" fmla="*/ 658 w 1706"/>
                            <a:gd name="T41" fmla="*/ 144 h 302"/>
                            <a:gd name="T42" fmla="*/ 658 w 1706"/>
                            <a:gd name="T43" fmla="*/ 31 h 302"/>
                            <a:gd name="T44" fmla="*/ 702 w 1706"/>
                            <a:gd name="T45" fmla="*/ 31 h 302"/>
                            <a:gd name="T46" fmla="*/ 723 w 1706"/>
                            <a:gd name="T47" fmla="*/ 35 h 302"/>
                            <a:gd name="T48" fmla="*/ 737 w 1706"/>
                            <a:gd name="T49" fmla="*/ 46 h 302"/>
                            <a:gd name="T50" fmla="*/ 745 w 1706"/>
                            <a:gd name="T51" fmla="*/ 62 h 302"/>
                            <a:gd name="T52" fmla="*/ 747 w 1706"/>
                            <a:gd name="T53" fmla="*/ 85 h 302"/>
                            <a:gd name="T54" fmla="*/ 747 w 1706"/>
                            <a:gd name="T55" fmla="*/ 4 h 302"/>
                            <a:gd name="T56" fmla="*/ 700 w 1706"/>
                            <a:gd name="T57" fmla="*/ 0 h 302"/>
                            <a:gd name="T58" fmla="*/ 570 w 1706"/>
                            <a:gd name="T59" fmla="*/ 0 h 302"/>
                            <a:gd name="T60" fmla="*/ 570 w 1706"/>
                            <a:gd name="T61" fmla="*/ 23 h 302"/>
                            <a:gd name="T62" fmla="*/ 602 w 1706"/>
                            <a:gd name="T63" fmla="*/ 32 h 302"/>
                            <a:gd name="T64" fmla="*/ 602 w 1706"/>
                            <a:gd name="T65" fmla="*/ 266 h 302"/>
                            <a:gd name="T66" fmla="*/ 569 w 1706"/>
                            <a:gd name="T67" fmla="*/ 275 h 302"/>
                            <a:gd name="T68" fmla="*/ 569 w 1706"/>
                            <a:gd name="T69" fmla="*/ 297 h 302"/>
                            <a:gd name="T70" fmla="*/ 691 w 1706"/>
                            <a:gd name="T71" fmla="*/ 297 h 302"/>
                            <a:gd name="T72" fmla="*/ 691 w 1706"/>
                            <a:gd name="T73" fmla="*/ 275 h 302"/>
                            <a:gd name="T74" fmla="*/ 658 w 1706"/>
                            <a:gd name="T75" fmla="*/ 266 h 302"/>
                            <a:gd name="T76" fmla="*/ 658 w 1706"/>
                            <a:gd name="T77" fmla="*/ 170 h 302"/>
                            <a:gd name="T78" fmla="*/ 699 w 1706"/>
                            <a:gd name="T79" fmla="*/ 170 h 302"/>
                            <a:gd name="T80" fmla="*/ 760 w 1706"/>
                            <a:gd name="T81" fmla="*/ 297 h 302"/>
                            <a:gd name="T82" fmla="*/ 843 w 1706"/>
                            <a:gd name="T83" fmla="*/ 297 h 302"/>
                            <a:gd name="T84" fmla="*/ 843 w 1706"/>
                            <a:gd name="T85" fmla="*/ 27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6" h="302">
                              <a:moveTo>
                                <a:pt x="843" y="275"/>
                              </a:moveTo>
                              <a:lnTo>
                                <a:pt x="807" y="264"/>
                              </a:lnTo>
                              <a:lnTo>
                                <a:pt x="759" y="170"/>
                              </a:lnTo>
                              <a:lnTo>
                                <a:pt x="752" y="156"/>
                              </a:lnTo>
                              <a:lnTo>
                                <a:pt x="775" y="144"/>
                              </a:lnTo>
                              <a:lnTo>
                                <a:pt x="776" y="144"/>
                              </a:lnTo>
                              <a:lnTo>
                                <a:pt x="792" y="128"/>
                              </a:lnTo>
                              <a:lnTo>
                                <a:pt x="802" y="107"/>
                              </a:lnTo>
                              <a:lnTo>
                                <a:pt x="802" y="105"/>
                              </a:lnTo>
                              <a:lnTo>
                                <a:pt x="805" y="79"/>
                              </a:lnTo>
                              <a:lnTo>
                                <a:pt x="799" y="45"/>
                              </a:lnTo>
                              <a:lnTo>
                                <a:pt x="789" y="31"/>
                              </a:lnTo>
                              <a:lnTo>
                                <a:pt x="781" y="20"/>
                              </a:lnTo>
                              <a:lnTo>
                                <a:pt x="749" y="5"/>
                              </a:lnTo>
                              <a:lnTo>
                                <a:pt x="747" y="4"/>
                              </a:lnTo>
                              <a:lnTo>
                                <a:pt x="747" y="85"/>
                              </a:lnTo>
                              <a:lnTo>
                                <a:pt x="745" y="105"/>
                              </a:lnTo>
                              <a:lnTo>
                                <a:pt x="740" y="120"/>
                              </a:lnTo>
                              <a:lnTo>
                                <a:pt x="731" y="132"/>
                              </a:lnTo>
                              <a:lnTo>
                                <a:pt x="719" y="140"/>
                              </a:lnTo>
                              <a:lnTo>
                                <a:pt x="658" y="144"/>
                              </a:lnTo>
                              <a:lnTo>
                                <a:pt x="658" y="31"/>
                              </a:lnTo>
                              <a:lnTo>
                                <a:pt x="702" y="31"/>
                              </a:lnTo>
                              <a:lnTo>
                                <a:pt x="723" y="35"/>
                              </a:lnTo>
                              <a:lnTo>
                                <a:pt x="737" y="46"/>
                              </a:lnTo>
                              <a:lnTo>
                                <a:pt x="745" y="62"/>
                              </a:lnTo>
                              <a:lnTo>
                                <a:pt x="747" y="85"/>
                              </a:lnTo>
                              <a:lnTo>
                                <a:pt x="747" y="4"/>
                              </a:lnTo>
                              <a:lnTo>
                                <a:pt x="700" y="0"/>
                              </a:lnTo>
                              <a:lnTo>
                                <a:pt x="570" y="0"/>
                              </a:lnTo>
                              <a:lnTo>
                                <a:pt x="570" y="23"/>
                              </a:lnTo>
                              <a:lnTo>
                                <a:pt x="602" y="32"/>
                              </a:lnTo>
                              <a:lnTo>
                                <a:pt x="602" y="266"/>
                              </a:lnTo>
                              <a:lnTo>
                                <a:pt x="569" y="275"/>
                              </a:lnTo>
                              <a:lnTo>
                                <a:pt x="569" y="297"/>
                              </a:lnTo>
                              <a:lnTo>
                                <a:pt x="691" y="297"/>
                              </a:lnTo>
                              <a:lnTo>
                                <a:pt x="691" y="275"/>
                              </a:lnTo>
                              <a:lnTo>
                                <a:pt x="658" y="266"/>
                              </a:lnTo>
                              <a:lnTo>
                                <a:pt x="658" y="170"/>
                              </a:lnTo>
                              <a:lnTo>
                                <a:pt x="699" y="170"/>
                              </a:lnTo>
                              <a:lnTo>
                                <a:pt x="760" y="297"/>
                              </a:lnTo>
                              <a:lnTo>
                                <a:pt x="843" y="297"/>
                              </a:lnTo>
                              <a:lnTo>
                                <a:pt x="84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34866" name="Freeform 65"/>
                      <wps:cNvSpPr>
                        <a:spLocks/>
                      </wps:cNvSpPr>
                      <wps:spPr bwMode="auto">
                        <a:xfrm>
                          <a:off x="1775" y="9814"/>
                          <a:ext cx="1706" cy="302"/>
                        </a:xfrm>
                        <a:custGeom>
                          <a:avLst/>
                          <a:gdLst>
                            <a:gd name="T0" fmla="*/ 1139 w 1706"/>
                            <a:gd name="T1" fmla="*/ 145 h 302"/>
                            <a:gd name="T2" fmla="*/ 1131 w 1706"/>
                            <a:gd name="T3" fmla="*/ 81 h 302"/>
                            <a:gd name="T4" fmla="*/ 1105 w 1706"/>
                            <a:gd name="T5" fmla="*/ 36 h 302"/>
                            <a:gd name="T6" fmla="*/ 1098 w 1706"/>
                            <a:gd name="T7" fmla="*/ 31 h 302"/>
                            <a:gd name="T8" fmla="*/ 1078 w 1706"/>
                            <a:gd name="T9" fmla="*/ 18 h 302"/>
                            <a:gd name="T10" fmla="*/ 1078 w 1706"/>
                            <a:gd name="T11" fmla="*/ 154 h 302"/>
                            <a:gd name="T12" fmla="*/ 1070 w 1706"/>
                            <a:gd name="T13" fmla="*/ 217 h 302"/>
                            <a:gd name="T14" fmla="*/ 1049 w 1706"/>
                            <a:gd name="T15" fmla="*/ 250 h 302"/>
                            <a:gd name="T16" fmla="*/ 1023 w 1706"/>
                            <a:gd name="T17" fmla="*/ 264 h 302"/>
                            <a:gd name="T18" fmla="*/ 999 w 1706"/>
                            <a:gd name="T19" fmla="*/ 266 h 302"/>
                            <a:gd name="T20" fmla="*/ 956 w 1706"/>
                            <a:gd name="T21" fmla="*/ 266 h 302"/>
                            <a:gd name="T22" fmla="*/ 956 w 1706"/>
                            <a:gd name="T23" fmla="*/ 31 h 302"/>
                            <a:gd name="T24" fmla="*/ 999 w 1706"/>
                            <a:gd name="T25" fmla="*/ 31 h 302"/>
                            <a:gd name="T26" fmla="*/ 1038 w 1706"/>
                            <a:gd name="T27" fmla="*/ 38 h 302"/>
                            <a:gd name="T28" fmla="*/ 1063 w 1706"/>
                            <a:gd name="T29" fmla="*/ 61 h 302"/>
                            <a:gd name="T30" fmla="*/ 1075 w 1706"/>
                            <a:gd name="T31" fmla="*/ 99 h 302"/>
                            <a:gd name="T32" fmla="*/ 1078 w 1706"/>
                            <a:gd name="T33" fmla="*/ 154 h 302"/>
                            <a:gd name="T34" fmla="*/ 1078 w 1706"/>
                            <a:gd name="T35" fmla="*/ 18 h 302"/>
                            <a:gd name="T36" fmla="*/ 1065 w 1706"/>
                            <a:gd name="T37" fmla="*/ 9 h 302"/>
                            <a:gd name="T38" fmla="*/ 1011 w 1706"/>
                            <a:gd name="T39" fmla="*/ 0 h 302"/>
                            <a:gd name="T40" fmla="*/ 867 w 1706"/>
                            <a:gd name="T41" fmla="*/ 0 h 302"/>
                            <a:gd name="T42" fmla="*/ 867 w 1706"/>
                            <a:gd name="T43" fmla="*/ 23 h 302"/>
                            <a:gd name="T44" fmla="*/ 899 w 1706"/>
                            <a:gd name="T45" fmla="*/ 32 h 302"/>
                            <a:gd name="T46" fmla="*/ 899 w 1706"/>
                            <a:gd name="T47" fmla="*/ 266 h 302"/>
                            <a:gd name="T48" fmla="*/ 867 w 1706"/>
                            <a:gd name="T49" fmla="*/ 275 h 302"/>
                            <a:gd name="T50" fmla="*/ 867 w 1706"/>
                            <a:gd name="T51" fmla="*/ 297 h 302"/>
                            <a:gd name="T52" fmla="*/ 1004 w 1706"/>
                            <a:gd name="T53" fmla="*/ 297 h 302"/>
                            <a:gd name="T54" fmla="*/ 1062 w 1706"/>
                            <a:gd name="T55" fmla="*/ 288 h 302"/>
                            <a:gd name="T56" fmla="*/ 1097 w 1706"/>
                            <a:gd name="T57" fmla="*/ 266 h 302"/>
                            <a:gd name="T58" fmla="*/ 1104 w 1706"/>
                            <a:gd name="T59" fmla="*/ 262 h 302"/>
                            <a:gd name="T60" fmla="*/ 1130 w 1706"/>
                            <a:gd name="T61" fmla="*/ 215 h 302"/>
                            <a:gd name="T62" fmla="*/ 1139 w 1706"/>
                            <a:gd name="T63" fmla="*/ 14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6" h="302">
                              <a:moveTo>
                                <a:pt x="1139" y="145"/>
                              </a:moveTo>
                              <a:lnTo>
                                <a:pt x="1131" y="81"/>
                              </a:lnTo>
                              <a:lnTo>
                                <a:pt x="1105" y="36"/>
                              </a:lnTo>
                              <a:lnTo>
                                <a:pt x="1098" y="31"/>
                              </a:lnTo>
                              <a:lnTo>
                                <a:pt x="1078" y="18"/>
                              </a:lnTo>
                              <a:lnTo>
                                <a:pt x="1078" y="154"/>
                              </a:lnTo>
                              <a:lnTo>
                                <a:pt x="1070" y="217"/>
                              </a:lnTo>
                              <a:lnTo>
                                <a:pt x="1049" y="250"/>
                              </a:lnTo>
                              <a:lnTo>
                                <a:pt x="1023" y="264"/>
                              </a:lnTo>
                              <a:lnTo>
                                <a:pt x="999" y="266"/>
                              </a:lnTo>
                              <a:lnTo>
                                <a:pt x="956" y="266"/>
                              </a:lnTo>
                              <a:lnTo>
                                <a:pt x="956" y="31"/>
                              </a:lnTo>
                              <a:lnTo>
                                <a:pt x="999" y="31"/>
                              </a:lnTo>
                              <a:lnTo>
                                <a:pt x="1038" y="38"/>
                              </a:lnTo>
                              <a:lnTo>
                                <a:pt x="1063" y="61"/>
                              </a:lnTo>
                              <a:lnTo>
                                <a:pt x="1075" y="99"/>
                              </a:lnTo>
                              <a:lnTo>
                                <a:pt x="1078" y="154"/>
                              </a:lnTo>
                              <a:lnTo>
                                <a:pt x="1078" y="18"/>
                              </a:lnTo>
                              <a:lnTo>
                                <a:pt x="1065" y="9"/>
                              </a:lnTo>
                              <a:lnTo>
                                <a:pt x="1011" y="0"/>
                              </a:lnTo>
                              <a:lnTo>
                                <a:pt x="867" y="0"/>
                              </a:lnTo>
                              <a:lnTo>
                                <a:pt x="867" y="23"/>
                              </a:lnTo>
                              <a:lnTo>
                                <a:pt x="899" y="32"/>
                              </a:lnTo>
                              <a:lnTo>
                                <a:pt x="899" y="266"/>
                              </a:lnTo>
                              <a:lnTo>
                                <a:pt x="867" y="275"/>
                              </a:lnTo>
                              <a:lnTo>
                                <a:pt x="867" y="297"/>
                              </a:lnTo>
                              <a:lnTo>
                                <a:pt x="1004" y="297"/>
                              </a:lnTo>
                              <a:lnTo>
                                <a:pt x="1062" y="288"/>
                              </a:lnTo>
                              <a:lnTo>
                                <a:pt x="1097" y="266"/>
                              </a:lnTo>
                              <a:lnTo>
                                <a:pt x="1104" y="262"/>
                              </a:lnTo>
                              <a:lnTo>
                                <a:pt x="1130" y="215"/>
                              </a:lnTo>
                              <a:lnTo>
                                <a:pt x="113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92618" name="Freeform 66"/>
                      <wps:cNvSpPr>
                        <a:spLocks/>
                      </wps:cNvSpPr>
                      <wps:spPr bwMode="auto">
                        <a:xfrm>
                          <a:off x="1775" y="9814"/>
                          <a:ext cx="1706" cy="302"/>
                        </a:xfrm>
                        <a:custGeom>
                          <a:avLst/>
                          <a:gdLst>
                            <a:gd name="T0" fmla="*/ 1445 w 1706"/>
                            <a:gd name="T1" fmla="*/ 0 h 302"/>
                            <a:gd name="T2" fmla="*/ 1341 w 1706"/>
                            <a:gd name="T3" fmla="*/ 0 h 302"/>
                            <a:gd name="T4" fmla="*/ 1341 w 1706"/>
                            <a:gd name="T5" fmla="*/ 23 h 302"/>
                            <a:gd name="T6" fmla="*/ 1373 w 1706"/>
                            <a:gd name="T7" fmla="*/ 32 h 302"/>
                            <a:gd name="T8" fmla="*/ 1373 w 1706"/>
                            <a:gd name="T9" fmla="*/ 198 h 302"/>
                            <a:gd name="T10" fmla="*/ 1368 w 1706"/>
                            <a:gd name="T11" fmla="*/ 228 h 302"/>
                            <a:gd name="T12" fmla="*/ 1354 w 1706"/>
                            <a:gd name="T13" fmla="*/ 249 h 302"/>
                            <a:gd name="T14" fmla="*/ 1334 w 1706"/>
                            <a:gd name="T15" fmla="*/ 260 h 302"/>
                            <a:gd name="T16" fmla="*/ 1310 w 1706"/>
                            <a:gd name="T17" fmla="*/ 264 h 302"/>
                            <a:gd name="T18" fmla="*/ 1280 w 1706"/>
                            <a:gd name="T19" fmla="*/ 260 h 302"/>
                            <a:gd name="T20" fmla="*/ 1259 w 1706"/>
                            <a:gd name="T21" fmla="*/ 249 h 302"/>
                            <a:gd name="T22" fmla="*/ 1247 w 1706"/>
                            <a:gd name="T23" fmla="*/ 230 h 302"/>
                            <a:gd name="T24" fmla="*/ 1243 w 1706"/>
                            <a:gd name="T25" fmla="*/ 202 h 302"/>
                            <a:gd name="T26" fmla="*/ 1243 w 1706"/>
                            <a:gd name="T27" fmla="*/ 32 h 302"/>
                            <a:gd name="T28" fmla="*/ 1275 w 1706"/>
                            <a:gd name="T29" fmla="*/ 23 h 302"/>
                            <a:gd name="T30" fmla="*/ 1275 w 1706"/>
                            <a:gd name="T31" fmla="*/ 0 h 302"/>
                            <a:gd name="T32" fmla="*/ 1154 w 1706"/>
                            <a:gd name="T33" fmla="*/ 0 h 302"/>
                            <a:gd name="T34" fmla="*/ 1154 w 1706"/>
                            <a:gd name="T35" fmla="*/ 23 h 302"/>
                            <a:gd name="T36" fmla="*/ 1187 w 1706"/>
                            <a:gd name="T37" fmla="*/ 32 h 302"/>
                            <a:gd name="T38" fmla="*/ 1187 w 1706"/>
                            <a:gd name="T39" fmla="*/ 202 h 302"/>
                            <a:gd name="T40" fmla="*/ 1195 w 1706"/>
                            <a:gd name="T41" fmla="*/ 248 h 302"/>
                            <a:gd name="T42" fmla="*/ 1220 w 1706"/>
                            <a:gd name="T43" fmla="*/ 279 h 302"/>
                            <a:gd name="T44" fmla="*/ 1257 w 1706"/>
                            <a:gd name="T45" fmla="*/ 296 h 302"/>
                            <a:gd name="T46" fmla="*/ 1304 w 1706"/>
                            <a:gd name="T47" fmla="*/ 301 h 302"/>
                            <a:gd name="T48" fmla="*/ 1352 w 1706"/>
                            <a:gd name="T49" fmla="*/ 295 h 302"/>
                            <a:gd name="T50" fmla="*/ 1386 w 1706"/>
                            <a:gd name="T51" fmla="*/ 276 h 302"/>
                            <a:gd name="T52" fmla="*/ 1406 w 1706"/>
                            <a:gd name="T53" fmla="*/ 243 h 302"/>
                            <a:gd name="T54" fmla="*/ 1413 w 1706"/>
                            <a:gd name="T55" fmla="*/ 195 h 302"/>
                            <a:gd name="T56" fmla="*/ 1413 w 1706"/>
                            <a:gd name="T57" fmla="*/ 32 h 302"/>
                            <a:gd name="T58" fmla="*/ 1445 w 1706"/>
                            <a:gd name="T59" fmla="*/ 23 h 302"/>
                            <a:gd name="T60" fmla="*/ 1445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1445" y="0"/>
                              </a:moveTo>
                              <a:lnTo>
                                <a:pt x="1341" y="0"/>
                              </a:lnTo>
                              <a:lnTo>
                                <a:pt x="1341" y="23"/>
                              </a:lnTo>
                              <a:lnTo>
                                <a:pt x="1373" y="32"/>
                              </a:lnTo>
                              <a:lnTo>
                                <a:pt x="1373" y="198"/>
                              </a:lnTo>
                              <a:lnTo>
                                <a:pt x="1368" y="228"/>
                              </a:lnTo>
                              <a:lnTo>
                                <a:pt x="1354" y="249"/>
                              </a:lnTo>
                              <a:lnTo>
                                <a:pt x="1334" y="260"/>
                              </a:lnTo>
                              <a:lnTo>
                                <a:pt x="1310" y="264"/>
                              </a:lnTo>
                              <a:lnTo>
                                <a:pt x="1280" y="260"/>
                              </a:lnTo>
                              <a:lnTo>
                                <a:pt x="1259" y="249"/>
                              </a:lnTo>
                              <a:lnTo>
                                <a:pt x="1247" y="230"/>
                              </a:lnTo>
                              <a:lnTo>
                                <a:pt x="1243" y="202"/>
                              </a:lnTo>
                              <a:lnTo>
                                <a:pt x="1243" y="32"/>
                              </a:lnTo>
                              <a:lnTo>
                                <a:pt x="1275" y="23"/>
                              </a:lnTo>
                              <a:lnTo>
                                <a:pt x="1275" y="0"/>
                              </a:lnTo>
                              <a:lnTo>
                                <a:pt x="1154" y="0"/>
                              </a:lnTo>
                              <a:lnTo>
                                <a:pt x="1154" y="23"/>
                              </a:lnTo>
                              <a:lnTo>
                                <a:pt x="1187" y="32"/>
                              </a:lnTo>
                              <a:lnTo>
                                <a:pt x="1187" y="202"/>
                              </a:lnTo>
                              <a:lnTo>
                                <a:pt x="1195" y="248"/>
                              </a:lnTo>
                              <a:lnTo>
                                <a:pt x="1220" y="279"/>
                              </a:lnTo>
                              <a:lnTo>
                                <a:pt x="1257" y="296"/>
                              </a:lnTo>
                              <a:lnTo>
                                <a:pt x="1304" y="301"/>
                              </a:lnTo>
                              <a:lnTo>
                                <a:pt x="1352" y="295"/>
                              </a:lnTo>
                              <a:lnTo>
                                <a:pt x="1386" y="276"/>
                              </a:lnTo>
                              <a:lnTo>
                                <a:pt x="1406" y="243"/>
                              </a:lnTo>
                              <a:lnTo>
                                <a:pt x="1413" y="195"/>
                              </a:lnTo>
                              <a:lnTo>
                                <a:pt x="1413" y="32"/>
                              </a:lnTo>
                              <a:lnTo>
                                <a:pt x="1445" y="23"/>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980521" name="Freeform 67"/>
                      <wps:cNvSpPr>
                        <a:spLocks/>
                      </wps:cNvSpPr>
                      <wps:spPr bwMode="auto">
                        <a:xfrm>
                          <a:off x="1775" y="9814"/>
                          <a:ext cx="1706" cy="302"/>
                        </a:xfrm>
                        <a:custGeom>
                          <a:avLst/>
                          <a:gdLst>
                            <a:gd name="T0" fmla="*/ 1705 w 1706"/>
                            <a:gd name="T1" fmla="*/ 211 h 302"/>
                            <a:gd name="T2" fmla="*/ 1674 w 1706"/>
                            <a:gd name="T3" fmla="*/ 211 h 302"/>
                            <a:gd name="T4" fmla="*/ 1653 w 1706"/>
                            <a:gd name="T5" fmla="*/ 266 h 302"/>
                            <a:gd name="T6" fmla="*/ 1560 w 1706"/>
                            <a:gd name="T7" fmla="*/ 266 h 302"/>
                            <a:gd name="T8" fmla="*/ 1560 w 1706"/>
                            <a:gd name="T9" fmla="*/ 159 h 302"/>
                            <a:gd name="T10" fmla="*/ 1612 w 1706"/>
                            <a:gd name="T11" fmla="*/ 159 h 302"/>
                            <a:gd name="T12" fmla="*/ 1619 w 1706"/>
                            <a:gd name="T13" fmla="*/ 189 h 302"/>
                            <a:gd name="T14" fmla="*/ 1642 w 1706"/>
                            <a:gd name="T15" fmla="*/ 189 h 302"/>
                            <a:gd name="T16" fmla="*/ 1642 w 1706"/>
                            <a:gd name="T17" fmla="*/ 99 h 302"/>
                            <a:gd name="T18" fmla="*/ 1619 w 1706"/>
                            <a:gd name="T19" fmla="*/ 99 h 302"/>
                            <a:gd name="T20" fmla="*/ 1612 w 1706"/>
                            <a:gd name="T21" fmla="*/ 128 h 302"/>
                            <a:gd name="T22" fmla="*/ 1560 w 1706"/>
                            <a:gd name="T23" fmla="*/ 128 h 302"/>
                            <a:gd name="T24" fmla="*/ 1560 w 1706"/>
                            <a:gd name="T25" fmla="*/ 31 h 302"/>
                            <a:gd name="T26" fmla="*/ 1649 w 1706"/>
                            <a:gd name="T27" fmla="*/ 31 h 302"/>
                            <a:gd name="T28" fmla="*/ 1666 w 1706"/>
                            <a:gd name="T29" fmla="*/ 88 h 302"/>
                            <a:gd name="T30" fmla="*/ 1698 w 1706"/>
                            <a:gd name="T31" fmla="*/ 88 h 302"/>
                            <a:gd name="T32" fmla="*/ 1696 w 1706"/>
                            <a:gd name="T33" fmla="*/ 0 h 302"/>
                            <a:gd name="T34" fmla="*/ 1471 w 1706"/>
                            <a:gd name="T35" fmla="*/ 0 h 302"/>
                            <a:gd name="T36" fmla="*/ 1471 w 1706"/>
                            <a:gd name="T37" fmla="*/ 23 h 302"/>
                            <a:gd name="T38" fmla="*/ 1503 w 1706"/>
                            <a:gd name="T39" fmla="*/ 32 h 302"/>
                            <a:gd name="T40" fmla="*/ 1503 w 1706"/>
                            <a:gd name="T41" fmla="*/ 266 h 302"/>
                            <a:gd name="T42" fmla="*/ 1470 w 1706"/>
                            <a:gd name="T43" fmla="*/ 275 h 302"/>
                            <a:gd name="T44" fmla="*/ 1470 w 1706"/>
                            <a:gd name="T45" fmla="*/ 297 h 302"/>
                            <a:gd name="T46" fmla="*/ 1700 w 1706"/>
                            <a:gd name="T47" fmla="*/ 297 h 302"/>
                            <a:gd name="T48" fmla="*/ 1705 w 1706"/>
                            <a:gd name="T49" fmla="*/ 21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6" h="302">
                              <a:moveTo>
                                <a:pt x="1705" y="211"/>
                              </a:moveTo>
                              <a:lnTo>
                                <a:pt x="1674" y="211"/>
                              </a:lnTo>
                              <a:lnTo>
                                <a:pt x="1653" y="266"/>
                              </a:lnTo>
                              <a:lnTo>
                                <a:pt x="1560" y="266"/>
                              </a:lnTo>
                              <a:lnTo>
                                <a:pt x="1560" y="159"/>
                              </a:lnTo>
                              <a:lnTo>
                                <a:pt x="1612" y="159"/>
                              </a:lnTo>
                              <a:lnTo>
                                <a:pt x="1619" y="189"/>
                              </a:lnTo>
                              <a:lnTo>
                                <a:pt x="1642" y="189"/>
                              </a:lnTo>
                              <a:lnTo>
                                <a:pt x="1642" y="99"/>
                              </a:lnTo>
                              <a:lnTo>
                                <a:pt x="1619" y="99"/>
                              </a:lnTo>
                              <a:lnTo>
                                <a:pt x="1612" y="128"/>
                              </a:lnTo>
                              <a:lnTo>
                                <a:pt x="1560" y="128"/>
                              </a:lnTo>
                              <a:lnTo>
                                <a:pt x="1560" y="31"/>
                              </a:lnTo>
                              <a:lnTo>
                                <a:pt x="1649" y="31"/>
                              </a:lnTo>
                              <a:lnTo>
                                <a:pt x="1666" y="88"/>
                              </a:lnTo>
                              <a:lnTo>
                                <a:pt x="1698" y="88"/>
                              </a:lnTo>
                              <a:lnTo>
                                <a:pt x="1696" y="0"/>
                              </a:lnTo>
                              <a:lnTo>
                                <a:pt x="1471" y="0"/>
                              </a:lnTo>
                              <a:lnTo>
                                <a:pt x="1471" y="23"/>
                              </a:lnTo>
                              <a:lnTo>
                                <a:pt x="1503" y="32"/>
                              </a:lnTo>
                              <a:lnTo>
                                <a:pt x="1503" y="266"/>
                              </a:lnTo>
                              <a:lnTo>
                                <a:pt x="1470" y="275"/>
                              </a:lnTo>
                              <a:lnTo>
                                <a:pt x="1470" y="297"/>
                              </a:lnTo>
                              <a:lnTo>
                                <a:pt x="1700" y="297"/>
                              </a:lnTo>
                              <a:lnTo>
                                <a:pt x="170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584ED" id="Group 61" o:spid="_x0000_s1026" style="position:absolute;margin-left:88.75pt;margin-top:490.7pt;width:85.3pt;height:15.1pt;z-index:-251630592;mso-position-horizontal-relative:page;mso-position-vertical-relative:page" coordorigin="1775,9814" coordsize="17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" o:allowincell="f">
              <v:shape id="Freeform 62" o:spid="_x0000_s1027"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" path="m236,87l230,47,218,31,211,20,178,5r,83l175,111r-7,15l159,135r-11,6l89,146,89,31r33,l154,36r16,13l177,68r1,20l178,5r-2,l125,,,,,23r32,9l32,266,,275r,22l121,297r,-22l89,266r,-92l139,174r42,-6l211,152r5,-6l230,125r6,-38xe" fillcolor="black" stroked="f">
                <v:path arrowok="t" o:connecttype="custom" o:connectlocs="236,87;230,47;218,31;211,20;178,5;178,88;175,111;168,126;159,135;148,141;89,146;89,31;122,31;154,36;170,49;177,68;178,88;178,5;176,5;125,0;0,0;0,23;32,32;32,266;0,275;0,297;121,297;121,275;89,266;89,174;139,174;181,168;211,152;216,146;230,125;236,87" o:connectangles="0,0,0,0,0,0,0,0,0,0,0,0,0,0,0,0,0,0,0,0,0,0,0,0,0,0,0,0,0,0,0,0,0,0,0,0"/>
              </v:shape>
              <v:shape id="Freeform 63" o:spid="_x0000_s1028"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" path="m544,l440,r,23l471,32r,166l466,228r-14,21l432,260r-23,4l379,260,358,249,346,230r-4,-28l342,32r32,-9l374,,253,r,23l285,32r,170l294,248r24,31l355,296r47,5l451,295r34,-19l505,243r7,-48l512,32r32,-9l544,xe" fillcolor="black" stroked="f">
                <v:path arrowok="t" o:connecttype="custom" o:connectlocs="544,0;440,0;440,23;471,32;471,198;466,228;452,249;432,260;409,264;379,260;358,249;346,230;342,202;342,32;374,23;374,0;253,0;253,23;285,32;285,202;294,248;318,279;355,296;402,301;451,295;485,276;505,243;512,195;512,32;544,23;544,0" o:connectangles="0,0,0,0,0,0,0,0,0,0,0,0,0,0,0,0,0,0,0,0,0,0,0,0,0,0,0,0,0,0,0"/>
              </v:shape>
              <v:shape id="Freeform 64" o:spid="_x0000_s1029"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" path="m843,275l807,264,759,170r-7,-14l775,144r1,l792,128r10,-21l802,105r3,-26l799,45,789,31,781,20,749,5,747,4r,81l745,105r-5,15l731,132r-12,8l658,144r,-113l702,31r21,4l737,46r8,16l747,85r,-81l700,,570,r,23l602,32r,234l569,275r,22l691,297r,-22l658,266r,-96l699,170r61,127l843,297r,-22xe" fillcolor="black" stroked="f">
                <v:path arrowok="t" o:connecttype="custom" o:connectlocs="843,275;807,264;759,170;752,156;775,144;776,144;792,128;802,107;802,105;805,79;799,45;789,31;781,20;749,5;747,4;747,85;745,105;740,120;731,132;719,140;658,144;658,31;702,31;723,35;737,46;745,62;747,85;747,4;700,0;570,0;570,23;602,32;602,266;569,275;569,297;691,297;691,275;658,266;658,170;699,170;760,297;843,297;843,275" o:connectangles="0,0,0,0,0,0,0,0,0,0,0,0,0,0,0,0,0,0,0,0,0,0,0,0,0,0,0,0,0,0,0,0,0,0,0,0,0,0,0,0,0,0,0"/>
              </v:shape>
              <v:shape id="Freeform 65" o:spid="_x0000_s1030"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" path="m1139,145r-8,-64l1105,36r-7,-5l1078,18r,136l1070,217r-21,33l1023,264r-24,2l956,266r,-235l999,31r39,7l1063,61r12,38l1078,154r,-136l1065,9,1011,,867,r,23l899,32r,234l867,275r,22l1004,297r58,-9l1097,266r7,-4l1130,215r9,-70xe" fillcolor="black" stroked="f">
                <v:path arrowok="t" o:connecttype="custom" o:connectlocs="1139,145;1131,81;1105,36;1098,31;1078,18;1078,154;1070,217;1049,250;1023,264;999,266;956,266;956,31;999,31;1038,38;1063,61;1075,99;1078,154;1078,18;1065,9;1011,0;867,0;867,23;899,32;899,266;867,275;867,297;1004,297;1062,288;1097,266;1104,262;1130,215;1139,145" o:connectangles="0,0,0,0,0,0,0,0,0,0,0,0,0,0,0,0,0,0,0,0,0,0,0,0,0,0,0,0,0,0,0,0"/>
              </v:shape>
              <v:shape id="Freeform 66" o:spid="_x0000_s1031"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" path="m1445,l1341,r,23l1373,32r,166l1368,228r-14,21l1334,260r-24,4l1280,260r-21,-11l1247,230r-4,-28l1243,32r32,-9l1275,,1154,r,23l1187,32r,170l1195,248r25,31l1257,296r47,5l1352,295r34,-19l1406,243r7,-48l1413,32r32,-9l1445,xe" fillcolor="black" stroked="f">
                <v:path arrowok="t" o:connecttype="custom" o:connectlocs="1445,0;1341,0;1341,23;1373,32;1373,198;1368,228;1354,249;1334,260;1310,264;1280,260;1259,249;1247,230;1243,202;1243,32;1275,23;1275,0;1154,0;1154,23;1187,32;1187,202;1195,248;1220,279;1257,296;1304,301;1352,295;1386,276;1406,243;1413,195;1413,32;1445,23;1445,0" o:connectangles="0,0,0,0,0,0,0,0,0,0,0,0,0,0,0,0,0,0,0,0,0,0,0,0,0,0,0,0,0,0,0"/>
              </v:shape>
              <v:shape id="Freeform 67" o:spid="_x0000_s1032"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" path="m1705,211r-31,l1653,266r-93,l1560,159r52,l1619,189r23,l1642,99r-23,l1612,128r-52,l1560,31r89,l1666,88r32,l1696,,1471,r,23l1503,32r,234l1470,275r,22l1700,297r5,-86xe" fillcolor="black" stroked="f">
                <v:path arrowok="t" o:connecttype="custom" o:connectlocs="1705,211;1674,211;1653,266;1560,266;1560,159;1612,159;1619,189;1642,189;1642,99;1619,99;1612,128;1560,128;1560,31;1649,31;1666,88;1698,88;1696,0;1471,0;1471,23;1503,32;1503,266;1470,275;1470,297;1700,297;1705,211" o:connectangles="0,0,0,0,0,0,0,0,0,0,0,0,0,0,0,0,0,0,0,0,0,0,0,0,0"/>
              </v:shape>
              <w10:wrap anchorx="page" anchory="page"/>
            </v:group>
          </w:pict>
        </mc:Fallback>
      </mc:AlternateContent>
    </w:r>
    <w:r>
      <w:rPr>
        <w:noProof/>
      </w:rPr>
      <mc:AlternateContent>
        <mc:Choice Requires="wps">
          <w:drawing>
            <wp:anchor distT="0" distB="0" distL="114300" distR="114300" simplePos="0" relativeHeight="251686912" behindDoc="1" locked="0" layoutInCell="0" allowOverlap="1" wp14:anchorId="56310E98" wp14:editId="58E8BE61">
              <wp:simplePos x="0" y="0"/>
              <wp:positionH relativeFrom="page">
                <wp:posOffset>11627485</wp:posOffset>
              </wp:positionH>
              <wp:positionV relativeFrom="page">
                <wp:posOffset>6344285</wp:posOffset>
              </wp:positionV>
              <wp:extent cx="171450" cy="184785"/>
              <wp:effectExtent l="0" t="0" r="0" b="0"/>
              <wp:wrapNone/>
              <wp:docPr id="3074937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D9802" w14:textId="452C0C37" w:rsidR="00987E5A" w:rsidRDefault="00987E5A">
                          <w:pPr>
                            <w:pStyle w:val="BodyText"/>
                            <w:kinsoku w:val="0"/>
                            <w:overflowPunct w:val="0"/>
                            <w:spacing w:before="20"/>
                            <w:ind w:left="60"/>
                            <w:rPr>
                              <w:color w:val="A6A6A6"/>
                              <w:spacing w:val="-10"/>
                              <w:sz w:val="22"/>
                              <w:szCs w:val="22"/>
                            </w:rPr>
                          </w:pPr>
                          <w:r>
                            <w:rPr>
                              <w:color w:val="A6A6A6"/>
                              <w:spacing w:val="-10"/>
                              <w:sz w:val="22"/>
                              <w:szCs w:val="22"/>
                            </w:rPr>
                            <w:fldChar w:fldCharType="begin"/>
                          </w:r>
                          <w:r>
                            <w:rPr>
                              <w:color w:val="A6A6A6"/>
                              <w:spacing w:val="-10"/>
                              <w:sz w:val="22"/>
                              <w:szCs w:val="22"/>
                            </w:rPr>
                            <w:instrText xml:space="preserve"> PAGE </w:instrText>
                          </w:r>
                          <w:r>
                            <w:rPr>
                              <w:color w:val="A6A6A6"/>
                              <w:spacing w:val="-10"/>
                              <w:sz w:val="22"/>
                              <w:szCs w:val="22"/>
                            </w:rPr>
                            <w:fldChar w:fldCharType="separate"/>
                          </w:r>
                          <w:r>
                            <w:rPr>
                              <w:noProof/>
                              <w:color w:val="A6A6A6"/>
                              <w:spacing w:val="-10"/>
                              <w:sz w:val="22"/>
                              <w:szCs w:val="22"/>
                            </w:rPr>
                            <w:t>2</w:t>
                          </w:r>
                          <w:r>
                            <w:rPr>
                              <w:color w:val="A6A6A6"/>
                              <w:spacing w:val="-10"/>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10E98" id="_x0000_t202" coordsize="21600,21600" o:spt="202" path="m,l,21600r21600,l21600,xe">
              <v:stroke joinstyle="miter"/>
              <v:path gradientshapeok="t" o:connecttype="rect"/>
            </v:shapetype>
            <v:shape id="Text Box 68" o:spid="_x0000_s1136" type="#_x0000_t202" style="position:absolute;margin-left:915.55pt;margin-top:499.55pt;width:13.5pt;height:14.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" o:allowincell="f" filled="f" stroked="f">
              <v:textbox inset="0,0,0,0">
                <w:txbxContent>
                  <w:p w14:paraId="1C8D9802" w14:textId="452C0C37" w:rsidR="00987E5A" w:rsidRDefault="00987E5A">
                    <w:pPr>
                      <w:pStyle w:val="BodyText"/>
                      <w:kinsoku w:val="0"/>
                      <w:overflowPunct w:val="0"/>
                      <w:spacing w:before="20"/>
                      <w:ind w:left="60"/>
                      <w:rPr>
                        <w:color w:val="A6A6A6"/>
                        <w:spacing w:val="-10"/>
                        <w:sz w:val="22"/>
                        <w:szCs w:val="22"/>
                      </w:rPr>
                    </w:pPr>
                    <w:r>
                      <w:rPr>
                        <w:color w:val="A6A6A6"/>
                        <w:spacing w:val="-10"/>
                        <w:sz w:val="22"/>
                        <w:szCs w:val="22"/>
                      </w:rPr>
                      <w:fldChar w:fldCharType="begin"/>
                    </w:r>
                    <w:r>
                      <w:rPr>
                        <w:color w:val="A6A6A6"/>
                        <w:spacing w:val="-10"/>
                        <w:sz w:val="22"/>
                        <w:szCs w:val="22"/>
                      </w:rPr>
                      <w:instrText xml:space="preserve"> PAGE </w:instrText>
                    </w:r>
                    <w:r>
                      <w:rPr>
                        <w:color w:val="A6A6A6"/>
                        <w:spacing w:val="-10"/>
                        <w:sz w:val="22"/>
                        <w:szCs w:val="22"/>
                      </w:rPr>
                      <w:fldChar w:fldCharType="separate"/>
                    </w:r>
                    <w:r>
                      <w:rPr>
                        <w:noProof/>
                        <w:color w:val="A6A6A6"/>
                        <w:spacing w:val="-10"/>
                        <w:sz w:val="22"/>
                        <w:szCs w:val="22"/>
                      </w:rPr>
                      <w:t>2</w:t>
                    </w:r>
                    <w:r>
                      <w:rPr>
                        <w:color w:val="A6A6A6"/>
                        <w:spacing w:val="-10"/>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5EED" w14:textId="77777777" w:rsidR="00987E5A" w:rsidRDefault="00987E5A">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442D5" w14:textId="1D3EEF19"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8960" behindDoc="1" locked="0" layoutInCell="0" allowOverlap="1" wp14:anchorId="3309D28F" wp14:editId="6072554A">
              <wp:simplePos x="0" y="0"/>
              <wp:positionH relativeFrom="page">
                <wp:posOffset>6777990</wp:posOffset>
              </wp:positionH>
              <wp:positionV relativeFrom="page">
                <wp:posOffset>8861425</wp:posOffset>
              </wp:positionV>
              <wp:extent cx="102870" cy="177800"/>
              <wp:effectExtent l="0" t="0" r="0" b="0"/>
              <wp:wrapNone/>
              <wp:docPr id="12147992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F176" w14:textId="77777777" w:rsidR="00987E5A" w:rsidRDefault="00987E5A">
                          <w:pPr>
                            <w:pStyle w:val="BodyText"/>
                            <w:kinsoku w:val="0"/>
                            <w:overflowPunct w:val="0"/>
                            <w:spacing w:line="264" w:lineRule="exact"/>
                            <w:ind w:left="20"/>
                            <w:rPr>
                              <w:rFonts w:ascii="Calibri" w:hAnsi="Calibri" w:cs="Calibri"/>
                              <w:spacing w:val="-10"/>
                            </w:rPr>
                          </w:pPr>
                          <w:r>
                            <w:rPr>
                              <w:rFonts w:ascii="Calibri" w:hAnsi="Calibri" w:cs="Calibri"/>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9D28F" id="_x0000_t202" coordsize="21600,21600" o:spt="202" path="m,l,21600r21600,l21600,xe">
              <v:stroke joinstyle="miter"/>
              <v:path gradientshapeok="t" o:connecttype="rect"/>
            </v:shapetype>
            <v:shape id="Text Box 69" o:spid="_x0000_s1137" type="#_x0000_t202" style="position:absolute;margin-left:533.7pt;margin-top:697.75pt;width:8.1pt;height:1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Bf2A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" o:allowincell="f" filled="f" stroked="f">
              <v:textbox inset="0,0,0,0">
                <w:txbxContent>
                  <w:p w14:paraId="3976F176" w14:textId="77777777" w:rsidR="00987E5A" w:rsidRDefault="00987E5A">
                    <w:pPr>
                      <w:pStyle w:val="BodyText"/>
                      <w:kinsoku w:val="0"/>
                      <w:overflowPunct w:val="0"/>
                      <w:spacing w:line="264" w:lineRule="exact"/>
                      <w:ind w:left="20"/>
                      <w:rPr>
                        <w:rFonts w:ascii="Calibri" w:hAnsi="Calibri" w:cs="Calibri"/>
                        <w:spacing w:val="-10"/>
                      </w:rPr>
                    </w:pPr>
                    <w:r>
                      <w:rPr>
                        <w:rFonts w:ascii="Calibri" w:hAnsi="Calibri" w:cs="Calibri"/>
                        <w:spacing w:val="-10"/>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1AC5" w14:textId="11BDC53F" w:rsidR="00987E5A" w:rsidRDefault="00987E5A">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1008" behindDoc="1" locked="0" layoutInCell="0" allowOverlap="1" wp14:anchorId="1ADF7CA9" wp14:editId="678C7051">
              <wp:simplePos x="0" y="0"/>
              <wp:positionH relativeFrom="page">
                <wp:posOffset>6777990</wp:posOffset>
              </wp:positionH>
              <wp:positionV relativeFrom="page">
                <wp:posOffset>9290050</wp:posOffset>
              </wp:positionV>
              <wp:extent cx="102870" cy="177800"/>
              <wp:effectExtent l="0" t="0" r="0" b="0"/>
              <wp:wrapNone/>
              <wp:docPr id="14911105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3939" w14:textId="77777777" w:rsidR="00987E5A" w:rsidRDefault="00987E5A">
                          <w:pPr>
                            <w:pStyle w:val="BodyText"/>
                            <w:kinsoku w:val="0"/>
                            <w:overflowPunct w:val="0"/>
                            <w:spacing w:line="264" w:lineRule="exact"/>
                            <w:ind w:left="20"/>
                            <w:rPr>
                              <w:rFonts w:ascii="Calibri" w:hAnsi="Calibri" w:cs="Calibri"/>
                              <w:spacing w:val="-10"/>
                            </w:rPr>
                          </w:pPr>
                          <w:r>
                            <w:rPr>
                              <w:rFonts w:ascii="Calibri" w:hAnsi="Calibri" w:cs="Calibri"/>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F7CA9" id="_x0000_t202" coordsize="21600,21600" o:spt="202" path="m,l,21600r21600,l21600,xe">
              <v:stroke joinstyle="miter"/>
              <v:path gradientshapeok="t" o:connecttype="rect"/>
            </v:shapetype>
            <v:shape id="Text Box 70" o:spid="_x0000_s1138" type="#_x0000_t202" style="position:absolute;margin-left:533.7pt;margin-top:731.5pt;width:8.1pt;height:1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oK2QEAAJg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" o:allowincell="f" filled="f" stroked="f">
              <v:textbox inset="0,0,0,0">
                <w:txbxContent>
                  <w:p w14:paraId="37613939" w14:textId="77777777" w:rsidR="00987E5A" w:rsidRDefault="00987E5A">
                    <w:pPr>
                      <w:pStyle w:val="BodyText"/>
                      <w:kinsoku w:val="0"/>
                      <w:overflowPunct w:val="0"/>
                      <w:spacing w:line="264" w:lineRule="exact"/>
                      <w:ind w:left="20"/>
                      <w:rPr>
                        <w:rFonts w:ascii="Calibri" w:hAnsi="Calibri" w:cs="Calibri"/>
                        <w:spacing w:val="-10"/>
                      </w:rPr>
                    </w:pPr>
                    <w:r>
                      <w:rPr>
                        <w:rFonts w:ascii="Calibri" w:hAnsi="Calibri" w:cs="Calibri"/>
                        <w:spacing w:val="-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0D22E" w14:textId="77777777" w:rsidR="004D234B" w:rsidRDefault="004D234B">
      <w:r>
        <w:separator/>
      </w:r>
    </w:p>
  </w:footnote>
  <w:footnote w:type="continuationSeparator" w:id="0">
    <w:p w14:paraId="7E1281B0" w14:textId="77777777" w:rsidR="004D234B" w:rsidRDefault="004D2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8"/>
      <w:numFmt w:val="decimal"/>
      <w:lvlText w:val="%1."/>
      <w:lvlJc w:val="left"/>
      <w:pPr>
        <w:ind w:left="410" w:hanging="360"/>
      </w:pPr>
      <w:rPr>
        <w:rFonts w:ascii="Franklin Gothic Book" w:hAnsi="Franklin Gothic Book" w:cs="Franklin Gothic Book"/>
        <w:b w:val="0"/>
        <w:bCs w:val="0"/>
        <w:i w:val="0"/>
        <w:iCs w:val="0"/>
        <w:spacing w:val="0"/>
        <w:w w:val="100"/>
        <w:sz w:val="22"/>
        <w:szCs w:val="22"/>
      </w:rPr>
    </w:lvl>
    <w:lvl w:ilvl="1">
      <w:numFmt w:val="bullet"/>
      <w:lvlText w:val="•"/>
      <w:lvlJc w:val="left"/>
      <w:pPr>
        <w:ind w:left="897" w:hanging="360"/>
      </w:pPr>
    </w:lvl>
    <w:lvl w:ilvl="2">
      <w:numFmt w:val="bullet"/>
      <w:lvlText w:val="•"/>
      <w:lvlJc w:val="left"/>
      <w:pPr>
        <w:ind w:left="1374" w:hanging="360"/>
      </w:pPr>
    </w:lvl>
    <w:lvl w:ilvl="3">
      <w:numFmt w:val="bullet"/>
      <w:lvlText w:val="•"/>
      <w:lvlJc w:val="left"/>
      <w:pPr>
        <w:ind w:left="1851" w:hanging="360"/>
      </w:pPr>
    </w:lvl>
    <w:lvl w:ilvl="4">
      <w:numFmt w:val="bullet"/>
      <w:lvlText w:val="•"/>
      <w:lvlJc w:val="left"/>
      <w:pPr>
        <w:ind w:left="2328" w:hanging="360"/>
      </w:pPr>
    </w:lvl>
    <w:lvl w:ilvl="5">
      <w:numFmt w:val="bullet"/>
      <w:lvlText w:val="•"/>
      <w:lvlJc w:val="left"/>
      <w:pPr>
        <w:ind w:left="2805" w:hanging="360"/>
      </w:pPr>
    </w:lvl>
    <w:lvl w:ilvl="6">
      <w:numFmt w:val="bullet"/>
      <w:lvlText w:val="•"/>
      <w:lvlJc w:val="left"/>
      <w:pPr>
        <w:ind w:left="3282" w:hanging="360"/>
      </w:pPr>
    </w:lvl>
    <w:lvl w:ilvl="7">
      <w:numFmt w:val="bullet"/>
      <w:lvlText w:val="•"/>
      <w:lvlJc w:val="left"/>
      <w:pPr>
        <w:ind w:left="3759" w:hanging="360"/>
      </w:pPr>
    </w:lvl>
    <w:lvl w:ilvl="8">
      <w:numFmt w:val="bullet"/>
      <w:lvlText w:val="•"/>
      <w:lvlJc w:val="left"/>
      <w:pPr>
        <w:ind w:left="4236" w:hanging="360"/>
      </w:pPr>
    </w:lvl>
  </w:abstractNum>
  <w:abstractNum w:abstractNumId="1" w15:restartNumberingAfterBreak="0">
    <w:nsid w:val="00000403"/>
    <w:multiLevelType w:val="multilevel"/>
    <w:tmpl w:val="FFFFFFFF"/>
    <w:lvl w:ilvl="0">
      <w:start w:val="15"/>
      <w:numFmt w:val="decimal"/>
      <w:lvlText w:val="%1."/>
      <w:lvlJc w:val="left"/>
      <w:pPr>
        <w:ind w:left="782" w:hanging="360"/>
      </w:pPr>
      <w:rPr>
        <w:rFonts w:ascii="Franklin Gothic Book" w:hAnsi="Franklin Gothic Book" w:cs="Franklin Gothic Book"/>
        <w:b w:val="0"/>
        <w:bCs w:val="0"/>
        <w:i w:val="0"/>
        <w:iCs w:val="0"/>
        <w:spacing w:val="0"/>
        <w:w w:val="100"/>
        <w:sz w:val="22"/>
        <w:szCs w:val="22"/>
      </w:rPr>
    </w:lvl>
    <w:lvl w:ilvl="1">
      <w:numFmt w:val="bullet"/>
      <w:lvlText w:val="•"/>
      <w:lvlJc w:val="left"/>
      <w:pPr>
        <w:ind w:left="1229" w:hanging="360"/>
      </w:pPr>
    </w:lvl>
    <w:lvl w:ilvl="2">
      <w:numFmt w:val="bullet"/>
      <w:lvlText w:val="•"/>
      <w:lvlJc w:val="left"/>
      <w:pPr>
        <w:ind w:left="1679" w:hanging="360"/>
      </w:pPr>
    </w:lvl>
    <w:lvl w:ilvl="3">
      <w:numFmt w:val="bullet"/>
      <w:lvlText w:val="•"/>
      <w:lvlJc w:val="left"/>
      <w:pPr>
        <w:ind w:left="2129" w:hanging="360"/>
      </w:pPr>
    </w:lvl>
    <w:lvl w:ilvl="4">
      <w:numFmt w:val="bullet"/>
      <w:lvlText w:val="•"/>
      <w:lvlJc w:val="left"/>
      <w:pPr>
        <w:ind w:left="2579" w:hanging="360"/>
      </w:pPr>
    </w:lvl>
    <w:lvl w:ilvl="5">
      <w:numFmt w:val="bullet"/>
      <w:lvlText w:val="•"/>
      <w:lvlJc w:val="left"/>
      <w:pPr>
        <w:ind w:left="3029" w:hanging="360"/>
      </w:pPr>
    </w:lvl>
    <w:lvl w:ilvl="6">
      <w:numFmt w:val="bullet"/>
      <w:lvlText w:val="•"/>
      <w:lvlJc w:val="left"/>
      <w:pPr>
        <w:ind w:left="3479" w:hanging="360"/>
      </w:pPr>
    </w:lvl>
    <w:lvl w:ilvl="7">
      <w:numFmt w:val="bullet"/>
      <w:lvlText w:val="•"/>
      <w:lvlJc w:val="left"/>
      <w:pPr>
        <w:ind w:left="3928" w:hanging="360"/>
      </w:pPr>
    </w:lvl>
    <w:lvl w:ilvl="8">
      <w:numFmt w:val="bullet"/>
      <w:lvlText w:val="•"/>
      <w:lvlJc w:val="left"/>
      <w:pPr>
        <w:ind w:left="4378" w:hanging="360"/>
      </w:pPr>
    </w:lvl>
  </w:abstractNum>
  <w:abstractNum w:abstractNumId="2" w15:restartNumberingAfterBreak="0">
    <w:nsid w:val="00000404"/>
    <w:multiLevelType w:val="multilevel"/>
    <w:tmpl w:val="FFFFFFFF"/>
    <w:lvl w:ilvl="0">
      <w:start w:val="1"/>
      <w:numFmt w:val="decimal"/>
      <w:lvlText w:val="%1."/>
      <w:lvlJc w:val="left"/>
      <w:pPr>
        <w:ind w:left="1080" w:hanging="360"/>
      </w:pPr>
      <w:rPr>
        <w:rFonts w:ascii="Franklin Gothic Book" w:hAnsi="Franklin Gothic Book" w:cs="Franklin Gothic Book"/>
        <w:b w:val="0"/>
        <w:bCs w:val="0"/>
        <w:i w:val="0"/>
        <w:iCs w:val="0"/>
        <w:spacing w:val="0"/>
        <w:w w:val="98"/>
        <w:sz w:val="24"/>
        <w:szCs w:val="24"/>
      </w:rPr>
    </w:lvl>
    <w:lvl w:ilvl="1">
      <w:numFmt w:val="bullet"/>
      <w:lvlText w:val=""/>
      <w:lvlJc w:val="left"/>
      <w:pPr>
        <w:ind w:left="1601" w:hanging="360"/>
      </w:pPr>
      <w:rPr>
        <w:rFonts w:ascii="Wingdings" w:hAnsi="Wingdings" w:cs="Wingdings"/>
        <w:b w:val="0"/>
        <w:bCs w:val="0"/>
        <w:i w:val="0"/>
        <w:iCs w:val="0"/>
        <w:spacing w:val="0"/>
        <w:w w:val="100"/>
        <w:sz w:val="40"/>
        <w:szCs w:val="40"/>
      </w:rPr>
    </w:lvl>
    <w:lvl w:ilvl="2">
      <w:numFmt w:val="bullet"/>
      <w:lvlText w:val="•"/>
      <w:lvlJc w:val="left"/>
      <w:pPr>
        <w:ind w:left="2542" w:hanging="360"/>
      </w:pPr>
    </w:lvl>
    <w:lvl w:ilvl="3">
      <w:numFmt w:val="bullet"/>
      <w:lvlText w:val="•"/>
      <w:lvlJc w:val="left"/>
      <w:pPr>
        <w:ind w:left="3484" w:hanging="360"/>
      </w:pPr>
    </w:lvl>
    <w:lvl w:ilvl="4">
      <w:numFmt w:val="bullet"/>
      <w:lvlText w:val="•"/>
      <w:lvlJc w:val="left"/>
      <w:pPr>
        <w:ind w:left="4426" w:hanging="360"/>
      </w:pPr>
    </w:lvl>
    <w:lvl w:ilvl="5">
      <w:numFmt w:val="bullet"/>
      <w:lvlText w:val="•"/>
      <w:lvlJc w:val="left"/>
      <w:pPr>
        <w:ind w:left="5368" w:hanging="360"/>
      </w:pPr>
    </w:lvl>
    <w:lvl w:ilvl="6">
      <w:numFmt w:val="bullet"/>
      <w:lvlText w:val="•"/>
      <w:lvlJc w:val="left"/>
      <w:pPr>
        <w:ind w:left="6311" w:hanging="360"/>
      </w:pPr>
    </w:lvl>
    <w:lvl w:ilvl="7">
      <w:numFmt w:val="bullet"/>
      <w:lvlText w:val="•"/>
      <w:lvlJc w:val="left"/>
      <w:pPr>
        <w:ind w:left="7253" w:hanging="360"/>
      </w:pPr>
    </w:lvl>
    <w:lvl w:ilvl="8">
      <w:numFmt w:val="bullet"/>
      <w:lvlText w:val="•"/>
      <w:lvlJc w:val="left"/>
      <w:pPr>
        <w:ind w:left="8195" w:hanging="360"/>
      </w:pPr>
    </w:lvl>
  </w:abstractNum>
  <w:abstractNum w:abstractNumId="3" w15:restartNumberingAfterBreak="0">
    <w:nsid w:val="00000405"/>
    <w:multiLevelType w:val="multilevel"/>
    <w:tmpl w:val="FFFFFFFF"/>
    <w:lvl w:ilvl="0">
      <w:numFmt w:val="bullet"/>
      <w:lvlText w:val=""/>
      <w:lvlJc w:val="left"/>
      <w:pPr>
        <w:ind w:left="715" w:hanging="260"/>
      </w:pPr>
      <w:rPr>
        <w:rFonts w:ascii="Wingdings" w:hAnsi="Wingdings" w:cs="Wingdings"/>
        <w:b w:val="0"/>
        <w:bCs w:val="0"/>
        <w:i w:val="0"/>
        <w:iCs w:val="0"/>
        <w:spacing w:val="0"/>
        <w:w w:val="100"/>
        <w:sz w:val="22"/>
        <w:szCs w:val="22"/>
      </w:rPr>
    </w:lvl>
    <w:lvl w:ilvl="1">
      <w:numFmt w:val="bullet"/>
      <w:lvlText w:val="•"/>
      <w:lvlJc w:val="left"/>
      <w:pPr>
        <w:ind w:left="1656" w:hanging="260"/>
      </w:pPr>
    </w:lvl>
    <w:lvl w:ilvl="2">
      <w:numFmt w:val="bullet"/>
      <w:lvlText w:val="•"/>
      <w:lvlJc w:val="left"/>
      <w:pPr>
        <w:ind w:left="2592" w:hanging="260"/>
      </w:pPr>
    </w:lvl>
    <w:lvl w:ilvl="3">
      <w:numFmt w:val="bullet"/>
      <w:lvlText w:val="•"/>
      <w:lvlJc w:val="left"/>
      <w:pPr>
        <w:ind w:left="3528" w:hanging="260"/>
      </w:pPr>
    </w:lvl>
    <w:lvl w:ilvl="4">
      <w:numFmt w:val="bullet"/>
      <w:lvlText w:val="•"/>
      <w:lvlJc w:val="left"/>
      <w:pPr>
        <w:ind w:left="4464" w:hanging="260"/>
      </w:pPr>
    </w:lvl>
    <w:lvl w:ilvl="5">
      <w:numFmt w:val="bullet"/>
      <w:lvlText w:val="•"/>
      <w:lvlJc w:val="left"/>
      <w:pPr>
        <w:ind w:left="5400" w:hanging="260"/>
      </w:pPr>
    </w:lvl>
    <w:lvl w:ilvl="6">
      <w:numFmt w:val="bullet"/>
      <w:lvlText w:val="•"/>
      <w:lvlJc w:val="left"/>
      <w:pPr>
        <w:ind w:left="6336" w:hanging="260"/>
      </w:pPr>
    </w:lvl>
    <w:lvl w:ilvl="7">
      <w:numFmt w:val="bullet"/>
      <w:lvlText w:val="•"/>
      <w:lvlJc w:val="left"/>
      <w:pPr>
        <w:ind w:left="7272" w:hanging="260"/>
      </w:pPr>
    </w:lvl>
    <w:lvl w:ilvl="8">
      <w:numFmt w:val="bullet"/>
      <w:lvlText w:val="•"/>
      <w:lvlJc w:val="left"/>
      <w:pPr>
        <w:ind w:left="8208" w:hanging="260"/>
      </w:pPr>
    </w:lvl>
  </w:abstractNum>
  <w:abstractNum w:abstractNumId="4" w15:restartNumberingAfterBreak="0">
    <w:nsid w:val="00000406"/>
    <w:multiLevelType w:val="multilevel"/>
    <w:tmpl w:val="FFFFFFFF"/>
    <w:lvl w:ilvl="0">
      <w:numFmt w:val="bullet"/>
      <w:lvlText w:val="•"/>
      <w:lvlJc w:val="left"/>
      <w:pPr>
        <w:ind w:left="811" w:hanging="540"/>
      </w:pPr>
      <w:rPr>
        <w:rFonts w:ascii="Arial" w:hAnsi="Arial" w:cs="Arial"/>
        <w:spacing w:val="0"/>
        <w:w w:val="100"/>
      </w:rPr>
    </w:lvl>
    <w:lvl w:ilvl="1">
      <w:numFmt w:val="bullet"/>
      <w:lvlText w:val="•"/>
      <w:lvlJc w:val="left"/>
      <w:pPr>
        <w:ind w:left="1531" w:hanging="452"/>
      </w:pPr>
      <w:rPr>
        <w:rFonts w:ascii="Arial" w:hAnsi="Arial" w:cs="Arial"/>
        <w:b w:val="0"/>
        <w:bCs w:val="0"/>
        <w:i w:val="0"/>
        <w:iCs w:val="0"/>
        <w:spacing w:val="0"/>
        <w:w w:val="100"/>
        <w:sz w:val="40"/>
        <w:szCs w:val="40"/>
      </w:rPr>
    </w:lvl>
    <w:lvl w:ilvl="2">
      <w:numFmt w:val="bullet"/>
      <w:lvlText w:val="•"/>
      <w:lvlJc w:val="left"/>
      <w:pPr>
        <w:ind w:left="3222" w:hanging="452"/>
      </w:pPr>
    </w:lvl>
    <w:lvl w:ilvl="3">
      <w:numFmt w:val="bullet"/>
      <w:lvlText w:val="•"/>
      <w:lvlJc w:val="left"/>
      <w:pPr>
        <w:ind w:left="4904" w:hanging="452"/>
      </w:pPr>
    </w:lvl>
    <w:lvl w:ilvl="4">
      <w:numFmt w:val="bullet"/>
      <w:lvlText w:val="•"/>
      <w:lvlJc w:val="left"/>
      <w:pPr>
        <w:ind w:left="6586" w:hanging="452"/>
      </w:pPr>
    </w:lvl>
    <w:lvl w:ilvl="5">
      <w:numFmt w:val="bullet"/>
      <w:lvlText w:val="•"/>
      <w:lvlJc w:val="left"/>
      <w:pPr>
        <w:ind w:left="8268" w:hanging="452"/>
      </w:pPr>
    </w:lvl>
    <w:lvl w:ilvl="6">
      <w:numFmt w:val="bullet"/>
      <w:lvlText w:val="•"/>
      <w:lvlJc w:val="left"/>
      <w:pPr>
        <w:ind w:left="9951" w:hanging="452"/>
      </w:pPr>
    </w:lvl>
    <w:lvl w:ilvl="7">
      <w:numFmt w:val="bullet"/>
      <w:lvlText w:val="•"/>
      <w:lvlJc w:val="left"/>
      <w:pPr>
        <w:ind w:left="11633" w:hanging="452"/>
      </w:pPr>
    </w:lvl>
    <w:lvl w:ilvl="8">
      <w:numFmt w:val="bullet"/>
      <w:lvlText w:val="•"/>
      <w:lvlJc w:val="left"/>
      <w:pPr>
        <w:ind w:left="13315" w:hanging="452"/>
      </w:pPr>
    </w:lvl>
  </w:abstractNum>
  <w:abstractNum w:abstractNumId="5" w15:restartNumberingAfterBreak="0">
    <w:nsid w:val="00000407"/>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abstractNum w:abstractNumId="6" w15:restartNumberingAfterBreak="0">
    <w:nsid w:val="00000408"/>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abstractNum w:abstractNumId="7" w15:restartNumberingAfterBreak="0">
    <w:nsid w:val="00000409"/>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abstractNum w:abstractNumId="8" w15:restartNumberingAfterBreak="0">
    <w:nsid w:val="0000040A"/>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abstractNum w:abstractNumId="9" w15:restartNumberingAfterBreak="0">
    <w:nsid w:val="0000040B"/>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abstractNum w:abstractNumId="10" w15:restartNumberingAfterBreak="0">
    <w:nsid w:val="0000040C"/>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start w:val="1"/>
      <w:numFmt w:val="decimal"/>
      <w:lvlText w:val="%2."/>
      <w:lvlJc w:val="left"/>
      <w:pPr>
        <w:ind w:left="1020" w:hanging="360"/>
      </w:pPr>
      <w:rPr>
        <w:spacing w:val="0"/>
        <w:w w:val="89"/>
      </w:rPr>
    </w:lvl>
    <w:lvl w:ilvl="2">
      <w:start w:val="1"/>
      <w:numFmt w:val="lowerLetter"/>
      <w:lvlText w:val="%3."/>
      <w:lvlJc w:val="left"/>
      <w:pPr>
        <w:ind w:left="1020" w:hanging="360"/>
      </w:pPr>
      <w:rPr>
        <w:spacing w:val="-1"/>
        <w:w w:val="89"/>
      </w:rPr>
    </w:lvl>
    <w:lvl w:ilvl="3">
      <w:numFmt w:val="bullet"/>
      <w:lvlText w:val="•"/>
      <w:lvlJc w:val="left"/>
      <w:pPr>
        <w:ind w:left="3113" w:hanging="360"/>
      </w:pPr>
    </w:lvl>
    <w:lvl w:ilvl="4">
      <w:numFmt w:val="bullet"/>
      <w:lvlText w:val="•"/>
      <w:lvlJc w:val="left"/>
      <w:pPr>
        <w:ind w:left="4160" w:hanging="360"/>
      </w:pPr>
    </w:lvl>
    <w:lvl w:ilvl="5">
      <w:numFmt w:val="bullet"/>
      <w:lvlText w:val="•"/>
      <w:lvlJc w:val="left"/>
      <w:pPr>
        <w:ind w:left="5206" w:hanging="360"/>
      </w:pPr>
    </w:lvl>
    <w:lvl w:ilvl="6">
      <w:numFmt w:val="bullet"/>
      <w:lvlText w:val="•"/>
      <w:lvlJc w:val="left"/>
      <w:pPr>
        <w:ind w:left="6253" w:hanging="360"/>
      </w:pPr>
    </w:lvl>
    <w:lvl w:ilvl="7">
      <w:numFmt w:val="bullet"/>
      <w:lvlText w:val="•"/>
      <w:lvlJc w:val="left"/>
      <w:pPr>
        <w:ind w:left="7300" w:hanging="360"/>
      </w:pPr>
    </w:lvl>
    <w:lvl w:ilvl="8">
      <w:numFmt w:val="bullet"/>
      <w:lvlText w:val="•"/>
      <w:lvlJc w:val="left"/>
      <w:pPr>
        <w:ind w:left="8346" w:hanging="360"/>
      </w:pPr>
    </w:lvl>
  </w:abstractNum>
  <w:abstractNum w:abstractNumId="11" w15:restartNumberingAfterBreak="0">
    <w:nsid w:val="0000040D"/>
    <w:multiLevelType w:val="multilevel"/>
    <w:tmpl w:val="FFFFFFFF"/>
    <w:lvl w:ilvl="0">
      <w:start w:val="1"/>
      <w:numFmt w:val="decimal"/>
      <w:lvlText w:val="[%1]"/>
      <w:lvlJc w:val="left"/>
      <w:pPr>
        <w:ind w:left="541" w:hanging="344"/>
      </w:pPr>
      <w:rPr>
        <w:rFonts w:ascii="Georgia" w:hAnsi="Georgia" w:cs="Georgia"/>
        <w:b w:val="0"/>
        <w:bCs w:val="0"/>
        <w:i w:val="0"/>
        <w:iCs w:val="0"/>
        <w:spacing w:val="0"/>
        <w:w w:val="100"/>
        <w:sz w:val="24"/>
        <w:szCs w:val="24"/>
      </w:rPr>
    </w:lvl>
    <w:lvl w:ilvl="1">
      <w:numFmt w:val="bullet"/>
      <w:lvlText w:val="•"/>
      <w:lvlJc w:val="left"/>
      <w:pPr>
        <w:ind w:left="1227" w:hanging="344"/>
      </w:pPr>
    </w:lvl>
    <w:lvl w:ilvl="2">
      <w:numFmt w:val="bullet"/>
      <w:lvlText w:val="•"/>
      <w:lvlJc w:val="left"/>
      <w:pPr>
        <w:ind w:left="1914" w:hanging="344"/>
      </w:pPr>
    </w:lvl>
    <w:lvl w:ilvl="3">
      <w:numFmt w:val="bullet"/>
      <w:lvlText w:val="•"/>
      <w:lvlJc w:val="left"/>
      <w:pPr>
        <w:ind w:left="2601" w:hanging="344"/>
      </w:pPr>
    </w:lvl>
    <w:lvl w:ilvl="4">
      <w:numFmt w:val="bullet"/>
      <w:lvlText w:val="•"/>
      <w:lvlJc w:val="left"/>
      <w:pPr>
        <w:ind w:left="3288" w:hanging="344"/>
      </w:pPr>
    </w:lvl>
    <w:lvl w:ilvl="5">
      <w:numFmt w:val="bullet"/>
      <w:lvlText w:val="•"/>
      <w:lvlJc w:val="left"/>
      <w:pPr>
        <w:ind w:left="3975" w:hanging="344"/>
      </w:pPr>
    </w:lvl>
    <w:lvl w:ilvl="6">
      <w:numFmt w:val="bullet"/>
      <w:lvlText w:val="•"/>
      <w:lvlJc w:val="left"/>
      <w:pPr>
        <w:ind w:left="4662" w:hanging="344"/>
      </w:pPr>
    </w:lvl>
    <w:lvl w:ilvl="7">
      <w:numFmt w:val="bullet"/>
      <w:lvlText w:val="•"/>
      <w:lvlJc w:val="left"/>
      <w:pPr>
        <w:ind w:left="5349" w:hanging="344"/>
      </w:pPr>
    </w:lvl>
    <w:lvl w:ilvl="8">
      <w:numFmt w:val="bullet"/>
      <w:lvlText w:val="•"/>
      <w:lvlJc w:val="left"/>
      <w:pPr>
        <w:ind w:left="6036" w:hanging="344"/>
      </w:pPr>
    </w:lvl>
  </w:abstractNum>
  <w:abstractNum w:abstractNumId="12" w15:restartNumberingAfterBreak="0">
    <w:nsid w:val="0000040E"/>
    <w:multiLevelType w:val="multilevel"/>
    <w:tmpl w:val="FFFFFFFF"/>
    <w:lvl w:ilvl="0">
      <w:numFmt w:val="bullet"/>
      <w:lvlText w:val="•"/>
      <w:lvlJc w:val="left"/>
      <w:pPr>
        <w:ind w:left="396" w:hanging="360"/>
      </w:pPr>
      <w:rPr>
        <w:rFonts w:ascii="Arial" w:hAnsi="Arial" w:cs="Arial"/>
        <w:spacing w:val="0"/>
        <w:w w:val="100"/>
      </w:rPr>
    </w:lvl>
    <w:lvl w:ilvl="1">
      <w:numFmt w:val="bullet"/>
      <w:lvlText w:val="•"/>
      <w:lvlJc w:val="left"/>
      <w:pPr>
        <w:ind w:left="701" w:hanging="360"/>
      </w:pPr>
    </w:lvl>
    <w:lvl w:ilvl="2">
      <w:numFmt w:val="bullet"/>
      <w:lvlText w:val="•"/>
      <w:lvlJc w:val="left"/>
      <w:pPr>
        <w:ind w:left="1002" w:hanging="360"/>
      </w:pPr>
    </w:lvl>
    <w:lvl w:ilvl="3">
      <w:numFmt w:val="bullet"/>
      <w:lvlText w:val="•"/>
      <w:lvlJc w:val="left"/>
      <w:pPr>
        <w:ind w:left="1303" w:hanging="360"/>
      </w:pPr>
    </w:lvl>
    <w:lvl w:ilvl="4">
      <w:numFmt w:val="bullet"/>
      <w:lvlText w:val="•"/>
      <w:lvlJc w:val="left"/>
      <w:pPr>
        <w:ind w:left="1604" w:hanging="360"/>
      </w:pPr>
    </w:lvl>
    <w:lvl w:ilvl="5">
      <w:numFmt w:val="bullet"/>
      <w:lvlText w:val="•"/>
      <w:lvlJc w:val="left"/>
      <w:pPr>
        <w:ind w:left="1905" w:hanging="360"/>
      </w:pPr>
    </w:lvl>
    <w:lvl w:ilvl="6">
      <w:numFmt w:val="bullet"/>
      <w:lvlText w:val="•"/>
      <w:lvlJc w:val="left"/>
      <w:pPr>
        <w:ind w:left="2206" w:hanging="360"/>
      </w:pPr>
    </w:lvl>
    <w:lvl w:ilvl="7">
      <w:numFmt w:val="bullet"/>
      <w:lvlText w:val="•"/>
      <w:lvlJc w:val="left"/>
      <w:pPr>
        <w:ind w:left="2507" w:hanging="360"/>
      </w:pPr>
    </w:lvl>
    <w:lvl w:ilvl="8">
      <w:numFmt w:val="bullet"/>
      <w:lvlText w:val="•"/>
      <w:lvlJc w:val="left"/>
      <w:pPr>
        <w:ind w:left="2808" w:hanging="360"/>
      </w:pPr>
    </w:lvl>
  </w:abstractNum>
  <w:abstractNum w:abstractNumId="13" w15:restartNumberingAfterBreak="0">
    <w:nsid w:val="0000040F"/>
    <w:multiLevelType w:val="multilevel"/>
    <w:tmpl w:val="FFFFFFFF"/>
    <w:lvl w:ilvl="0">
      <w:numFmt w:val="bullet"/>
      <w:lvlText w:val="•"/>
      <w:lvlJc w:val="left"/>
      <w:pPr>
        <w:ind w:left="610" w:hanging="356"/>
      </w:pPr>
      <w:rPr>
        <w:rFonts w:ascii="Arial" w:hAnsi="Arial" w:cs="Arial"/>
        <w:b w:val="0"/>
        <w:bCs w:val="0"/>
        <w:i w:val="0"/>
        <w:iCs w:val="0"/>
        <w:spacing w:val="0"/>
        <w:w w:val="100"/>
        <w:sz w:val="48"/>
        <w:szCs w:val="48"/>
      </w:rPr>
    </w:lvl>
    <w:lvl w:ilvl="1">
      <w:numFmt w:val="bullet"/>
      <w:lvlText w:val="•"/>
      <w:lvlJc w:val="left"/>
      <w:pPr>
        <w:ind w:left="2406" w:hanging="356"/>
      </w:pPr>
    </w:lvl>
    <w:lvl w:ilvl="2">
      <w:numFmt w:val="bullet"/>
      <w:lvlText w:val="•"/>
      <w:lvlJc w:val="left"/>
      <w:pPr>
        <w:ind w:left="4192" w:hanging="356"/>
      </w:pPr>
    </w:lvl>
    <w:lvl w:ilvl="3">
      <w:numFmt w:val="bullet"/>
      <w:lvlText w:val="•"/>
      <w:lvlJc w:val="left"/>
      <w:pPr>
        <w:ind w:left="5978" w:hanging="356"/>
      </w:pPr>
    </w:lvl>
    <w:lvl w:ilvl="4">
      <w:numFmt w:val="bullet"/>
      <w:lvlText w:val="•"/>
      <w:lvlJc w:val="left"/>
      <w:pPr>
        <w:ind w:left="7764" w:hanging="356"/>
      </w:pPr>
    </w:lvl>
    <w:lvl w:ilvl="5">
      <w:numFmt w:val="bullet"/>
      <w:lvlText w:val="•"/>
      <w:lvlJc w:val="left"/>
      <w:pPr>
        <w:ind w:left="9550" w:hanging="356"/>
      </w:pPr>
    </w:lvl>
    <w:lvl w:ilvl="6">
      <w:numFmt w:val="bullet"/>
      <w:lvlText w:val="•"/>
      <w:lvlJc w:val="left"/>
      <w:pPr>
        <w:ind w:left="11336" w:hanging="356"/>
      </w:pPr>
    </w:lvl>
    <w:lvl w:ilvl="7">
      <w:numFmt w:val="bullet"/>
      <w:lvlText w:val="•"/>
      <w:lvlJc w:val="left"/>
      <w:pPr>
        <w:ind w:left="13122" w:hanging="356"/>
      </w:pPr>
    </w:lvl>
    <w:lvl w:ilvl="8">
      <w:numFmt w:val="bullet"/>
      <w:lvlText w:val="•"/>
      <w:lvlJc w:val="left"/>
      <w:pPr>
        <w:ind w:left="14908" w:hanging="356"/>
      </w:pPr>
    </w:lvl>
  </w:abstractNum>
  <w:abstractNum w:abstractNumId="14" w15:restartNumberingAfterBreak="0">
    <w:nsid w:val="00000410"/>
    <w:multiLevelType w:val="multilevel"/>
    <w:tmpl w:val="FFFFFFFF"/>
    <w:lvl w:ilvl="0">
      <w:start w:val="1"/>
      <w:numFmt w:val="decimal"/>
      <w:lvlText w:val="%1."/>
      <w:lvlJc w:val="left"/>
      <w:pPr>
        <w:ind w:left="719" w:hanging="360"/>
      </w:pPr>
      <w:rPr>
        <w:rFonts w:ascii="Georgia" w:hAnsi="Georgia" w:cs="Georgia"/>
        <w:b w:val="0"/>
        <w:bCs w:val="0"/>
        <w:i w:val="0"/>
        <w:iCs w:val="0"/>
        <w:spacing w:val="0"/>
        <w:w w:val="99"/>
        <w:sz w:val="20"/>
        <w:szCs w:val="20"/>
      </w:rPr>
    </w:lvl>
    <w:lvl w:ilvl="1">
      <w:numFmt w:val="bullet"/>
      <w:lvlText w:val="•"/>
      <w:lvlJc w:val="left"/>
      <w:pPr>
        <w:ind w:left="1692" w:hanging="360"/>
      </w:pPr>
    </w:lvl>
    <w:lvl w:ilvl="2">
      <w:numFmt w:val="bullet"/>
      <w:lvlText w:val="•"/>
      <w:lvlJc w:val="left"/>
      <w:pPr>
        <w:ind w:left="2664" w:hanging="360"/>
      </w:pPr>
    </w:lvl>
    <w:lvl w:ilvl="3">
      <w:numFmt w:val="bullet"/>
      <w:lvlText w:val="•"/>
      <w:lvlJc w:val="left"/>
      <w:pPr>
        <w:ind w:left="3636" w:hanging="360"/>
      </w:pPr>
    </w:lvl>
    <w:lvl w:ilvl="4">
      <w:numFmt w:val="bullet"/>
      <w:lvlText w:val="•"/>
      <w:lvlJc w:val="left"/>
      <w:pPr>
        <w:ind w:left="4608" w:hanging="360"/>
      </w:pPr>
    </w:lvl>
    <w:lvl w:ilvl="5">
      <w:numFmt w:val="bullet"/>
      <w:lvlText w:val="•"/>
      <w:lvlJc w:val="left"/>
      <w:pPr>
        <w:ind w:left="5580" w:hanging="360"/>
      </w:pPr>
    </w:lvl>
    <w:lvl w:ilvl="6">
      <w:numFmt w:val="bullet"/>
      <w:lvlText w:val="•"/>
      <w:lvlJc w:val="left"/>
      <w:pPr>
        <w:ind w:left="6552" w:hanging="360"/>
      </w:pPr>
    </w:lvl>
    <w:lvl w:ilvl="7">
      <w:numFmt w:val="bullet"/>
      <w:lvlText w:val="•"/>
      <w:lvlJc w:val="left"/>
      <w:pPr>
        <w:ind w:left="7524" w:hanging="360"/>
      </w:pPr>
    </w:lvl>
    <w:lvl w:ilvl="8">
      <w:numFmt w:val="bullet"/>
      <w:lvlText w:val="•"/>
      <w:lvlJc w:val="left"/>
      <w:pPr>
        <w:ind w:left="8496" w:hanging="360"/>
      </w:pPr>
    </w:lvl>
  </w:abstractNum>
  <w:num w:numId="1" w16cid:durableId="2122213978">
    <w:abstractNumId w:val="14"/>
  </w:num>
  <w:num w:numId="2" w16cid:durableId="1516921756">
    <w:abstractNumId w:val="13"/>
  </w:num>
  <w:num w:numId="3" w16cid:durableId="368409911">
    <w:abstractNumId w:val="12"/>
  </w:num>
  <w:num w:numId="4" w16cid:durableId="201021368">
    <w:abstractNumId w:val="11"/>
  </w:num>
  <w:num w:numId="5" w16cid:durableId="2081558673">
    <w:abstractNumId w:val="10"/>
  </w:num>
  <w:num w:numId="6" w16cid:durableId="1276256859">
    <w:abstractNumId w:val="9"/>
  </w:num>
  <w:num w:numId="7" w16cid:durableId="686909827">
    <w:abstractNumId w:val="8"/>
  </w:num>
  <w:num w:numId="8" w16cid:durableId="107435176">
    <w:abstractNumId w:val="7"/>
  </w:num>
  <w:num w:numId="9" w16cid:durableId="2082559042">
    <w:abstractNumId w:val="6"/>
  </w:num>
  <w:num w:numId="10" w16cid:durableId="826943462">
    <w:abstractNumId w:val="5"/>
  </w:num>
  <w:num w:numId="11" w16cid:durableId="1874801307">
    <w:abstractNumId w:val="4"/>
  </w:num>
  <w:num w:numId="12" w16cid:durableId="835271618">
    <w:abstractNumId w:val="3"/>
  </w:num>
  <w:num w:numId="13" w16cid:durableId="1359500267">
    <w:abstractNumId w:val="2"/>
  </w:num>
  <w:num w:numId="14" w16cid:durableId="621155678">
    <w:abstractNumId w:val="1"/>
  </w:num>
  <w:num w:numId="15" w16cid:durableId="2004702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0F"/>
    <w:rsid w:val="0023189A"/>
    <w:rsid w:val="004D234B"/>
    <w:rsid w:val="00553A95"/>
    <w:rsid w:val="005C660F"/>
    <w:rsid w:val="008E5DD8"/>
    <w:rsid w:val="00987E5A"/>
    <w:rsid w:val="009E520D"/>
    <w:rsid w:val="00B06846"/>
    <w:rsid w:val="00C5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AFA6C1"/>
  <w14:defaultImageDpi w14:val="0"/>
  <w15:docId w15:val="{F68580A6-2FBA-4976-B3CA-A9E9B35C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Franklin Gothic Book" w:hAnsi="Franklin Gothic Book" w:cs="Franklin Gothic Book"/>
      <w:kern w:val="0"/>
      <w:sz w:val="22"/>
      <w:szCs w:val="22"/>
    </w:rPr>
  </w:style>
  <w:style w:type="paragraph" w:styleId="Heading1">
    <w:name w:val="heading 1"/>
    <w:basedOn w:val="Normal"/>
    <w:next w:val="Normal"/>
    <w:link w:val="Heading1Char"/>
    <w:uiPriority w:val="1"/>
    <w:qFormat/>
    <w:pPr>
      <w:ind w:left="1395"/>
      <w:outlineLvl w:val="0"/>
    </w:pPr>
    <w:rPr>
      <w:rFonts w:ascii="Franklin Gothic Medium Cond" w:hAnsi="Franklin Gothic Medium Cond" w:cs="Franklin Gothic Medium Cond"/>
      <w:i/>
      <w:iCs/>
      <w:sz w:val="114"/>
      <w:szCs w:val="114"/>
    </w:rPr>
  </w:style>
  <w:style w:type="paragraph" w:styleId="Heading2">
    <w:name w:val="heading 2"/>
    <w:basedOn w:val="Normal"/>
    <w:next w:val="Normal"/>
    <w:link w:val="Heading2Char"/>
    <w:uiPriority w:val="1"/>
    <w:qFormat/>
    <w:pPr>
      <w:spacing w:before="73"/>
      <w:ind w:left="161"/>
      <w:outlineLvl w:val="1"/>
    </w:pPr>
    <w:rPr>
      <w:rFonts w:ascii="Franklin Gothic Medium" w:hAnsi="Franklin Gothic Medium" w:cs="Franklin Gothic Medium"/>
      <w:i/>
      <w:iCs/>
      <w:sz w:val="80"/>
      <w:szCs w:val="80"/>
    </w:rPr>
  </w:style>
  <w:style w:type="paragraph" w:styleId="Heading3">
    <w:name w:val="heading 3"/>
    <w:basedOn w:val="Normal"/>
    <w:next w:val="Normal"/>
    <w:link w:val="Heading3Char"/>
    <w:uiPriority w:val="1"/>
    <w:qFormat/>
    <w:pPr>
      <w:spacing w:before="72"/>
      <w:ind w:left="69"/>
      <w:outlineLvl w:val="2"/>
    </w:pPr>
    <w:rPr>
      <w:rFonts w:ascii="Franklin Gothic Medium" w:hAnsi="Franklin Gothic Medium" w:cs="Franklin Gothic Medium"/>
      <w:i/>
      <w:iCs/>
      <w:sz w:val="72"/>
      <w:szCs w:val="72"/>
    </w:rPr>
  </w:style>
  <w:style w:type="paragraph" w:styleId="Heading4">
    <w:name w:val="heading 4"/>
    <w:basedOn w:val="Normal"/>
    <w:next w:val="Normal"/>
    <w:link w:val="Heading4Char"/>
    <w:uiPriority w:val="1"/>
    <w:qFormat/>
    <w:pPr>
      <w:spacing w:before="699"/>
      <w:ind w:left="27"/>
      <w:outlineLvl w:val="3"/>
    </w:pPr>
    <w:rPr>
      <w:rFonts w:ascii="Calibri" w:hAnsi="Calibri" w:cs="Calibri"/>
      <w:b/>
      <w:bCs/>
      <w:sz w:val="40"/>
      <w:szCs w:val="40"/>
    </w:rPr>
  </w:style>
  <w:style w:type="paragraph" w:styleId="Heading5">
    <w:name w:val="heading 5"/>
    <w:basedOn w:val="Normal"/>
    <w:next w:val="Normal"/>
    <w:link w:val="Heading5Char"/>
    <w:uiPriority w:val="1"/>
    <w:qFormat/>
    <w:pPr>
      <w:spacing w:after="74"/>
      <w:ind w:left="5302"/>
      <w:outlineLvl w:val="4"/>
    </w:pPr>
    <w:rPr>
      <w:rFonts w:ascii="Arial" w:hAnsi="Arial" w:cs="Arial"/>
      <w:b/>
      <w:bCs/>
      <w:sz w:val="30"/>
      <w:szCs w:val="30"/>
    </w:rPr>
  </w:style>
  <w:style w:type="paragraph" w:styleId="Heading6">
    <w:name w:val="heading 6"/>
    <w:basedOn w:val="Normal"/>
    <w:next w:val="Normal"/>
    <w:link w:val="Heading6Char"/>
    <w:uiPriority w:val="1"/>
    <w:qFormat/>
    <w:pPr>
      <w:ind w:left="3"/>
      <w:jc w:val="center"/>
      <w:outlineLvl w:val="5"/>
    </w:pPr>
    <w:rPr>
      <w:rFonts w:ascii="Calibri" w:hAnsi="Calibri" w:cs="Calibri"/>
      <w:b/>
      <w:bCs/>
      <w:sz w:val="28"/>
      <w:szCs w:val="28"/>
    </w:rPr>
  </w:style>
  <w:style w:type="paragraph" w:styleId="Heading7">
    <w:name w:val="heading 7"/>
    <w:basedOn w:val="Normal"/>
    <w:next w:val="Normal"/>
    <w:link w:val="Heading7Char"/>
    <w:uiPriority w:val="1"/>
    <w:qFormat/>
    <w:pPr>
      <w:ind w:left="345"/>
      <w:outlineLvl w:val="6"/>
    </w:pPr>
    <w:rPr>
      <w:rFonts w:ascii="Calibri" w:hAnsi="Calibri" w:cs="Calibri"/>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Franklin Gothic Book" w:hAnsi="Franklin Gothic Book" w:cs="Franklin Gothic Book"/>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character" w:customStyle="1" w:styleId="Heading4Char">
    <w:name w:val="Heading 4 Char"/>
    <w:basedOn w:val="DefaultParagraphFont"/>
    <w:link w:val="Heading4"/>
    <w:uiPriority w:val="9"/>
    <w:semiHidden/>
    <w:rPr>
      <w:b/>
      <w:bCs/>
      <w:kern w:val="0"/>
      <w:sz w:val="28"/>
      <w:szCs w:val="28"/>
    </w:rPr>
  </w:style>
  <w:style w:type="character" w:customStyle="1" w:styleId="Heading5Char">
    <w:name w:val="Heading 5 Char"/>
    <w:basedOn w:val="DefaultParagraphFont"/>
    <w:link w:val="Heading5"/>
    <w:uiPriority w:val="9"/>
    <w:semiHidden/>
    <w:rPr>
      <w:b/>
      <w:bCs/>
      <w:i/>
      <w:iCs/>
      <w:kern w:val="0"/>
      <w:sz w:val="26"/>
      <w:szCs w:val="26"/>
    </w:rPr>
  </w:style>
  <w:style w:type="character" w:customStyle="1" w:styleId="Heading6Char">
    <w:name w:val="Heading 6 Char"/>
    <w:basedOn w:val="DefaultParagraphFont"/>
    <w:link w:val="Heading6"/>
    <w:uiPriority w:val="9"/>
    <w:semiHidden/>
    <w:rPr>
      <w:b/>
      <w:bCs/>
      <w:kern w:val="0"/>
      <w:sz w:val="22"/>
      <w:szCs w:val="22"/>
    </w:rPr>
  </w:style>
  <w:style w:type="character" w:customStyle="1" w:styleId="Heading7Char">
    <w:name w:val="Heading 7 Char"/>
    <w:basedOn w:val="DefaultParagraphFont"/>
    <w:link w:val="Heading7"/>
    <w:uiPriority w:val="9"/>
    <w:semiHidden/>
    <w:rPr>
      <w:kern w:val="0"/>
    </w:rPr>
  </w:style>
  <w:style w:type="paragraph" w:styleId="ListParagraph">
    <w:name w:val="List Paragraph"/>
    <w:basedOn w:val="Normal"/>
    <w:uiPriority w:val="1"/>
    <w:qFormat/>
    <w:pPr>
      <w:ind w:left="719" w:hanging="360"/>
    </w:pPr>
    <w:rPr>
      <w:rFonts w:ascii="Calibri" w:hAnsi="Calibri" w:cs="Calibri"/>
      <w:sz w:val="24"/>
      <w:szCs w:val="24"/>
    </w:rPr>
  </w:style>
  <w:style w:type="paragraph" w:customStyle="1" w:styleId="TableParagraph">
    <w:name w:val="Table Paragraph"/>
    <w:basedOn w:val="Normal"/>
    <w:uiPriority w:val="1"/>
    <w:qFormat/>
    <w:rPr>
      <w:rFonts w:ascii="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hyperlink" Target="mailto:sbadesha@purdue.edu" TargetMode="External"/><Relationship Id="rId21" Type="http://schemas.openxmlformats.org/officeDocument/2006/relationships/hyperlink" Target="https://www.purdue.edu/senate/documents/meetings/Senate-Document-25-11-Omission-of-Three-Student-Cultural-Centers-from-the-Giant-Leaps-Master-Plan-.pdf" TargetMode="External"/><Relationship Id="rId63" Type="http://schemas.openxmlformats.org/officeDocument/2006/relationships/image" Target="media/image230.png"/><Relationship Id="rId159" Type="http://schemas.openxmlformats.org/officeDocument/2006/relationships/hyperlink" Target="https://www.purdue.edu/newsroom/purduetoday/2025/Q1/purdue-ranks-no-5-in-big-ten-for-" TargetMode="External"/><Relationship Id="rId170" Type="http://schemas.openxmlformats.org/officeDocument/2006/relationships/hyperlink" Target="http://dx.doi.org/10.5703/1288284317850" TargetMode="External"/><Relationship Id="rId226" Type="http://schemas.openxmlformats.org/officeDocument/2006/relationships/image" Target="media/image52.jpeg"/><Relationship Id="rId268" Type="http://schemas.openxmlformats.org/officeDocument/2006/relationships/footer" Target="footer44.xml"/><Relationship Id="rId32" Type="http://schemas.openxmlformats.org/officeDocument/2006/relationships/hyperlink" Target="https://www.purdue.edu/senate/documents/meetings/Senate-Document-25-14-Resolution-in-Support-of-Renewable-Energy-Sources-for-Campus.pdf" TargetMode="External"/><Relationship Id="rId74" Type="http://schemas.openxmlformats.org/officeDocument/2006/relationships/footer" Target="footer6.xml"/><Relationship Id="rId128" Type="http://schemas.openxmlformats.org/officeDocument/2006/relationships/hyperlink" Target="https://www.purdue.edu/newsroom/purduetoday/2025/Q1/purdue-ranks-no-5-in-big-ten-for-sustainability/" TargetMode="External"/><Relationship Id="rId5" Type="http://schemas.openxmlformats.org/officeDocument/2006/relationships/styles" Target="styles.xml"/><Relationship Id="rId181" Type="http://schemas.openxmlformats.org/officeDocument/2006/relationships/hyperlink" Target="https://www.wlfi.com/news/local/purdue-senate-votes-against-election-day-as-civic-day-of-" TargetMode="External"/><Relationship Id="rId237" Type="http://schemas.openxmlformats.org/officeDocument/2006/relationships/image" Target="media/image59.jpeg"/><Relationship Id="rId279" Type="http://schemas.openxmlformats.org/officeDocument/2006/relationships/image" Target="media/image86.png"/><Relationship Id="rId43" Type="http://schemas.openxmlformats.org/officeDocument/2006/relationships/image" Target="media/image32.png"/><Relationship Id="rId139" Type="http://schemas.openxmlformats.org/officeDocument/2006/relationships/hyperlink" Target="https://sustainability.psu.edu/about-us/sustainability-councils/college-councils/" TargetMode="External"/><Relationship Id="rId290" Type="http://schemas.openxmlformats.org/officeDocument/2006/relationships/image" Target="media/image99.png"/><Relationship Id="rId85" Type="http://schemas.openxmlformats.org/officeDocument/2006/relationships/hyperlink" Target="https://www.purdue.edu/academics/ogsps/current-graduate-student-resources/" TargetMode="External"/><Relationship Id="rId150"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192" Type="http://schemas.openxmlformats.org/officeDocument/2006/relationships/footer" Target="footer34.xml"/><Relationship Id="rId206" Type="http://schemas.openxmlformats.org/officeDocument/2006/relationships/image" Target="media/image40.png"/><Relationship Id="rId248" Type="http://schemas.openxmlformats.org/officeDocument/2006/relationships/image" Target="media/image660.jpeg"/><Relationship Id="rId12" Type="http://schemas.openxmlformats.org/officeDocument/2006/relationships/hyperlink" Target="https://www.purdue.edu/senate/meetings/2025-26/January%202026.php" TargetMode="External"/><Relationship Id="rId33" Type="http://schemas.openxmlformats.org/officeDocument/2006/relationships/hyperlink" Target="https://www.purdue.edu/senate/documents/meetings/Senate-Document-25-16-PSG-and-PGSG-Resolution-Calling-for-Expanded-Voter-Accessibility.pdf" TargetMode="External"/><Relationship Id="rId108" Type="http://schemas.openxmlformats.org/officeDocument/2006/relationships/footer" Target="footer15.xml"/><Relationship Id="rId129" Type="http://schemas.openxmlformats.org/officeDocument/2006/relationships/hyperlink" Target="https://www.purdue.edu/newsroom/purduetoday/2025/Q1/purdue-earns-16th-consecutive-tree-campus-usa-award/" TargetMode="External"/><Relationship Id="rId280" Type="http://schemas.openxmlformats.org/officeDocument/2006/relationships/image" Target="media/image87.png"/><Relationship Id="rId54" Type="http://schemas.openxmlformats.org/officeDocument/2006/relationships/image" Target="media/image9.png"/><Relationship Id="rId75" Type="http://schemas.openxmlformats.org/officeDocument/2006/relationships/footer" Target="footer7.xml"/><Relationship Id="rId96" Type="http://schemas.openxmlformats.org/officeDocument/2006/relationships/image" Target="media/image320.jpeg"/><Relationship Id="rId140" Type="http://schemas.openxmlformats.org/officeDocument/2006/relationships/hyperlink" Target="https://sustainability.psu.edu/about-us/sustainability-councils/college-councils/" TargetMode="External"/><Relationship Id="rId161" Type="http://schemas.openxmlformats.org/officeDocument/2006/relationships/hyperlink" Target="https://engineering.purdue.edu/ME/Research/SustainableEnergy" TargetMode="External"/><Relationship Id="rId182" Type="http://schemas.openxmlformats.org/officeDocument/2006/relationships/footer" Target="footer30.xml"/><Relationship Id="rId217" Type="http://schemas.openxmlformats.org/officeDocument/2006/relationships/image" Target="media/image460.png"/><Relationship Id="rId6" Type="http://schemas.openxmlformats.org/officeDocument/2006/relationships/settings" Target="settings.xml"/><Relationship Id="rId238" Type="http://schemas.openxmlformats.org/officeDocument/2006/relationships/image" Target="media/image60.png"/><Relationship Id="rId259" Type="http://schemas.openxmlformats.org/officeDocument/2006/relationships/image" Target="media/image75.png"/><Relationship Id="rId23" Type="http://schemas.openxmlformats.org/officeDocument/2006/relationships/hyperlink" Target="https://www.purdue.edu/senate/documents/meetings/Senate-Document-25-15-Nominee-for-Advisor-to-the-Senate.pdf" TargetMode="External"/><Relationship Id="rId119" Type="http://schemas.openxmlformats.org/officeDocument/2006/relationships/hyperlink" Target="https://www.purdue.edu/physicalfacilities/units/cpas/campus-planning/master-plans/giant-leaps-master-plan.html" TargetMode="External"/><Relationship Id="rId270" Type="http://schemas.openxmlformats.org/officeDocument/2006/relationships/image" Target="media/image81.png"/><Relationship Id="rId291" Type="http://schemas.openxmlformats.org/officeDocument/2006/relationships/image" Target="media/image89.jpeg"/><Relationship Id="rId44" Type="http://schemas.openxmlformats.org/officeDocument/2006/relationships/image" Target="media/image4.png"/><Relationship Id="rId65" Type="http://schemas.openxmlformats.org/officeDocument/2006/relationships/image" Target="media/image240.png"/><Relationship Id="rId86" Type="http://schemas.openxmlformats.org/officeDocument/2006/relationships/hyperlink" Target="https://www.purdue.edu/academics/ogsps/current-graduate-student-resources/" TargetMode="External"/><Relationship Id="rId130" Type="http://schemas.openxmlformats.org/officeDocument/2006/relationships/hyperlink" Target="https://sustainability.illinois.edu/campus-sustainability/icap/sustainability-council/" TargetMode="External"/><Relationship Id="rId151"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172" Type="http://schemas.openxmlformats.org/officeDocument/2006/relationships/hyperlink" Target="https://lafayette.in.gov/DocumentCenter/View/15636/City-of-Lafayette-Breaks-Ground-on-new-Solar-Field-at-Lafayette-Renew-20230816pdf" TargetMode="External"/><Relationship Id="rId193" Type="http://schemas.openxmlformats.org/officeDocument/2006/relationships/footer" Target="footer35.xml"/><Relationship Id="rId207" Type="http://schemas.openxmlformats.org/officeDocument/2006/relationships/image" Target="media/image42.png"/><Relationship Id="rId228" Type="http://schemas.openxmlformats.org/officeDocument/2006/relationships/image" Target="media/image53.png"/><Relationship Id="rId249" Type="http://schemas.openxmlformats.org/officeDocument/2006/relationships/image" Target="media/image67.jpeg"/><Relationship Id="rId13" Type="http://schemas.openxmlformats.org/officeDocument/2006/relationships/hyperlink" Target="https://www.purdue.edu/senate/documents/meetings/20260126-Administrative-Responses.pdf" TargetMode="External"/><Relationship Id="rId109" Type="http://schemas.openxmlformats.org/officeDocument/2006/relationships/hyperlink" Target="mailto:fbrossea@purdue.edu" TargetMode="External"/><Relationship Id="rId260" Type="http://schemas.openxmlformats.org/officeDocument/2006/relationships/image" Target="media/image76.jpeg"/><Relationship Id="rId281" Type="http://schemas.openxmlformats.org/officeDocument/2006/relationships/image" Target="media/image88.png"/><Relationship Id="rId34" Type="http://schemas.openxmlformats.org/officeDocument/2006/relationships/hyperlink" Target="https://www.purdue.edu/senate/documents/meetings/Senate-Document-25-16-PSG-and-PGSG-Resolution-Calling-for-Expanded-Voter-Accessibility.pdf" TargetMode="External"/><Relationship Id="rId55" Type="http://schemas.openxmlformats.org/officeDocument/2006/relationships/image" Target="media/image10.png"/><Relationship Id="rId76" Type="http://schemas.openxmlformats.org/officeDocument/2006/relationships/image" Target="media/image28.jpeg"/><Relationship Id="rId97" Type="http://schemas.openxmlformats.org/officeDocument/2006/relationships/footer" Target="footer13.xml"/><Relationship Id="rId120" Type="http://schemas.openxmlformats.org/officeDocument/2006/relationships/hyperlink" Target="https://www.purdue.edu/physicalfacilities/units/cpas/campus-planning/master-plans/giant-leaps-master-plan.html" TargetMode="External"/><Relationship Id="rId141" Type="http://schemas.openxmlformats.org/officeDocument/2006/relationships/hyperlink" Target="https://sustain.ucla.edu/sustainability-committee/" TargetMode="External"/><Relationship Id="rId7" Type="http://schemas.openxmlformats.org/officeDocument/2006/relationships/webSettings" Target="webSettings.xml"/><Relationship Id="rId162" Type="http://schemas.openxmlformats.org/officeDocument/2006/relationships/hyperlink" Target="https://research.purdue.edu/isf/" TargetMode="External"/><Relationship Id="rId183" Type="http://schemas.openxmlformats.org/officeDocument/2006/relationships/hyperlink" Target="https://www.purdue.edu/newsroom/archive/releases/2021/Q4/purdues-" TargetMode="External"/><Relationship Id="rId218" Type="http://schemas.openxmlformats.org/officeDocument/2006/relationships/image" Target="media/image47.png"/><Relationship Id="rId239" Type="http://schemas.openxmlformats.org/officeDocument/2006/relationships/image" Target="media/image61.png"/><Relationship Id="rId250" Type="http://schemas.openxmlformats.org/officeDocument/2006/relationships/image" Target="media/image68.jpeg"/><Relationship Id="rId271" Type="http://schemas.openxmlformats.org/officeDocument/2006/relationships/footer" Target="footer45.xml"/><Relationship Id="rId292" Type="http://schemas.openxmlformats.org/officeDocument/2006/relationships/image" Target="media/image101.jpeg"/><Relationship Id="rId24" Type="http://schemas.openxmlformats.org/officeDocument/2006/relationships/hyperlink" Target="https://www.purdue.edu/senate/documents/meetings/Senate-Document-25-15-Nominee-for-Advisor-to-the-Senate.pdf" TargetMode="External"/><Relationship Id="rId45" Type="http://schemas.openxmlformats.org/officeDocument/2006/relationships/image" Target="media/image45.png"/><Relationship Id="rId66" Type="http://schemas.openxmlformats.org/officeDocument/2006/relationships/image" Target="media/image25.png"/><Relationship Id="rId87" Type="http://schemas.openxmlformats.org/officeDocument/2006/relationships/footer" Target="footer9.xml"/><Relationship Id="rId110" Type="http://schemas.openxmlformats.org/officeDocument/2006/relationships/hyperlink" Target="mailto:cameros@purdue.edu" TargetMode="External"/><Relationship Id="rId131" Type="http://schemas.openxmlformats.org/officeDocument/2006/relationships/hyperlink" Target="https://news.iu.edu/live/news/27915-iu-renews-its-commitment-to-sustainability-with" TargetMode="External"/><Relationship Id="rId152"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173" Type="http://schemas.openxmlformats.org/officeDocument/2006/relationships/hyperlink" Target="https://www.epa.gov/greenpower/green-power-partnership-top-30-college-university" TargetMode="External"/><Relationship Id="rId194" Type="http://schemas.openxmlformats.org/officeDocument/2006/relationships/image" Target="media/image36.jpeg"/><Relationship Id="rId208" Type="http://schemas.openxmlformats.org/officeDocument/2006/relationships/footer" Target="footer39.xml"/><Relationship Id="rId229" Type="http://schemas.openxmlformats.org/officeDocument/2006/relationships/image" Target="media/image54.png"/><Relationship Id="rId240" Type="http://schemas.openxmlformats.org/officeDocument/2006/relationships/image" Target="media/image62.jpeg"/><Relationship Id="rId261" Type="http://schemas.openxmlformats.org/officeDocument/2006/relationships/image" Target="media/image760.jpeg"/><Relationship Id="rId14" Type="http://schemas.openxmlformats.org/officeDocument/2006/relationships/hyperlink" Target="https://www.purdue.edu/senate/documents/meetings/Memorial-Resolution_Nancy-Sybil-Hewison.pdf" TargetMode="External"/><Relationship Id="rId35" Type="http://schemas.openxmlformats.org/officeDocument/2006/relationships/hyperlink" Target="https://www.purdue.edu/senate/documents/meetings/Senate-Document-25-16-PSG-and-PGSG-Resolution-Calling-for-Expanded-Voter-Accessibility.pdf" TargetMode="External"/><Relationship Id="rId56" Type="http://schemas.openxmlformats.org/officeDocument/2006/relationships/footer" Target="footer2.xml"/><Relationship Id="rId77" Type="http://schemas.openxmlformats.org/officeDocument/2006/relationships/image" Target="media/image29.jpeg"/><Relationship Id="rId100" Type="http://schemas.openxmlformats.org/officeDocument/2006/relationships/image" Target="media/image330.jpeg"/><Relationship Id="rId282" Type="http://schemas.openxmlformats.org/officeDocument/2006/relationships/image" Target="media/image91.png"/><Relationship Id="rId8" Type="http://schemas.openxmlformats.org/officeDocument/2006/relationships/footnotes" Target="footnotes.xml"/><Relationship Id="rId98" Type="http://schemas.openxmlformats.org/officeDocument/2006/relationships/footer" Target="footer14.xml"/><Relationship Id="rId121" Type="http://schemas.openxmlformats.org/officeDocument/2006/relationships/footer" Target="footer19.xml"/><Relationship Id="rId142" Type="http://schemas.openxmlformats.org/officeDocument/2006/relationships/hyperlink" Target="https://sustainability.usc.edu/assignment-earth/presidential-working-group/" TargetMode="External"/><Relationship Id="rId163" Type="http://schemas.openxmlformats.org/officeDocument/2006/relationships/hyperlink" Target="https://engineering.purdue.edu/Engr/Academics/Undergraduate/student-organizations/PEPC-Groups/sec" TargetMode="External"/><Relationship Id="rId184" Type="http://schemas.openxmlformats.org/officeDocument/2006/relationships/hyperlink" Target="https://www.purdueexponent.org/city_state/article_3e1eab14-0d5e-11ef-b502-d3129e0ba13f.html" TargetMode="External"/><Relationship Id="rId219" Type="http://schemas.openxmlformats.org/officeDocument/2006/relationships/image" Target="media/image48.jpeg"/><Relationship Id="rId230" Type="http://schemas.openxmlformats.org/officeDocument/2006/relationships/image" Target="media/image540.png"/><Relationship Id="rId251" Type="http://schemas.openxmlformats.org/officeDocument/2006/relationships/image" Target="media/image69.jpeg"/><Relationship Id="rId25" Type="http://schemas.openxmlformats.org/officeDocument/2006/relationships/hyperlink" Target="https://www.purdue.edu/senate/documents/meetings/Senate-Document-25-17-Nominee-for-the-Nominating-Committee.pdf" TargetMode="External"/><Relationship Id="rId46" Type="http://schemas.openxmlformats.org/officeDocument/2006/relationships/image" Target="media/image5.png"/><Relationship Id="rId67" Type="http://schemas.openxmlformats.org/officeDocument/2006/relationships/image" Target="media/image250.png"/><Relationship Id="rId272" Type="http://schemas.openxmlformats.org/officeDocument/2006/relationships/footer" Target="footer46.xml"/><Relationship Id="rId293" Type="http://schemas.openxmlformats.org/officeDocument/2006/relationships/footer" Target="footer47.xml"/><Relationship Id="rId88" Type="http://schemas.openxmlformats.org/officeDocument/2006/relationships/footer" Target="footer10.xml"/><Relationship Id="rId111" Type="http://schemas.openxmlformats.org/officeDocument/2006/relationships/hyperlink" Target="mailto:aengelbe@purdue.edu" TargetMode="External"/><Relationship Id="rId132" Type="http://schemas.openxmlformats.org/officeDocument/2006/relationships/hyperlink" Target="https://dailyiowan.com/2020/02/17/university-of-iowa-creates-sustainability-task-force-to-establish-campus-sustainability-goals/" TargetMode="External"/><Relationship Id="rId153" Type="http://schemas.openxmlformats.org/officeDocument/2006/relationships/hyperlink" Target="https://www.purdueexponent.org/campus/general_news/purdue-climate-plan-protests-pcac/article_f11cb8ae-b359-497e-bb0f-9df69f2114b9.html" TargetMode="External"/><Relationship Id="rId174" Type="http://schemas.openxmlformats.org/officeDocument/2006/relationships/hyperlink" Target="https://home.treasury.gov/news/featured-stories/a-clean-energy-future-for-americas-colleges-and-universities" TargetMode="External"/><Relationship Id="rId195" Type="http://schemas.openxmlformats.org/officeDocument/2006/relationships/image" Target="media/image360.jpeg"/><Relationship Id="rId209" Type="http://schemas.openxmlformats.org/officeDocument/2006/relationships/image" Target="media/image43.png"/><Relationship Id="rId220" Type="http://schemas.openxmlformats.org/officeDocument/2006/relationships/image" Target="media/image49.png"/><Relationship Id="rId241" Type="http://schemas.openxmlformats.org/officeDocument/2006/relationships/image" Target="media/image62.png"/><Relationship Id="rId15" Type="http://schemas.openxmlformats.org/officeDocument/2006/relationships/hyperlink" Target="https://www.purdue.edu/senate/documents/meetings/Jan-2026-Resume-of-Items.pdf" TargetMode="External"/><Relationship Id="rId36" Type="http://schemas.openxmlformats.org/officeDocument/2006/relationships/hyperlink" Target="https://www.purdue.edu/senate/documents/meetings/Senate-Entrepreneurship-Slides.pdf" TargetMode="External"/><Relationship Id="rId57" Type="http://schemas.openxmlformats.org/officeDocument/2006/relationships/footer" Target="footer3.xml"/><Relationship Id="rId262" Type="http://schemas.openxmlformats.org/officeDocument/2006/relationships/footer" Target="footer42.xml"/><Relationship Id="rId283" Type="http://schemas.openxmlformats.org/officeDocument/2006/relationships/image" Target="media/image92.jpeg"/><Relationship Id="rId78" Type="http://schemas.openxmlformats.org/officeDocument/2006/relationships/hyperlink" Target="https://www.purdue.edu/vpec/policies/academic-research-a%EF%AC%80airs/s4/)" TargetMode="External"/><Relationship Id="rId99" Type="http://schemas.openxmlformats.org/officeDocument/2006/relationships/image" Target="media/image33.jpeg"/><Relationship Id="rId101" Type="http://schemas.openxmlformats.org/officeDocument/2006/relationships/hyperlink" Target="mailto:lbosman@purdue.edu" TargetMode="External"/><Relationship Id="rId122" Type="http://schemas.openxmlformats.org/officeDocument/2006/relationships/hyperlink" Target="mailto:sbadesha@purdue.edu" TargetMode="External"/><Relationship Id="rId143" Type="http://schemas.openxmlformats.org/officeDocument/2006/relationships/hyperlink" Target="https://sustainability.uw.edu/environmental-stewardship-committee" TargetMode="External"/><Relationship Id="rId164" Type="http://schemas.openxmlformats.org/officeDocument/2006/relationships/hyperlink" Target="https://www.purdue.edu/physicalfacilities/units/cpas/sustainability/initiatives/greenhouse-gas-emissions.html" TargetMode="External"/><Relationship Id="rId185" Type="http://schemas.openxmlformats.org/officeDocument/2006/relationships/hyperlink" Target="https://www.purdueexponent.org/campus/general_news/purdue-suggests-campus-voting-locations-after-backlash-" TargetMode="External"/><Relationship Id="rId9" Type="http://schemas.openxmlformats.org/officeDocument/2006/relationships/endnotes" Target="endnotes.xml"/><Relationship Id="rId210" Type="http://schemas.openxmlformats.org/officeDocument/2006/relationships/image" Target="media/image430.png"/><Relationship Id="rId26" Type="http://schemas.openxmlformats.org/officeDocument/2006/relationships/hyperlink" Target="https://www.purdue.edu/senate/documents/meetings/Senate-Document-25-17-Nominee-for-the-Nominating-Committee.pdf" TargetMode="External"/><Relationship Id="rId231" Type="http://schemas.openxmlformats.org/officeDocument/2006/relationships/image" Target="media/image55.jpeg"/><Relationship Id="rId252" Type="http://schemas.openxmlformats.org/officeDocument/2006/relationships/image" Target="media/image70.jpeg"/><Relationship Id="rId273" Type="http://schemas.openxmlformats.org/officeDocument/2006/relationships/image" Target="media/image80.png"/><Relationship Id="rId294" Type="http://schemas.openxmlformats.org/officeDocument/2006/relationships/fontTable" Target="fontTable.xml"/><Relationship Id="rId47" Type="http://schemas.openxmlformats.org/officeDocument/2006/relationships/image" Target="media/image55.png"/><Relationship Id="rId68" Type="http://schemas.openxmlformats.org/officeDocument/2006/relationships/image" Target="media/image26.png"/><Relationship Id="rId89" Type="http://schemas.openxmlformats.org/officeDocument/2006/relationships/image" Target="media/image29.png"/><Relationship Id="rId112" Type="http://schemas.openxmlformats.org/officeDocument/2006/relationships/hyperlink" Target="mailto:lhoaglan@purdue.edu" TargetMode="External"/><Relationship Id="rId133" Type="http://schemas.openxmlformats.org/officeDocument/2006/relationships/hyperlink" Target="https://sustainability.umd.edu/about/sustainability-council" TargetMode="External"/><Relationship Id="rId154" Type="http://schemas.openxmlformats.org/officeDocument/2006/relationships/footer" Target="footer23.xml"/><Relationship Id="rId175" Type="http://schemas.openxmlformats.org/officeDocument/2006/relationships/hyperlink" Target="https://home.treasury.gov/news/featured-stories/a-clean-energy-future-for-americas-colleges-and-universities" TargetMode="External"/><Relationship Id="rId196" Type="http://schemas.openxmlformats.org/officeDocument/2006/relationships/hyperlink" Target="mailto:natduval@purdue.edu" TargetMode="External"/><Relationship Id="rId200" Type="http://schemas.openxmlformats.org/officeDocument/2006/relationships/footer" Target="footer37.xml"/><Relationship Id="rId16" Type="http://schemas.openxmlformats.org/officeDocument/2006/relationships/hyperlink" Target="https://www.purdue.edu/senate/documents/meetings/Jan-2026-Resume-of-Items.pdf" TargetMode="External"/><Relationship Id="rId221" Type="http://schemas.openxmlformats.org/officeDocument/2006/relationships/image" Target="media/image50.jpeg"/><Relationship Id="rId242" Type="http://schemas.openxmlformats.org/officeDocument/2006/relationships/image" Target="media/image63.png"/><Relationship Id="rId263" Type="http://schemas.openxmlformats.org/officeDocument/2006/relationships/image" Target="media/image77.jpeg"/><Relationship Id="rId284" Type="http://schemas.openxmlformats.org/officeDocument/2006/relationships/image" Target="media/image93.png"/><Relationship Id="rId37" Type="http://schemas.openxmlformats.org/officeDocument/2006/relationships/hyperlink" Target="https://www.purdue.edu/senate/documents/meetings/Senate-Entrepreneurship-Slides.pdf" TargetMode="External"/><Relationship Id="rId58" Type="http://schemas.openxmlformats.org/officeDocument/2006/relationships/image" Target="media/image21.png"/><Relationship Id="rId79" Type="http://schemas.openxmlformats.org/officeDocument/2006/relationships/footer" Target="footer8.xml"/><Relationship Id="rId102" Type="http://schemas.openxmlformats.org/officeDocument/2006/relationships/hyperlink" Target="mailto:senate-chair@purdue.edu" TargetMode="External"/><Relationship Id="rId123" Type="http://schemas.openxmlformats.org/officeDocument/2006/relationships/footer" Target="footer20.xml"/><Relationship Id="rId144" Type="http://schemas.openxmlformats.org/officeDocument/2006/relationships/hyperlink" Target="https://sustainability.wisc.edu/sustainability-advisory-council/" TargetMode="External"/><Relationship Id="rId90" Type="http://schemas.openxmlformats.org/officeDocument/2006/relationships/image" Target="media/image30.png"/><Relationship Id="rId165" Type="http://schemas.openxmlformats.org/officeDocument/2006/relationships/hyperlink" Target="https://reports.aashe.org/institutions/purdue-university-in/report/2023-03-23/" TargetMode="External"/><Relationship Id="rId186" Type="http://schemas.openxmlformats.org/officeDocument/2006/relationships/hyperlink" Target="https://static1.squarespace.com/static/628e8fb3741fca1eabd8179e/t/6719b0a77e61fa7fc99754ca/1729736871441/Re" TargetMode="External"/><Relationship Id="rId211" Type="http://schemas.openxmlformats.org/officeDocument/2006/relationships/footer" Target="footer40.xml"/><Relationship Id="rId232" Type="http://schemas.openxmlformats.org/officeDocument/2006/relationships/image" Target="media/image550.jpeg"/><Relationship Id="rId253" Type="http://schemas.openxmlformats.org/officeDocument/2006/relationships/image" Target="media/image71.jpeg"/><Relationship Id="rId274" Type="http://schemas.openxmlformats.org/officeDocument/2006/relationships/image" Target="media/image81.jpeg"/><Relationship Id="rId295" Type="http://schemas.openxmlformats.org/officeDocument/2006/relationships/theme" Target="theme/theme1.xml"/><Relationship Id="rId27" Type="http://schemas.openxmlformats.org/officeDocument/2006/relationships/hyperlink" Target="https://www.purdue.edu/senate/documents/meetings/Senate-Document-25-13-Resolution-in-Support-of-a-University-wide-Sustainability-Task-Force.pdf" TargetMode="External"/><Relationship Id="rId48" Type="http://schemas.openxmlformats.org/officeDocument/2006/relationships/image" Target="media/image6.png"/><Relationship Id="rId69" Type="http://schemas.openxmlformats.org/officeDocument/2006/relationships/image" Target="media/image260.png"/><Relationship Id="rId113" Type="http://schemas.openxmlformats.org/officeDocument/2006/relationships/image" Target="media/image34.jpeg"/><Relationship Id="rId134" Type="http://schemas.openxmlformats.org/officeDocument/2006/relationships/footer" Target="footer22.xml"/><Relationship Id="rId80" Type="http://schemas.openxmlformats.org/officeDocument/2006/relationships/hyperlink" Target="https://www.purdue.edu/academics/ogsps/current-graduate-student-resources/" TargetMode="External"/><Relationship Id="rId155" Type="http://schemas.openxmlformats.org/officeDocument/2006/relationships/footer" Target="footer24.xml"/><Relationship Id="rId176" Type="http://schemas.openxmlformats.org/officeDocument/2006/relationships/footer" Target="footer27.xml"/><Relationship Id="rId197" Type="http://schemas.openxmlformats.org/officeDocument/2006/relationships/footer" Target="footer36.xml"/><Relationship Id="rId201" Type="http://schemas.openxmlformats.org/officeDocument/2006/relationships/image" Target="media/image38.jpeg"/><Relationship Id="rId222" Type="http://schemas.openxmlformats.org/officeDocument/2006/relationships/image" Target="media/image50.png"/><Relationship Id="rId243" Type="http://schemas.openxmlformats.org/officeDocument/2006/relationships/image" Target="media/image64.png"/><Relationship Id="rId264" Type="http://schemas.openxmlformats.org/officeDocument/2006/relationships/image" Target="media/image78.jpeg"/><Relationship Id="rId285" Type="http://schemas.openxmlformats.org/officeDocument/2006/relationships/image" Target="media/image94.png"/><Relationship Id="rId17" Type="http://schemas.openxmlformats.org/officeDocument/2006/relationships/hyperlink" Target="https://www.purdue.edu/senate/documents/meetings/Senate-Document-25-10-Bylaws-Revision-Re-the-Equity%2C-Diversity%2C-and-Inclusion-Committee.pdf" TargetMode="External"/><Relationship Id="rId38" Type="http://schemas.openxmlformats.org/officeDocument/2006/relationships/footer" Target="footer1.xml"/><Relationship Id="rId59" Type="http://schemas.openxmlformats.org/officeDocument/2006/relationships/image" Target="media/image211.png"/><Relationship Id="rId103" Type="http://schemas.openxmlformats.org/officeDocument/2006/relationships/hyperlink" Target="mailto:dlisch@purdue.edu" TargetMode="External"/><Relationship Id="rId124" Type="http://schemas.openxmlformats.org/officeDocument/2006/relationships/image" Target="media/image35.jpeg"/><Relationship Id="rId70" Type="http://schemas.openxmlformats.org/officeDocument/2006/relationships/image" Target="media/image27.png"/><Relationship Id="rId91" Type="http://schemas.openxmlformats.org/officeDocument/2006/relationships/footer" Target="footer11.xml"/><Relationship Id="rId145" Type="http://schemas.openxmlformats.org/officeDocument/2006/relationships/hyperlink" Target="https://sustainability.wisc.edu/sustainability-advisory-council/" TargetMode="External"/><Relationship Id="rId166" Type="http://schemas.openxmlformats.org/officeDocument/2006/relationships/footer" Target="footer26.xml"/><Relationship Id="rId187" Type="http://schemas.openxmlformats.org/officeDocument/2006/relationships/hyperlink" Target="https://www.purdueexponent.org/city_state/politics/purdue-voting-vote-president-campus-machine-" TargetMode="External"/><Relationship Id="rId1" Type="http://schemas.openxmlformats.org/officeDocument/2006/relationships/customXml" Target="../customXml/item1.xml"/><Relationship Id="rId212" Type="http://schemas.openxmlformats.org/officeDocument/2006/relationships/image" Target="media/image44.png"/><Relationship Id="rId233" Type="http://schemas.openxmlformats.org/officeDocument/2006/relationships/image" Target="media/image56.jpeg"/><Relationship Id="rId254" Type="http://schemas.openxmlformats.org/officeDocument/2006/relationships/image" Target="media/image710.jpeg"/><Relationship Id="rId28" Type="http://schemas.openxmlformats.org/officeDocument/2006/relationships/hyperlink" Target="https://www.purdue.edu/senate/documents/meetings/Senate-Document-25-13-Resolution-in-Support-of-a-University-wide-Sustainability-Task-Force.pdf" TargetMode="External"/><Relationship Id="rId49" Type="http://schemas.openxmlformats.org/officeDocument/2006/relationships/image" Target="media/image66.png"/><Relationship Id="rId114" Type="http://schemas.openxmlformats.org/officeDocument/2006/relationships/image" Target="media/image340.jpeg"/><Relationship Id="rId275" Type="http://schemas.openxmlformats.org/officeDocument/2006/relationships/image" Target="media/image82.png"/><Relationship Id="rId60" Type="http://schemas.openxmlformats.org/officeDocument/2006/relationships/image" Target="media/image22.png"/><Relationship Id="rId81" Type="http://schemas.openxmlformats.org/officeDocument/2006/relationships/hyperlink" Target="https://www.purdue.edu/academics/ogsps/current-graduate-student-resources/" TargetMode="External"/><Relationship Id="rId135" Type="http://schemas.openxmlformats.org/officeDocument/2006/relationships/hyperlink" Target="https://sustainable.umn.edu/sustainability-committee" TargetMode="External"/><Relationship Id="rId156" Type="http://schemas.openxmlformats.org/officeDocument/2006/relationships/image" Target="media/image350.jpeg"/><Relationship Id="rId177" Type="http://schemas.openxmlformats.org/officeDocument/2006/relationships/footer" Target="footer28.xml"/><Relationship Id="rId198" Type="http://schemas.openxmlformats.org/officeDocument/2006/relationships/image" Target="media/image37.jpeg"/><Relationship Id="rId202" Type="http://schemas.openxmlformats.org/officeDocument/2006/relationships/image" Target="media/image39.png"/><Relationship Id="rId223" Type="http://schemas.openxmlformats.org/officeDocument/2006/relationships/image" Target="media/image51.png"/><Relationship Id="rId244" Type="http://schemas.openxmlformats.org/officeDocument/2006/relationships/image" Target="media/image640.png"/><Relationship Id="rId18" Type="http://schemas.openxmlformats.org/officeDocument/2006/relationships/hyperlink" Target="https://www.purdue.edu/senate/documents/meetings/Senate-Document-25-10-Bylaws-Revision-Re-the-Equity%2C-Diversity%2C-and-Inclusion-Committee.pdf" TargetMode="External"/><Relationship Id="rId39" Type="http://schemas.openxmlformats.org/officeDocument/2006/relationships/hyperlink" Target="https://www.purdue.edu/senate/about/bylaws.php" TargetMode="External"/><Relationship Id="rId265" Type="http://schemas.openxmlformats.org/officeDocument/2006/relationships/image" Target="media/image79.jpeg"/><Relationship Id="rId286" Type="http://schemas.openxmlformats.org/officeDocument/2006/relationships/image" Target="media/image95.png"/><Relationship Id="rId50" Type="http://schemas.openxmlformats.org/officeDocument/2006/relationships/image" Target="media/image7.png"/><Relationship Id="rId104" Type="http://schemas.openxmlformats.org/officeDocument/2006/relationships/hyperlink" Target="mailto:smattoo@purdue.edu" TargetMode="External"/><Relationship Id="rId125" Type="http://schemas.openxmlformats.org/officeDocument/2006/relationships/footer" Target="footer21.xml"/><Relationship Id="rId146" Type="http://schemas.openxmlformats.org/officeDocument/2006/relationships/hyperlink" Target="https://www.purdueexponent.org/campus/thousands-of-students-petition-purdue-for-carbon-neutrality-by-2030/article_3cbb5394-d27a-11ea-8d95-efad3d7293d1.html" TargetMode="External"/><Relationship Id="rId167" Type="http://schemas.openxmlformats.org/officeDocument/2006/relationships/hyperlink" Target="https://nam04.safelinks.protection.outlook.com/?url=https%3A%2F%2Fweb.archive.org%2Fweb%2F20150320211026%2Fhttp%3A%2F%2Fwww.purdue.edu%2Fsustainability%2Fdocuments%2Fsustainability_strategicplan.pdf&amp;data=05%7C02%7Cmjohnst%40purdue.edu%7Cb96365a38ba34a46a97108de1b13c6eb%7C4130bd397c53419cb1e58758d6d63f21%7C1%7C0%7C638977968930242034%7CUnknown%7CTWFpbGZsb3d8eyJFbXB0eU1hcGkiOnRydWUsIlYiOiIwLjAuMDAwMCIsIlAiOiJXaW4zMiIsIkFOIjoiTWFpbCIsIldUIjoyfQ%3D%3D%7C0%7C%7C%7C&amp;sdata=FVPWFeLAYwcB4uSkGCCCkBV7Y923dkWD8TJfs0OMU1E%3D&amp;reserved=0" TargetMode="External"/><Relationship Id="rId188" Type="http://schemas.openxmlformats.org/officeDocument/2006/relationships/footer" Target="footer31.xml"/><Relationship Id="rId71" Type="http://schemas.openxmlformats.org/officeDocument/2006/relationships/image" Target="media/image28.png"/><Relationship Id="rId92" Type="http://schemas.openxmlformats.org/officeDocument/2006/relationships/image" Target="media/image31.png"/><Relationship Id="rId213" Type="http://schemas.openxmlformats.org/officeDocument/2006/relationships/image" Target="media/image440.png"/><Relationship Id="rId234" Type="http://schemas.openxmlformats.org/officeDocument/2006/relationships/image" Target="media/image560.jpeg"/><Relationship Id="rId2" Type="http://schemas.openxmlformats.org/officeDocument/2006/relationships/customXml" Target="../customXml/item2.xml"/><Relationship Id="rId29" Type="http://schemas.openxmlformats.org/officeDocument/2006/relationships/hyperlink" Target="https://www.purdue.edu/senate/documents/meetings/Senate-Document-25-13-Resolution-in-Support-of-a-University-wide-Sustainability-Task-Force.pdf" TargetMode="External"/><Relationship Id="rId255" Type="http://schemas.openxmlformats.org/officeDocument/2006/relationships/image" Target="media/image72.png"/><Relationship Id="rId276" Type="http://schemas.openxmlformats.org/officeDocument/2006/relationships/image" Target="media/image83.png"/><Relationship Id="rId40" Type="http://schemas.openxmlformats.org/officeDocument/2006/relationships/image" Target="media/image2.png"/><Relationship Id="rId115" Type="http://schemas.openxmlformats.org/officeDocument/2006/relationships/footer" Target="footer16.xml"/><Relationship Id="rId136" Type="http://schemas.openxmlformats.org/officeDocument/2006/relationships/hyperlink" Target="https://news.unl.edu/article/council-formed-to-support-universitys-sustainability-goals" TargetMode="External"/><Relationship Id="rId157" Type="http://schemas.openxmlformats.org/officeDocument/2006/relationships/footer" Target="footer25.xml"/><Relationship Id="rId178" Type="http://schemas.openxmlformats.org/officeDocument/2006/relationships/footer" Target="footer29.xml"/><Relationship Id="rId61" Type="http://schemas.openxmlformats.org/officeDocument/2006/relationships/image" Target="media/image220.png"/><Relationship Id="rId82" Type="http://schemas.openxmlformats.org/officeDocument/2006/relationships/hyperlink" Target="https://www.purdue.edu/academics/ogsps/current-graduate-student-resources/" TargetMode="External"/><Relationship Id="rId199" Type="http://schemas.openxmlformats.org/officeDocument/2006/relationships/image" Target="media/image370.jpeg"/><Relationship Id="rId203" Type="http://schemas.openxmlformats.org/officeDocument/2006/relationships/image" Target="media/image40.jpeg"/><Relationship Id="rId19" Type="http://schemas.openxmlformats.org/officeDocument/2006/relationships/hyperlink" Target="https://www.purdue.edu/senate/documents/meetings/Senate-Document-25-10-Bylaws-Revision-Re-the-Equity%2C-Diversity%2C-and-Inclusion-Committee.pdf" TargetMode="External"/><Relationship Id="rId224" Type="http://schemas.openxmlformats.org/officeDocument/2006/relationships/footer" Target="footer41.xml"/><Relationship Id="rId245" Type="http://schemas.openxmlformats.org/officeDocument/2006/relationships/image" Target="media/image65.png"/><Relationship Id="rId266" Type="http://schemas.openxmlformats.org/officeDocument/2006/relationships/image" Target="media/image80.jpeg"/><Relationship Id="rId287" Type="http://schemas.openxmlformats.org/officeDocument/2006/relationships/image" Target="media/image96.png"/><Relationship Id="rId30" Type="http://schemas.openxmlformats.org/officeDocument/2006/relationships/hyperlink" Target="https://www.purdue.edu/senate/documents/meetings/Senate-Document-25-14-Resolution-in-Support-of-Renewable-Energy-Sources-for-Campus.pdf" TargetMode="External"/><Relationship Id="rId105" Type="http://schemas.openxmlformats.org/officeDocument/2006/relationships/hyperlink" Target="mailto:duffy@purdue.edu" TargetMode="External"/><Relationship Id="rId126" Type="http://schemas.openxmlformats.org/officeDocument/2006/relationships/hyperlink" Target="https://www.purdue.edu/newsroom/2025/Q2/purdue-ranks-among-top-50-global-research-universities-powering-innovation/" TargetMode="External"/><Relationship Id="rId147" Type="http://schemas.openxmlformats.org/officeDocument/2006/relationships/hyperlink" Target="https://www.purdueexponent.org/campus/thousands-of-students-petition-purdue-for-carbon-neutrality-by-2030/article_3cbb5394-d27a-11ea-8d95-efad3d7293d1.html" TargetMode="External"/><Relationship Id="rId168" Type="http://schemas.openxmlformats.org/officeDocument/2006/relationships/hyperlink" Target="https://nam04.safelinks.protection.outlook.com/?url=https%3A%2F%2Fweb.archive.org%2Fweb%2F20150320211026%2Fhttp%3A%2F%2Fwww.purdue.edu%2Fsustainability%2Fdocuments%2Fsustainability_strategicplan.pdf&amp;data=05%7C02%7Cmjohnst%40purdue.edu%7Cb96365a38ba34a46a97108de1b13c6eb%7C4130bd397c53419cb1e58758d6d63f21%7C1%7C0%7C638977968930242034%7CUnknown%7CTWFpbGZsb3d8eyJFbXB0eU1hcGkiOnRydWUsIlYiOiIwLjAuMDAwMCIsIlAiOiJXaW4zMiIsIkFOIjoiTWFpbCIsIldUIjoyfQ%3D%3D%7C0%7C%7C%7C&amp;sdata=FVPWFeLAYwcB4uSkGCCCkBV7Y923dkWD8TJfs0OMU1E%3D&amp;reserved=0" TargetMode="External"/><Relationship Id="rId51" Type="http://schemas.openxmlformats.org/officeDocument/2006/relationships/image" Target="media/image70.png"/><Relationship Id="rId72" Type="http://schemas.openxmlformats.org/officeDocument/2006/relationships/footer" Target="footer4.xml"/><Relationship Id="rId93" Type="http://schemas.openxmlformats.org/officeDocument/2006/relationships/image" Target="media/image310.png"/><Relationship Id="rId189" Type="http://schemas.openxmlformats.org/officeDocument/2006/relationships/hyperlink" Target="https://www.purdue.edu/senate/documents/meetings/Senate-Document-24-03-Resolution-for-Voting-" TargetMode="External"/><Relationship Id="rId3" Type="http://schemas.openxmlformats.org/officeDocument/2006/relationships/customXml" Target="../customXml/item3.xml"/><Relationship Id="rId214" Type="http://schemas.openxmlformats.org/officeDocument/2006/relationships/image" Target="media/image45.jpeg"/><Relationship Id="rId235" Type="http://schemas.openxmlformats.org/officeDocument/2006/relationships/image" Target="media/image57.png"/><Relationship Id="rId256" Type="http://schemas.openxmlformats.org/officeDocument/2006/relationships/image" Target="media/image720.png"/><Relationship Id="rId277" Type="http://schemas.openxmlformats.org/officeDocument/2006/relationships/image" Target="media/image84.png"/><Relationship Id="rId116" Type="http://schemas.openxmlformats.org/officeDocument/2006/relationships/footer" Target="footer17.xml"/><Relationship Id="rId137" Type="http://schemas.openxmlformats.org/officeDocument/2006/relationships/hyperlink" Target="https://news.unl.edu/article/council-formed-to-support-universitys-sustainability-goals" TargetMode="External"/><Relationship Id="rId158" Type="http://schemas.openxmlformats.org/officeDocument/2006/relationships/hyperlink" Target="https://www.purdue.edu/newsroom/2025/Q2/purdue-ranks-among-top-50-global-research-universities-powering-innovation/" TargetMode="External"/><Relationship Id="rId20" Type="http://schemas.openxmlformats.org/officeDocument/2006/relationships/hyperlink" Target="https://www.purdue.edu/senate/documents/meetings/Senate-Document-25-11-Omission-of-Three-Student-Cultural-Centers-from-the-Giant-Leaps-Master-Plan-.pdf" TargetMode="External"/><Relationship Id="rId41" Type="http://schemas.openxmlformats.org/officeDocument/2006/relationships/image" Target="media/image210.png"/><Relationship Id="rId62" Type="http://schemas.openxmlformats.org/officeDocument/2006/relationships/image" Target="media/image23.png"/><Relationship Id="rId83" Type="http://schemas.openxmlformats.org/officeDocument/2006/relationships/hyperlink" Target="https://www.purdue.edu/academics/ogsps/current-graduate-student-resources/" TargetMode="External"/><Relationship Id="rId179" Type="http://schemas.openxmlformats.org/officeDocument/2006/relationships/hyperlink" Target="https://www.purdue.edu/newsroom/archive/releases/2020/Q3/daniels%2C-purdue-work-toward-full-student-voter-" TargetMode="External"/><Relationship Id="rId190" Type="http://schemas.openxmlformats.org/officeDocument/2006/relationships/footer" Target="footer32.xml"/><Relationship Id="rId204" Type="http://schemas.openxmlformats.org/officeDocument/2006/relationships/image" Target="media/image41.png"/><Relationship Id="rId225" Type="http://schemas.openxmlformats.org/officeDocument/2006/relationships/image" Target="media/image51.jpeg"/><Relationship Id="rId246" Type="http://schemas.openxmlformats.org/officeDocument/2006/relationships/image" Target="media/image650.png"/><Relationship Id="rId267" Type="http://schemas.openxmlformats.org/officeDocument/2006/relationships/footer" Target="footer43.xml"/><Relationship Id="rId288" Type="http://schemas.openxmlformats.org/officeDocument/2006/relationships/image" Target="media/image97.png"/><Relationship Id="rId106" Type="http://schemas.openxmlformats.org/officeDocument/2006/relationships/hyperlink" Target="mailto:tmoritam@purdue.edu" TargetMode="External"/><Relationship Id="rId127" Type="http://schemas.openxmlformats.org/officeDocument/2006/relationships/hyperlink" Target="https://www.purdue.edu/newsroom/purduetoday/2025/Q1/purdue-ranks-no-5-in-big-ten-for-sustainability/" TargetMode="External"/><Relationship Id="rId10" Type="http://schemas.openxmlformats.org/officeDocument/2006/relationships/image" Target="media/image1.jpeg"/><Relationship Id="rId31" Type="http://schemas.openxmlformats.org/officeDocument/2006/relationships/hyperlink" Target="https://www.purdue.edu/senate/documents/meetings/Senate-Document-25-14-Resolution-in-Support-of-Renewable-Energy-Sources-for-Campus.pdf" TargetMode="External"/><Relationship Id="rId52" Type="http://schemas.openxmlformats.org/officeDocument/2006/relationships/image" Target="media/image8.png"/><Relationship Id="rId73" Type="http://schemas.openxmlformats.org/officeDocument/2006/relationships/footer" Target="footer5.xml"/><Relationship Id="rId94" Type="http://schemas.openxmlformats.org/officeDocument/2006/relationships/footer" Target="footer12.xml"/><Relationship Id="rId148" Type="http://schemas.openxmlformats.org/officeDocument/2006/relationships/hyperlink" Target="https://www.purdueexponent.org/campus/purdue-university-climate-action-plan-environment-petition-carbon-emissions-west-lafayette/article_53b202ee-8b37-11ef-9694-77e3b5665dcc.html" TargetMode="External"/><Relationship Id="rId169" Type="http://schemas.openxmlformats.org/officeDocument/2006/relationships/hyperlink" Target="https://www.purdue.edu/physicalfacilities/units/cpas/sustainability/sustainability-master-plan/energy.html" TargetMode="External"/><Relationship Id="rId4" Type="http://schemas.openxmlformats.org/officeDocument/2006/relationships/numbering" Target="numbering.xml"/><Relationship Id="rId180" Type="http://schemas.openxmlformats.org/officeDocument/2006/relationships/hyperlink" Target="https://www.purdue.edu/senate/documents/meetings/Senate-Document-20-57.pdf" TargetMode="External"/><Relationship Id="rId215" Type="http://schemas.openxmlformats.org/officeDocument/2006/relationships/image" Target="media/image450.jpeg"/><Relationship Id="rId236" Type="http://schemas.openxmlformats.org/officeDocument/2006/relationships/image" Target="media/image58.png"/><Relationship Id="rId257" Type="http://schemas.openxmlformats.org/officeDocument/2006/relationships/image" Target="media/image73.png"/><Relationship Id="rId278" Type="http://schemas.openxmlformats.org/officeDocument/2006/relationships/image" Target="media/image85.png"/><Relationship Id="rId42" Type="http://schemas.openxmlformats.org/officeDocument/2006/relationships/image" Target="media/image3.png"/><Relationship Id="rId84" Type="http://schemas.openxmlformats.org/officeDocument/2006/relationships/hyperlink" Target="https://www.purdue.edu/academics/ogsps/current-graduate-student-resources/" TargetMode="External"/><Relationship Id="rId138" Type="http://schemas.openxmlformats.org/officeDocument/2006/relationships/hyperlink" Target="https://president.osu.edu/sites/default/files/documents/2019/11/PPCS%20Charter%20Updated%208.21.2019.pdf" TargetMode="External"/><Relationship Id="rId191" Type="http://schemas.openxmlformats.org/officeDocument/2006/relationships/footer" Target="footer33.xml"/><Relationship Id="rId205" Type="http://schemas.openxmlformats.org/officeDocument/2006/relationships/footer" Target="footer38.xml"/><Relationship Id="rId247" Type="http://schemas.openxmlformats.org/officeDocument/2006/relationships/image" Target="media/image66.jpeg"/><Relationship Id="rId107" Type="http://schemas.openxmlformats.org/officeDocument/2006/relationships/hyperlink" Target="mailto:rmwilliams@purdue.edu" TargetMode="External"/><Relationship Id="rId289" Type="http://schemas.openxmlformats.org/officeDocument/2006/relationships/image" Target="media/image98.png"/><Relationship Id="rId11" Type="http://schemas.openxmlformats.org/officeDocument/2006/relationships/hyperlink" Target="https://www.purdue.edu/senate/meetings/2025-26/November%202025.php" TargetMode="External"/><Relationship Id="rId53" Type="http://schemas.openxmlformats.org/officeDocument/2006/relationships/image" Target="media/image89.png"/><Relationship Id="rId149" Type="http://schemas.openxmlformats.org/officeDocument/2006/relationships/hyperlink" Target="https://www.purdueexponent.org/campus/purdue-university-climate-action-plan-environment-petition-carbon-emissions-west-lafayette/article_53b202ee-8b37-11ef-9694-77e3b5665dcc.html" TargetMode="External"/><Relationship Id="rId95" Type="http://schemas.openxmlformats.org/officeDocument/2006/relationships/image" Target="media/image32.jpeg"/><Relationship Id="rId160" Type="http://schemas.openxmlformats.org/officeDocument/2006/relationships/hyperlink" Target="https://www.purdue.edu/newsroom/purduetoday/2025/Q1/purdue-earns-16th-consecutive-tree-campus"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hyperlink" Target="https://www.purdue.edu/senate/documents/meetings/Senate-Document-25-11-Omission-of-Three-Student-Cultural-Centers-from-the-Giant-Leaps-Master-Plan-.pdf" TargetMode="External"/><Relationship Id="rId64" Type="http://schemas.openxmlformats.org/officeDocument/2006/relationships/image" Target="media/image24.png"/><Relationship Id="rId118" Type="http://schemas.openxmlformats.org/officeDocument/2006/relationships/footer" Target="footer18.xml"/><Relationship Id="rId171" Type="http://schemas.openxmlformats.org/officeDocument/2006/relationships/hyperlink" Target="https://atb.nrel.gov/electricity/2024/about" TargetMode="External"/><Relationship Id="rId227" Type="http://schemas.openxmlformats.org/officeDocument/2006/relationships/image" Target="media/image52.png"/><Relationship Id="rId269" Type="http://schemas.openxmlformats.org/officeDocument/2006/relationships/image" Target="media/image79.png"/></Relationships>
</file>

<file path=word/_rels/footer22.xml.rels><?xml version="1.0" encoding="UTF-8" standalone="yes"?>
<Relationships xmlns="http://schemas.openxmlformats.org/package/2006/relationships"><Relationship Id="rId2" Type="http://schemas.openxmlformats.org/officeDocument/2006/relationships/hyperlink" Target="https://planetblue.umich.edu/sustainability-council/" TargetMode="External"/><Relationship Id="rId1" Type="http://schemas.openxmlformats.org/officeDocument/2006/relationships/hyperlink" Target="https://planetblue.umich.edu/sustainability-council/"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19.png"/><Relationship Id="rId3" Type="http://schemas.openxmlformats.org/officeDocument/2006/relationships/image" Target="media/image12.png"/><Relationship Id="rId7" Type="http://schemas.openxmlformats.org/officeDocument/2006/relationships/image" Target="media/image15.png"/><Relationship Id="rId12" Type="http://schemas.openxmlformats.org/officeDocument/2006/relationships/image" Target="media/image180.png"/><Relationship Id="rId2" Type="http://schemas.openxmlformats.org/officeDocument/2006/relationships/image" Target="media/image110.png"/><Relationship Id="rId1" Type="http://schemas.openxmlformats.org/officeDocument/2006/relationships/image" Target="media/image11.png"/><Relationship Id="rId6" Type="http://schemas.openxmlformats.org/officeDocument/2006/relationships/image" Target="media/image14.png"/><Relationship Id="rId11" Type="http://schemas.openxmlformats.org/officeDocument/2006/relationships/image" Target="media/image18.png"/><Relationship Id="rId5" Type="http://schemas.openxmlformats.org/officeDocument/2006/relationships/image" Target="media/image13.png"/><Relationship Id="rId10" Type="http://schemas.openxmlformats.org/officeDocument/2006/relationships/image" Target="media/image170.png"/><Relationship Id="rId4" Type="http://schemas.openxmlformats.org/officeDocument/2006/relationships/image" Target="media/image120.png"/><Relationship Id="rId9" Type="http://schemas.openxmlformats.org/officeDocument/2006/relationships/image" Target="media/image17.png"/><Relationship Id="rId14" Type="http://schemas.openxmlformats.org/officeDocument/2006/relationships/image" Target="media/image20.png"/></Relationships>
</file>

<file path=word/_rels/footer6.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19.png"/><Relationship Id="rId3" Type="http://schemas.openxmlformats.org/officeDocument/2006/relationships/image" Target="media/image12.png"/><Relationship Id="rId7" Type="http://schemas.openxmlformats.org/officeDocument/2006/relationships/image" Target="media/image15.png"/><Relationship Id="rId12" Type="http://schemas.openxmlformats.org/officeDocument/2006/relationships/image" Target="media/image180.png"/><Relationship Id="rId2" Type="http://schemas.openxmlformats.org/officeDocument/2006/relationships/image" Target="media/image110.png"/><Relationship Id="rId1" Type="http://schemas.openxmlformats.org/officeDocument/2006/relationships/image" Target="media/image11.png"/><Relationship Id="rId6" Type="http://schemas.openxmlformats.org/officeDocument/2006/relationships/image" Target="media/image14.png"/><Relationship Id="rId11" Type="http://schemas.openxmlformats.org/officeDocument/2006/relationships/image" Target="media/image18.png"/><Relationship Id="rId5" Type="http://schemas.openxmlformats.org/officeDocument/2006/relationships/image" Target="media/image13.png"/><Relationship Id="rId10" Type="http://schemas.openxmlformats.org/officeDocument/2006/relationships/image" Target="media/image170.png"/><Relationship Id="rId4" Type="http://schemas.openxmlformats.org/officeDocument/2006/relationships/image" Target="media/image120.png"/><Relationship Id="rId9" Type="http://schemas.openxmlformats.org/officeDocument/2006/relationships/image" Target="media/image17.png"/><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8EE361C257148BA38B1661276A50E" ma:contentTypeVersion="14" ma:contentTypeDescription="Create a new document." ma:contentTypeScope="" ma:versionID="d8d115ccb674c19c942404e6175d58fc">
  <xsd:schema xmlns:xsd="http://www.w3.org/2001/XMLSchema" xmlns:xs="http://www.w3.org/2001/XMLSchema" xmlns:p="http://schemas.microsoft.com/office/2006/metadata/properties" xmlns:ns2="46a2e876-0c72-4918-8ea0-1a5dced0ebb4" xmlns:ns3="9c44b863-9570-4b4f-ae59-a41bf91dc1ec" targetNamespace="http://schemas.microsoft.com/office/2006/metadata/properties" ma:root="true" ma:fieldsID="6d5331d78c8d719cc5b640c1e8d83c3d" ns2:_="" ns3:_="">
    <xsd:import namespace="46a2e876-0c72-4918-8ea0-1a5dced0ebb4"/>
    <xsd:import namespace="9c44b863-9570-4b4f-ae59-a41bf91dc1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2e876-0c72-4918-8ea0-1a5dced0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4b863-9570-4b4f-ae59-a41bf91dc1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a2e876-0c72-4918-8ea0-1a5dced0eb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3BE7D8-9A60-436F-BCE7-24BFF758B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2e876-0c72-4918-8ea0-1a5dced0ebb4"/>
    <ds:schemaRef ds:uri="9c44b863-9570-4b4f-ae59-a41bf91dc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20DE09-DDB4-4CE7-9115-A89288603229}">
  <ds:schemaRefs>
    <ds:schemaRef ds:uri="http://schemas.microsoft.com/sharepoint/v3/contenttype/forms"/>
  </ds:schemaRefs>
</ds:datastoreItem>
</file>

<file path=customXml/itemProps3.xml><?xml version="1.0" encoding="utf-8"?>
<ds:datastoreItem xmlns:ds="http://schemas.openxmlformats.org/officeDocument/2006/customXml" ds:itemID="{18549552-083F-4E6F-895A-0806DE7BB053}">
  <ds:schemaRefs>
    <ds:schemaRef ds:uri="http://schemas.microsoft.com/office/2006/metadata/properties"/>
    <ds:schemaRef ds:uri="http://schemas.microsoft.com/office/infopath/2007/PartnerControls"/>
    <ds:schemaRef ds:uri="46a2e876-0c72-4918-8ea0-1a5dced0ebb4"/>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73</Pages>
  <Words>17567</Words>
  <Characters>116120</Characters>
  <Application>Microsoft Office Word</Application>
  <DocSecurity>0</DocSecurity>
  <Lines>4147</Lines>
  <Paragraphs>3183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Dykhuizen, Stephanie</dc:creator>
  <cp:keywords/>
  <dc:description/>
  <cp:lastModifiedBy>Iscel Manalo</cp:lastModifiedBy>
  <cp:revision>3</cp:revision>
  <dcterms:created xsi:type="dcterms:W3CDTF">2026-04-08T16:26:00Z</dcterms:created>
  <dcterms:modified xsi:type="dcterms:W3CDTF">2026-04-17T02:11:00Z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(64-bit) 25.1.21184</vt:lpwstr>
  </property>
  <property fmtid="{D5CDD505-2E9C-101B-9397-08002B2CF9AE}" pid="3" name="Producer">
    <vt:lpwstr>Adobe PDF Library 25.1.192</vt:lpwstr>
  </property>
  <property fmtid="{D5CDD505-2E9C-101B-9397-08002B2CF9AE}" pid="4" name="ContentTypeId">
    <vt:lpwstr>0x010100D058EE361C257148BA38B1661276A50E</vt:lpwstr>
  </property>
</Properties>
</file>